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0FAD6019" w14:textId="5B1074DE" w:rsidR="00EA0EE9" w:rsidRDefault="00EA0EE9" w:rsidP="00267333"/>
    <w:p w14:paraId="216050E0" w14:textId="77777777" w:rsidR="00EA0EE9" w:rsidRDefault="00EA0EE9" w:rsidP="00267333"/>
    <w:p w14:paraId="1127C7D4" w14:textId="541A4A9E" w:rsidR="00DB71CC" w:rsidRDefault="0023167E" w:rsidP="00267333">
      <w:r>
        <w:rPr>
          <w:noProof/>
        </w:rPr>
        <w:drawing>
          <wp:inline distT="0" distB="0" distL="0" distR="0" wp14:anchorId="44649067" wp14:editId="14924AC3">
            <wp:extent cx="1676996" cy="1219200"/>
            <wp:effectExtent l="0" t="0" r="0" b="0"/>
            <wp:docPr id="14" name="Obraz 14" descr="Obraz zawierający tekst,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tekst, clipart&#10;&#10;Opis wygenerowany automatyczni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2868" cy="1310711"/>
                    </a:xfrm>
                    <a:prstGeom prst="rect">
                      <a:avLst/>
                    </a:prstGeom>
                  </pic:spPr>
                </pic:pic>
              </a:graphicData>
            </a:graphic>
          </wp:inline>
        </w:drawing>
      </w:r>
    </w:p>
    <w:p w14:paraId="3B022260" w14:textId="48637C78" w:rsidR="00BE517F" w:rsidRPr="00D766A2" w:rsidRDefault="00374224" w:rsidP="00374224">
      <w:pPr>
        <w:tabs>
          <w:tab w:val="left" w:pos="5685"/>
        </w:tabs>
      </w:pPr>
      <w:r>
        <w:tab/>
      </w:r>
    </w:p>
    <w:p w14:paraId="711F8174" w14:textId="3789817B" w:rsidR="007C0E17" w:rsidRPr="00D766A2" w:rsidRDefault="00BE517F" w:rsidP="005503DC">
      <w:pPr>
        <w:jc w:val="right"/>
      </w:pPr>
      <w:r>
        <w:rPr>
          <w:noProof/>
        </w:rPr>
        <w:drawing>
          <wp:inline distT="0" distB="0" distL="0" distR="0" wp14:anchorId="31392560" wp14:editId="2AEBCC1E">
            <wp:extent cx="5760720" cy="4318635"/>
            <wp:effectExtent l="0" t="0" r="0" b="5715"/>
            <wp:docPr id="6" name="Obraz 6" descr="Obraz zawierający tekst, drzewo, znak, zewnętrz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Obraz zawierający tekst, drzewo, znak, zewnętrzne&#10;&#10;Opis wygenerowany automatycznie"/>
                    <pic:cNvPicPr/>
                  </pic:nvPicPr>
                  <pic:blipFill>
                    <a:blip r:embed="rId9">
                      <a:extLst>
                        <a:ext uri="{28A0092B-C50C-407E-A947-70E740481C1C}">
                          <a14:useLocalDpi xmlns:a14="http://schemas.microsoft.com/office/drawing/2010/main" val="0"/>
                        </a:ext>
                      </a:extLst>
                    </a:blip>
                    <a:stretch>
                      <a:fillRect/>
                    </a:stretch>
                  </pic:blipFill>
                  <pic:spPr>
                    <a:xfrm>
                      <a:off x="0" y="0"/>
                      <a:ext cx="5760720" cy="4318635"/>
                    </a:xfrm>
                    <a:prstGeom prst="rect">
                      <a:avLst/>
                    </a:prstGeom>
                  </pic:spPr>
                </pic:pic>
              </a:graphicData>
            </a:graphic>
          </wp:inline>
        </w:drawing>
      </w:r>
    </w:p>
    <w:p w14:paraId="53A2C01B" w14:textId="77777777" w:rsidR="00EA0EE9" w:rsidRDefault="00EA0EE9" w:rsidP="00D75A9C">
      <w:pPr>
        <w:tabs>
          <w:tab w:val="left" w:pos="3660"/>
        </w:tabs>
        <w:jc w:val="center"/>
        <w:rPr>
          <w:rFonts w:ascii="Times New Roman" w:hAnsi="Times New Roman" w:cs="Times New Roman"/>
          <w:b/>
          <w:bCs/>
          <w:sz w:val="28"/>
          <w:szCs w:val="28"/>
        </w:rPr>
      </w:pPr>
    </w:p>
    <w:p w14:paraId="07B8217C" w14:textId="77777777" w:rsidR="00EA0EE9" w:rsidRDefault="00EA0EE9" w:rsidP="00D75A9C">
      <w:pPr>
        <w:tabs>
          <w:tab w:val="left" w:pos="3660"/>
        </w:tabs>
        <w:jc w:val="center"/>
        <w:rPr>
          <w:rFonts w:ascii="Times New Roman" w:hAnsi="Times New Roman" w:cs="Times New Roman"/>
          <w:b/>
          <w:bCs/>
          <w:sz w:val="28"/>
          <w:szCs w:val="28"/>
        </w:rPr>
      </w:pPr>
    </w:p>
    <w:p w14:paraId="3A114C5C" w14:textId="77777777" w:rsidR="00EA0EE9" w:rsidRDefault="00EA0EE9" w:rsidP="00D75A9C">
      <w:pPr>
        <w:tabs>
          <w:tab w:val="left" w:pos="3660"/>
        </w:tabs>
        <w:jc w:val="center"/>
        <w:rPr>
          <w:rFonts w:ascii="Times New Roman" w:hAnsi="Times New Roman" w:cs="Times New Roman"/>
          <w:b/>
          <w:bCs/>
          <w:sz w:val="28"/>
          <w:szCs w:val="28"/>
        </w:rPr>
      </w:pPr>
    </w:p>
    <w:p w14:paraId="4E67F11B" w14:textId="77777777" w:rsidR="00EA0EE9" w:rsidRDefault="00EA0EE9" w:rsidP="00D75A9C">
      <w:pPr>
        <w:tabs>
          <w:tab w:val="left" w:pos="3660"/>
        </w:tabs>
        <w:jc w:val="center"/>
        <w:rPr>
          <w:rFonts w:ascii="Times New Roman" w:hAnsi="Times New Roman" w:cs="Times New Roman"/>
          <w:b/>
          <w:bCs/>
          <w:sz w:val="28"/>
          <w:szCs w:val="28"/>
        </w:rPr>
      </w:pPr>
    </w:p>
    <w:p w14:paraId="0FBBA5DD" w14:textId="77777777" w:rsidR="00EA0EE9" w:rsidRDefault="00EA0EE9" w:rsidP="00D75A9C">
      <w:pPr>
        <w:tabs>
          <w:tab w:val="left" w:pos="3660"/>
        </w:tabs>
        <w:jc w:val="center"/>
        <w:rPr>
          <w:rFonts w:ascii="Times New Roman" w:hAnsi="Times New Roman" w:cs="Times New Roman"/>
          <w:b/>
          <w:bCs/>
          <w:sz w:val="28"/>
          <w:szCs w:val="28"/>
        </w:rPr>
      </w:pPr>
    </w:p>
    <w:p w14:paraId="60B639A6" w14:textId="6A9F6FDB" w:rsidR="00D766A2" w:rsidRPr="00952342" w:rsidRDefault="00D766A2" w:rsidP="00D75A9C">
      <w:pPr>
        <w:tabs>
          <w:tab w:val="left" w:pos="3660"/>
        </w:tabs>
        <w:jc w:val="center"/>
        <w:rPr>
          <w:rFonts w:ascii="Times New Roman" w:hAnsi="Times New Roman" w:cs="Times New Roman"/>
          <w:b/>
          <w:bCs/>
          <w:sz w:val="28"/>
          <w:szCs w:val="28"/>
        </w:rPr>
      </w:pPr>
      <w:r w:rsidRPr="00952342">
        <w:rPr>
          <w:rFonts w:ascii="Times New Roman" w:hAnsi="Times New Roman" w:cs="Times New Roman"/>
          <w:b/>
          <w:bCs/>
          <w:sz w:val="28"/>
          <w:szCs w:val="28"/>
        </w:rPr>
        <w:t xml:space="preserve">Krupski Młyn, </w:t>
      </w:r>
      <w:r w:rsidR="007004AF">
        <w:rPr>
          <w:rFonts w:ascii="Times New Roman" w:hAnsi="Times New Roman" w:cs="Times New Roman"/>
          <w:b/>
          <w:bCs/>
          <w:sz w:val="28"/>
          <w:szCs w:val="28"/>
        </w:rPr>
        <w:t>14</w:t>
      </w:r>
      <w:r w:rsidR="00EA0EE9">
        <w:rPr>
          <w:rFonts w:ascii="Times New Roman" w:hAnsi="Times New Roman" w:cs="Times New Roman"/>
          <w:b/>
          <w:bCs/>
          <w:sz w:val="28"/>
          <w:szCs w:val="28"/>
        </w:rPr>
        <w:t xml:space="preserve"> </w:t>
      </w:r>
      <w:r w:rsidR="00D25D57">
        <w:rPr>
          <w:rFonts w:ascii="Times New Roman" w:hAnsi="Times New Roman" w:cs="Times New Roman"/>
          <w:b/>
          <w:bCs/>
          <w:sz w:val="28"/>
          <w:szCs w:val="28"/>
        </w:rPr>
        <w:t>maj</w:t>
      </w:r>
      <w:r w:rsidR="00EA0EE9">
        <w:rPr>
          <w:rFonts w:ascii="Times New Roman" w:hAnsi="Times New Roman" w:cs="Times New Roman"/>
          <w:b/>
          <w:bCs/>
          <w:sz w:val="28"/>
          <w:szCs w:val="28"/>
        </w:rPr>
        <w:t>a</w:t>
      </w:r>
      <w:r w:rsidRPr="00952342">
        <w:rPr>
          <w:rFonts w:ascii="Times New Roman" w:hAnsi="Times New Roman" w:cs="Times New Roman"/>
          <w:b/>
          <w:bCs/>
          <w:sz w:val="28"/>
          <w:szCs w:val="28"/>
        </w:rPr>
        <w:t xml:space="preserve"> 202</w:t>
      </w:r>
      <w:r w:rsidR="00191B9A">
        <w:rPr>
          <w:rFonts w:ascii="Times New Roman" w:hAnsi="Times New Roman" w:cs="Times New Roman"/>
          <w:b/>
          <w:bCs/>
          <w:sz w:val="28"/>
          <w:szCs w:val="28"/>
        </w:rPr>
        <w:t>1</w:t>
      </w:r>
      <w:r w:rsidRPr="00952342">
        <w:rPr>
          <w:rFonts w:ascii="Times New Roman" w:hAnsi="Times New Roman" w:cs="Times New Roman"/>
          <w:b/>
          <w:bCs/>
          <w:sz w:val="28"/>
          <w:szCs w:val="28"/>
        </w:rPr>
        <w:t xml:space="preserve"> r</w:t>
      </w:r>
      <w:r w:rsidR="00D75A9C" w:rsidRPr="00952342">
        <w:rPr>
          <w:rFonts w:ascii="Times New Roman" w:hAnsi="Times New Roman" w:cs="Times New Roman"/>
          <w:b/>
          <w:bCs/>
          <w:sz w:val="28"/>
          <w:szCs w:val="28"/>
        </w:rPr>
        <w:t>oku</w:t>
      </w:r>
    </w:p>
    <w:p w14:paraId="645FD2CC" w14:textId="77777777" w:rsidR="00952342" w:rsidRPr="00DD389D" w:rsidRDefault="00952342" w:rsidP="00952342">
      <w:pPr>
        <w:jc w:val="both"/>
        <w:rPr>
          <w:rFonts w:ascii="Times New Roman" w:hAnsi="Times New Roman"/>
          <w:b/>
          <w:sz w:val="28"/>
          <w:szCs w:val="28"/>
        </w:rPr>
      </w:pPr>
      <w:r w:rsidRPr="00DD389D">
        <w:rPr>
          <w:rFonts w:ascii="Times New Roman" w:hAnsi="Times New Roman"/>
          <w:b/>
          <w:sz w:val="28"/>
          <w:szCs w:val="28"/>
        </w:rPr>
        <w:lastRenderedPageBreak/>
        <w:t>SPIS TREŚCI:</w:t>
      </w:r>
    </w:p>
    <w:p w14:paraId="4B26CDB3" w14:textId="77777777" w:rsidR="00952342" w:rsidRDefault="00952342" w:rsidP="00952342">
      <w:pPr>
        <w:spacing w:after="120"/>
        <w:jc w:val="both"/>
        <w:rPr>
          <w:rFonts w:ascii="Times New Roman" w:hAnsi="Times New Roman"/>
          <w:sz w:val="24"/>
          <w:szCs w:val="24"/>
        </w:rPr>
      </w:pPr>
      <w:r>
        <w:rPr>
          <w:rFonts w:ascii="Times New Roman" w:hAnsi="Times New Roman"/>
          <w:sz w:val="24"/>
          <w:szCs w:val="24"/>
        </w:rPr>
        <w:t>Wstęp</w:t>
      </w:r>
      <w:r>
        <w:rPr>
          <w:rFonts w:ascii="Times New Roman" w:hAnsi="Times New Roman"/>
          <w:sz w:val="24"/>
          <w:szCs w:val="24"/>
        </w:rPr>
        <w:tab/>
        <w:t xml:space="preserve">……………….. ………………………………………………………………………. 3 </w:t>
      </w:r>
    </w:p>
    <w:p w14:paraId="2AAE33F4" w14:textId="2695A605" w:rsidR="00952342" w:rsidRDefault="00952342" w:rsidP="00952342">
      <w:pPr>
        <w:numPr>
          <w:ilvl w:val="0"/>
          <w:numId w:val="1"/>
        </w:numPr>
        <w:spacing w:after="120"/>
        <w:jc w:val="both"/>
        <w:rPr>
          <w:rFonts w:ascii="Times New Roman" w:hAnsi="Times New Roman"/>
          <w:sz w:val="24"/>
          <w:szCs w:val="24"/>
        </w:rPr>
      </w:pPr>
      <w:r>
        <w:rPr>
          <w:rFonts w:ascii="Times New Roman" w:hAnsi="Times New Roman"/>
          <w:sz w:val="24"/>
          <w:szCs w:val="24"/>
        </w:rPr>
        <w:t xml:space="preserve">Ogólna charakterystyka Gminy Krupski Młyn …………………………………………... </w:t>
      </w:r>
      <w:r w:rsidR="00EA0EE9">
        <w:rPr>
          <w:rFonts w:ascii="Times New Roman" w:hAnsi="Times New Roman"/>
          <w:sz w:val="24"/>
          <w:szCs w:val="24"/>
        </w:rPr>
        <w:t>6</w:t>
      </w:r>
    </w:p>
    <w:p w14:paraId="780BEF01" w14:textId="0F39CA80" w:rsidR="00952342" w:rsidRDefault="00952342" w:rsidP="00952342">
      <w:pPr>
        <w:numPr>
          <w:ilvl w:val="0"/>
          <w:numId w:val="1"/>
        </w:numPr>
        <w:spacing w:after="120"/>
        <w:jc w:val="both"/>
        <w:rPr>
          <w:rFonts w:ascii="Times New Roman" w:hAnsi="Times New Roman"/>
          <w:sz w:val="24"/>
          <w:szCs w:val="24"/>
        </w:rPr>
      </w:pPr>
      <w:r w:rsidRPr="009944D7">
        <w:rPr>
          <w:rFonts w:ascii="Times New Roman" w:hAnsi="Times New Roman"/>
          <w:sz w:val="24"/>
          <w:szCs w:val="24"/>
        </w:rPr>
        <w:t>Informacje finansowe</w:t>
      </w:r>
      <w:r>
        <w:rPr>
          <w:rFonts w:ascii="Times New Roman" w:hAnsi="Times New Roman"/>
          <w:sz w:val="24"/>
          <w:szCs w:val="24"/>
        </w:rPr>
        <w:t xml:space="preserve"> …………………………………………………………………….. </w:t>
      </w:r>
      <w:r w:rsidR="00EA0EE9">
        <w:rPr>
          <w:rFonts w:ascii="Times New Roman" w:hAnsi="Times New Roman"/>
          <w:sz w:val="24"/>
          <w:szCs w:val="24"/>
        </w:rPr>
        <w:t>7</w:t>
      </w:r>
    </w:p>
    <w:p w14:paraId="5C917506" w14:textId="1B14BAF8" w:rsidR="00EA0EE9" w:rsidRPr="009944D7" w:rsidRDefault="00EA0EE9" w:rsidP="00952342">
      <w:pPr>
        <w:numPr>
          <w:ilvl w:val="0"/>
          <w:numId w:val="1"/>
        </w:numPr>
        <w:spacing w:after="120"/>
        <w:jc w:val="both"/>
        <w:rPr>
          <w:rFonts w:ascii="Times New Roman" w:hAnsi="Times New Roman"/>
          <w:sz w:val="24"/>
          <w:szCs w:val="24"/>
        </w:rPr>
      </w:pPr>
      <w:r>
        <w:rPr>
          <w:rFonts w:ascii="Times New Roman" w:hAnsi="Times New Roman"/>
          <w:sz w:val="24"/>
          <w:szCs w:val="24"/>
        </w:rPr>
        <w:t xml:space="preserve">Sołectwa i fundusz sołecki ………………………………………………………………. </w:t>
      </w:r>
      <w:r w:rsidR="00E1094F">
        <w:rPr>
          <w:rFonts w:ascii="Times New Roman" w:hAnsi="Times New Roman"/>
          <w:sz w:val="24"/>
          <w:szCs w:val="24"/>
        </w:rPr>
        <w:t>31</w:t>
      </w:r>
    </w:p>
    <w:p w14:paraId="7CDCF19F" w14:textId="60EA1771" w:rsidR="00952342" w:rsidRDefault="00952342" w:rsidP="00952342">
      <w:pPr>
        <w:numPr>
          <w:ilvl w:val="0"/>
          <w:numId w:val="1"/>
        </w:numPr>
        <w:spacing w:after="120"/>
        <w:jc w:val="both"/>
        <w:rPr>
          <w:rFonts w:ascii="Times New Roman" w:hAnsi="Times New Roman"/>
          <w:sz w:val="24"/>
          <w:szCs w:val="24"/>
        </w:rPr>
      </w:pPr>
      <w:r w:rsidRPr="00DF011A">
        <w:rPr>
          <w:rFonts w:ascii="Times New Roman" w:hAnsi="Times New Roman"/>
          <w:sz w:val="24"/>
          <w:szCs w:val="24"/>
        </w:rPr>
        <w:t>Informacja o stanie mienia komunalnego</w:t>
      </w:r>
      <w:r>
        <w:rPr>
          <w:rFonts w:ascii="Times New Roman" w:hAnsi="Times New Roman"/>
          <w:sz w:val="24"/>
          <w:szCs w:val="24"/>
        </w:rPr>
        <w:t xml:space="preserve"> ……………………………………………….. </w:t>
      </w:r>
      <w:r w:rsidR="00E1094F">
        <w:rPr>
          <w:rFonts w:ascii="Times New Roman" w:hAnsi="Times New Roman"/>
          <w:sz w:val="24"/>
          <w:szCs w:val="24"/>
        </w:rPr>
        <w:t>32</w:t>
      </w:r>
    </w:p>
    <w:p w14:paraId="432E4F22" w14:textId="7265AA55" w:rsidR="00952342" w:rsidRDefault="00952342" w:rsidP="00952342">
      <w:pPr>
        <w:numPr>
          <w:ilvl w:val="0"/>
          <w:numId w:val="1"/>
        </w:numPr>
        <w:spacing w:after="120"/>
        <w:jc w:val="both"/>
        <w:rPr>
          <w:rFonts w:ascii="Times New Roman" w:hAnsi="Times New Roman"/>
          <w:sz w:val="24"/>
          <w:szCs w:val="24"/>
        </w:rPr>
      </w:pPr>
      <w:r w:rsidRPr="00967C75">
        <w:rPr>
          <w:rFonts w:ascii="Times New Roman" w:hAnsi="Times New Roman"/>
          <w:sz w:val="24"/>
          <w:szCs w:val="24"/>
        </w:rPr>
        <w:t>Informacja o realizacji polityk, programów i strategii</w:t>
      </w:r>
      <w:r w:rsidR="00E1094F">
        <w:rPr>
          <w:rFonts w:ascii="Times New Roman" w:hAnsi="Times New Roman"/>
          <w:sz w:val="24"/>
          <w:szCs w:val="24"/>
        </w:rPr>
        <w:t>………………….</w:t>
      </w:r>
      <w:r>
        <w:rPr>
          <w:rFonts w:ascii="Times New Roman" w:hAnsi="Times New Roman"/>
          <w:sz w:val="24"/>
          <w:szCs w:val="24"/>
        </w:rPr>
        <w:t xml:space="preserve"> ……………….  </w:t>
      </w:r>
      <w:r w:rsidR="004520CC">
        <w:rPr>
          <w:rFonts w:ascii="Times New Roman" w:hAnsi="Times New Roman"/>
          <w:sz w:val="24"/>
          <w:szCs w:val="24"/>
        </w:rPr>
        <w:t>3</w:t>
      </w:r>
      <w:r w:rsidR="00E1094F">
        <w:rPr>
          <w:rFonts w:ascii="Times New Roman" w:hAnsi="Times New Roman"/>
          <w:sz w:val="24"/>
          <w:szCs w:val="24"/>
        </w:rPr>
        <w:t>3</w:t>
      </w:r>
    </w:p>
    <w:p w14:paraId="629E9441" w14:textId="0D99FE3B" w:rsidR="00952342" w:rsidRDefault="00952342" w:rsidP="00952342">
      <w:pPr>
        <w:numPr>
          <w:ilvl w:val="0"/>
          <w:numId w:val="2"/>
        </w:numPr>
        <w:spacing w:after="120"/>
        <w:jc w:val="both"/>
        <w:rPr>
          <w:rFonts w:ascii="Times New Roman" w:hAnsi="Times New Roman"/>
          <w:sz w:val="24"/>
          <w:szCs w:val="24"/>
        </w:rPr>
      </w:pPr>
      <w:r w:rsidRPr="00F60F58">
        <w:rPr>
          <w:rFonts w:ascii="Times New Roman" w:hAnsi="Times New Roman"/>
          <w:sz w:val="24"/>
          <w:szCs w:val="24"/>
        </w:rPr>
        <w:t>Strategia Rozwoju Gminy Krupski Młyn na lata 2016-2026</w:t>
      </w:r>
      <w:r>
        <w:rPr>
          <w:rFonts w:ascii="Times New Roman" w:hAnsi="Times New Roman"/>
          <w:sz w:val="24"/>
          <w:szCs w:val="24"/>
        </w:rPr>
        <w:t xml:space="preserve"> ………………………….....</w:t>
      </w:r>
      <w:r w:rsidR="004520CC">
        <w:rPr>
          <w:rFonts w:ascii="Times New Roman" w:hAnsi="Times New Roman"/>
          <w:sz w:val="24"/>
          <w:szCs w:val="24"/>
        </w:rPr>
        <w:t>3</w:t>
      </w:r>
      <w:r w:rsidR="00E1094F">
        <w:rPr>
          <w:rFonts w:ascii="Times New Roman" w:hAnsi="Times New Roman"/>
          <w:sz w:val="24"/>
          <w:szCs w:val="24"/>
        </w:rPr>
        <w:t>3</w:t>
      </w:r>
    </w:p>
    <w:p w14:paraId="78AA77B2" w14:textId="04A56F8E" w:rsidR="00952342" w:rsidRDefault="00952342" w:rsidP="00952342">
      <w:pPr>
        <w:numPr>
          <w:ilvl w:val="0"/>
          <w:numId w:val="2"/>
        </w:numPr>
        <w:spacing w:after="120"/>
        <w:jc w:val="both"/>
        <w:rPr>
          <w:rFonts w:ascii="Times New Roman" w:hAnsi="Times New Roman"/>
          <w:sz w:val="24"/>
          <w:szCs w:val="24"/>
        </w:rPr>
      </w:pPr>
      <w:r w:rsidRPr="00F60F58">
        <w:rPr>
          <w:rFonts w:ascii="Times New Roman" w:hAnsi="Times New Roman"/>
          <w:sz w:val="24"/>
          <w:szCs w:val="24"/>
        </w:rPr>
        <w:t xml:space="preserve">Studium Uwarunkowań i Kierunków Zagospodarowania Przestrzennego </w:t>
      </w:r>
      <w:r>
        <w:rPr>
          <w:rFonts w:ascii="Times New Roman" w:hAnsi="Times New Roman"/>
          <w:sz w:val="24"/>
          <w:szCs w:val="24"/>
        </w:rPr>
        <w:t xml:space="preserve">……………... </w:t>
      </w:r>
      <w:r w:rsidR="004520CC">
        <w:rPr>
          <w:rFonts w:ascii="Times New Roman" w:hAnsi="Times New Roman"/>
          <w:sz w:val="24"/>
          <w:szCs w:val="24"/>
        </w:rPr>
        <w:t>3</w:t>
      </w:r>
      <w:r w:rsidR="00E1094F">
        <w:rPr>
          <w:rFonts w:ascii="Times New Roman" w:hAnsi="Times New Roman"/>
          <w:sz w:val="24"/>
          <w:szCs w:val="24"/>
        </w:rPr>
        <w:t>8</w:t>
      </w:r>
    </w:p>
    <w:p w14:paraId="3EBEF20F" w14:textId="19A08316" w:rsidR="00952342" w:rsidRDefault="00952342" w:rsidP="00952342">
      <w:pPr>
        <w:numPr>
          <w:ilvl w:val="0"/>
          <w:numId w:val="2"/>
        </w:numPr>
        <w:spacing w:after="120"/>
        <w:jc w:val="both"/>
        <w:rPr>
          <w:rFonts w:ascii="Times New Roman" w:hAnsi="Times New Roman"/>
          <w:sz w:val="24"/>
          <w:szCs w:val="24"/>
        </w:rPr>
      </w:pPr>
      <w:r w:rsidRPr="00F60F58">
        <w:rPr>
          <w:rFonts w:ascii="Times New Roman" w:hAnsi="Times New Roman"/>
          <w:sz w:val="24"/>
          <w:szCs w:val="24"/>
        </w:rPr>
        <w:t>Miejscowy Plan Zagospodarowania Przestrzennego</w:t>
      </w:r>
      <w:r>
        <w:rPr>
          <w:rFonts w:ascii="Times New Roman" w:hAnsi="Times New Roman"/>
          <w:sz w:val="24"/>
          <w:szCs w:val="24"/>
        </w:rPr>
        <w:t xml:space="preserve"> …………………………………… </w:t>
      </w:r>
      <w:r w:rsidR="004520CC">
        <w:rPr>
          <w:rFonts w:ascii="Times New Roman" w:hAnsi="Times New Roman"/>
          <w:sz w:val="24"/>
          <w:szCs w:val="24"/>
        </w:rPr>
        <w:t>3</w:t>
      </w:r>
      <w:r w:rsidR="00E1094F">
        <w:rPr>
          <w:rFonts w:ascii="Times New Roman" w:hAnsi="Times New Roman"/>
          <w:sz w:val="24"/>
          <w:szCs w:val="24"/>
        </w:rPr>
        <w:t>9</w:t>
      </w:r>
    </w:p>
    <w:p w14:paraId="3E58EFCF" w14:textId="73B35470" w:rsidR="00952342" w:rsidRDefault="00952342" w:rsidP="00952342">
      <w:pPr>
        <w:numPr>
          <w:ilvl w:val="0"/>
          <w:numId w:val="2"/>
        </w:numPr>
        <w:spacing w:after="120"/>
        <w:jc w:val="both"/>
        <w:rPr>
          <w:rFonts w:ascii="Times New Roman" w:hAnsi="Times New Roman"/>
          <w:sz w:val="24"/>
          <w:szCs w:val="24"/>
        </w:rPr>
      </w:pPr>
      <w:r w:rsidRPr="00F60F58">
        <w:rPr>
          <w:rFonts w:ascii="Times New Roman" w:hAnsi="Times New Roman"/>
          <w:sz w:val="24"/>
          <w:szCs w:val="24"/>
        </w:rPr>
        <w:t>Gminny Program Rewitalizacji</w:t>
      </w:r>
      <w:r>
        <w:rPr>
          <w:rFonts w:ascii="Times New Roman" w:hAnsi="Times New Roman"/>
          <w:sz w:val="24"/>
          <w:szCs w:val="24"/>
        </w:rPr>
        <w:t xml:space="preserve"> …………………………………………………………. </w:t>
      </w:r>
      <w:r w:rsidR="00E1094F">
        <w:rPr>
          <w:rFonts w:ascii="Times New Roman" w:hAnsi="Times New Roman"/>
          <w:sz w:val="24"/>
          <w:szCs w:val="24"/>
        </w:rPr>
        <w:t>40</w:t>
      </w:r>
    </w:p>
    <w:p w14:paraId="74F4A12D" w14:textId="10D962E1" w:rsidR="00952342" w:rsidRDefault="00952342" w:rsidP="00952342">
      <w:pPr>
        <w:numPr>
          <w:ilvl w:val="0"/>
          <w:numId w:val="2"/>
        </w:numPr>
        <w:spacing w:after="120"/>
        <w:jc w:val="both"/>
        <w:rPr>
          <w:rFonts w:ascii="Times New Roman" w:hAnsi="Times New Roman"/>
          <w:sz w:val="24"/>
          <w:szCs w:val="24"/>
        </w:rPr>
      </w:pPr>
      <w:r w:rsidRPr="00F60F58">
        <w:rPr>
          <w:rFonts w:ascii="Times New Roman" w:hAnsi="Times New Roman"/>
          <w:sz w:val="24"/>
          <w:szCs w:val="24"/>
        </w:rPr>
        <w:t>Program Gospodarowania Mieszkaniowym Zasobem Gminy</w:t>
      </w:r>
      <w:r>
        <w:rPr>
          <w:rFonts w:ascii="Times New Roman" w:hAnsi="Times New Roman"/>
          <w:sz w:val="24"/>
          <w:szCs w:val="24"/>
        </w:rPr>
        <w:t xml:space="preserve"> …………………………. </w:t>
      </w:r>
      <w:r w:rsidR="00E1094F">
        <w:rPr>
          <w:rFonts w:ascii="Times New Roman" w:hAnsi="Times New Roman"/>
          <w:sz w:val="24"/>
          <w:szCs w:val="24"/>
        </w:rPr>
        <w:t>42</w:t>
      </w:r>
    </w:p>
    <w:p w14:paraId="67D83867" w14:textId="775F8D54" w:rsidR="00952342" w:rsidRDefault="00952342" w:rsidP="00952342">
      <w:pPr>
        <w:numPr>
          <w:ilvl w:val="0"/>
          <w:numId w:val="2"/>
        </w:numPr>
        <w:spacing w:after="120"/>
        <w:jc w:val="both"/>
        <w:rPr>
          <w:rFonts w:ascii="Times New Roman" w:hAnsi="Times New Roman"/>
          <w:sz w:val="24"/>
          <w:szCs w:val="24"/>
        </w:rPr>
      </w:pPr>
      <w:r>
        <w:rPr>
          <w:rFonts w:ascii="Times New Roman" w:hAnsi="Times New Roman"/>
          <w:sz w:val="24"/>
          <w:szCs w:val="24"/>
        </w:rPr>
        <w:t xml:space="preserve">Plan Wykorzystania Zasobu Nieruchomości Gminnych ……………………………….. </w:t>
      </w:r>
      <w:r w:rsidR="004520CC">
        <w:rPr>
          <w:rFonts w:ascii="Times New Roman" w:hAnsi="Times New Roman"/>
          <w:sz w:val="24"/>
          <w:szCs w:val="24"/>
        </w:rPr>
        <w:t>4</w:t>
      </w:r>
      <w:r w:rsidR="00E1094F">
        <w:rPr>
          <w:rFonts w:ascii="Times New Roman" w:hAnsi="Times New Roman"/>
          <w:sz w:val="24"/>
          <w:szCs w:val="24"/>
        </w:rPr>
        <w:t>5</w:t>
      </w:r>
    </w:p>
    <w:p w14:paraId="6CF8A766" w14:textId="34EE1903" w:rsidR="00952342" w:rsidRPr="006F5842" w:rsidRDefault="00952342" w:rsidP="00952342">
      <w:pPr>
        <w:numPr>
          <w:ilvl w:val="0"/>
          <w:numId w:val="2"/>
        </w:numPr>
        <w:spacing w:after="120"/>
        <w:jc w:val="both"/>
        <w:rPr>
          <w:rFonts w:ascii="Times New Roman" w:hAnsi="Times New Roman"/>
          <w:sz w:val="24"/>
          <w:szCs w:val="24"/>
        </w:rPr>
      </w:pPr>
      <w:r w:rsidRPr="006F5842">
        <w:rPr>
          <w:rFonts w:ascii="Times New Roman" w:hAnsi="Times New Roman"/>
          <w:sz w:val="24"/>
          <w:szCs w:val="24"/>
        </w:rPr>
        <w:t xml:space="preserve">Gminna Ewidencja Zabytków </w:t>
      </w:r>
      <w:r>
        <w:rPr>
          <w:rFonts w:ascii="Times New Roman" w:hAnsi="Times New Roman"/>
          <w:sz w:val="24"/>
          <w:szCs w:val="24"/>
        </w:rPr>
        <w:t xml:space="preserve">………………………………………………………….. </w:t>
      </w:r>
      <w:r w:rsidR="004520CC">
        <w:rPr>
          <w:rFonts w:ascii="Times New Roman" w:hAnsi="Times New Roman"/>
          <w:sz w:val="24"/>
          <w:szCs w:val="24"/>
        </w:rPr>
        <w:t>4</w:t>
      </w:r>
      <w:r w:rsidR="00E1094F">
        <w:rPr>
          <w:rFonts w:ascii="Times New Roman" w:hAnsi="Times New Roman"/>
          <w:sz w:val="24"/>
          <w:szCs w:val="24"/>
        </w:rPr>
        <w:t>8</w:t>
      </w:r>
    </w:p>
    <w:p w14:paraId="1A3AE80C" w14:textId="659CE5AD" w:rsidR="00952342" w:rsidRPr="003A2920" w:rsidRDefault="00952342" w:rsidP="00952342">
      <w:pPr>
        <w:numPr>
          <w:ilvl w:val="0"/>
          <w:numId w:val="2"/>
        </w:numPr>
        <w:spacing w:after="120"/>
        <w:jc w:val="both"/>
        <w:rPr>
          <w:rFonts w:ascii="Times New Roman" w:hAnsi="Times New Roman"/>
          <w:sz w:val="24"/>
          <w:szCs w:val="24"/>
        </w:rPr>
      </w:pPr>
      <w:r w:rsidRPr="003A2920">
        <w:rPr>
          <w:rFonts w:ascii="Times New Roman" w:hAnsi="Times New Roman"/>
          <w:sz w:val="24"/>
          <w:szCs w:val="24"/>
        </w:rPr>
        <w:t>Wieloletni Plan Rozwoju i Modern</w:t>
      </w:r>
      <w:r>
        <w:rPr>
          <w:rFonts w:ascii="Times New Roman" w:hAnsi="Times New Roman"/>
          <w:sz w:val="24"/>
          <w:szCs w:val="24"/>
        </w:rPr>
        <w:t>.</w:t>
      </w:r>
      <w:r w:rsidRPr="003A2920">
        <w:rPr>
          <w:rFonts w:ascii="Times New Roman" w:hAnsi="Times New Roman"/>
          <w:sz w:val="24"/>
          <w:szCs w:val="24"/>
        </w:rPr>
        <w:t xml:space="preserve"> Urządzeń Wodociągowych i Kanalizacyjnych </w:t>
      </w:r>
      <w:r>
        <w:rPr>
          <w:rFonts w:ascii="Times New Roman" w:hAnsi="Times New Roman"/>
          <w:sz w:val="24"/>
          <w:szCs w:val="24"/>
        </w:rPr>
        <w:t xml:space="preserve">…... </w:t>
      </w:r>
      <w:r w:rsidR="004520CC">
        <w:rPr>
          <w:rFonts w:ascii="Times New Roman" w:hAnsi="Times New Roman"/>
          <w:sz w:val="24"/>
          <w:szCs w:val="24"/>
        </w:rPr>
        <w:t>4</w:t>
      </w:r>
      <w:r w:rsidR="00E1094F">
        <w:rPr>
          <w:rFonts w:ascii="Times New Roman" w:hAnsi="Times New Roman"/>
          <w:sz w:val="24"/>
          <w:szCs w:val="24"/>
        </w:rPr>
        <w:t>9</w:t>
      </w:r>
    </w:p>
    <w:p w14:paraId="60E4CEBA" w14:textId="12C00C6B" w:rsidR="00952342" w:rsidRPr="0064132E" w:rsidRDefault="00952342" w:rsidP="00952342">
      <w:pPr>
        <w:numPr>
          <w:ilvl w:val="0"/>
          <w:numId w:val="2"/>
        </w:numPr>
        <w:spacing w:after="120"/>
        <w:jc w:val="both"/>
        <w:rPr>
          <w:rFonts w:ascii="Times New Roman" w:hAnsi="Times New Roman"/>
          <w:sz w:val="24"/>
          <w:szCs w:val="24"/>
        </w:rPr>
      </w:pPr>
      <w:r w:rsidRPr="0064132E">
        <w:rPr>
          <w:rFonts w:ascii="Times New Roman" w:hAnsi="Times New Roman"/>
          <w:sz w:val="24"/>
          <w:szCs w:val="24"/>
        </w:rPr>
        <w:t>Plan Gospodarki Niskoemisyjnej</w:t>
      </w:r>
      <w:r>
        <w:rPr>
          <w:rFonts w:ascii="Times New Roman" w:hAnsi="Times New Roman"/>
          <w:sz w:val="24"/>
          <w:szCs w:val="24"/>
        </w:rPr>
        <w:t xml:space="preserve"> ………………………………………………..……… </w:t>
      </w:r>
      <w:r w:rsidR="00E1094F">
        <w:rPr>
          <w:rFonts w:ascii="Times New Roman" w:hAnsi="Times New Roman"/>
          <w:sz w:val="24"/>
          <w:szCs w:val="24"/>
        </w:rPr>
        <w:t>50</w:t>
      </w:r>
    </w:p>
    <w:p w14:paraId="44DBA284" w14:textId="4121DBA5" w:rsidR="00952342" w:rsidRDefault="00952342" w:rsidP="00952342">
      <w:pPr>
        <w:numPr>
          <w:ilvl w:val="0"/>
          <w:numId w:val="2"/>
        </w:numPr>
        <w:spacing w:after="120"/>
        <w:jc w:val="both"/>
        <w:rPr>
          <w:rFonts w:ascii="Times New Roman" w:eastAsia="Times New Roman" w:hAnsi="Times New Roman"/>
          <w:sz w:val="24"/>
        </w:rPr>
      </w:pPr>
      <w:r w:rsidRPr="005A65C9">
        <w:rPr>
          <w:rFonts w:ascii="Times New Roman" w:eastAsia="Times New Roman" w:hAnsi="Times New Roman"/>
          <w:sz w:val="24"/>
        </w:rPr>
        <w:t xml:space="preserve">Program Ochrony Środowiska </w:t>
      </w:r>
      <w:r>
        <w:rPr>
          <w:rFonts w:ascii="Times New Roman" w:eastAsia="Times New Roman" w:hAnsi="Times New Roman"/>
          <w:sz w:val="24"/>
        </w:rPr>
        <w:t xml:space="preserve">………………………………………………………..… </w:t>
      </w:r>
      <w:r w:rsidR="00E1094F">
        <w:rPr>
          <w:rFonts w:ascii="Times New Roman" w:eastAsia="Times New Roman" w:hAnsi="Times New Roman"/>
          <w:sz w:val="24"/>
        </w:rPr>
        <w:t>51</w:t>
      </w:r>
    </w:p>
    <w:p w14:paraId="38F67FD7" w14:textId="4D3E9601" w:rsidR="00952342" w:rsidRPr="001D46FE" w:rsidRDefault="00952342" w:rsidP="00952342">
      <w:pPr>
        <w:numPr>
          <w:ilvl w:val="0"/>
          <w:numId w:val="2"/>
        </w:numPr>
        <w:spacing w:after="120"/>
        <w:jc w:val="both"/>
        <w:rPr>
          <w:rFonts w:ascii="Times New Roman" w:eastAsia="Times New Roman" w:hAnsi="Times New Roman"/>
          <w:sz w:val="24"/>
        </w:rPr>
      </w:pPr>
      <w:r>
        <w:rPr>
          <w:rFonts w:ascii="Times New Roman" w:eastAsia="Times New Roman" w:hAnsi="Times New Roman"/>
          <w:sz w:val="24"/>
        </w:rPr>
        <w:t xml:space="preserve">Promocja </w:t>
      </w:r>
      <w:r w:rsidR="004520CC">
        <w:rPr>
          <w:rFonts w:ascii="Times New Roman" w:eastAsia="Times New Roman" w:hAnsi="Times New Roman"/>
          <w:sz w:val="24"/>
        </w:rPr>
        <w:t>G</w:t>
      </w:r>
      <w:r>
        <w:rPr>
          <w:rFonts w:ascii="Times New Roman" w:eastAsia="Times New Roman" w:hAnsi="Times New Roman"/>
          <w:sz w:val="24"/>
        </w:rPr>
        <w:t>miny ………………………………………………………………………</w:t>
      </w:r>
      <w:r w:rsidR="004520CC">
        <w:rPr>
          <w:rFonts w:ascii="Times New Roman" w:eastAsia="Times New Roman" w:hAnsi="Times New Roman"/>
          <w:sz w:val="24"/>
        </w:rPr>
        <w:t>…</w:t>
      </w:r>
      <w:r w:rsidR="00E1094F">
        <w:rPr>
          <w:rFonts w:ascii="Times New Roman" w:eastAsia="Times New Roman" w:hAnsi="Times New Roman"/>
          <w:sz w:val="24"/>
        </w:rPr>
        <w:t>53</w:t>
      </w:r>
    </w:p>
    <w:p w14:paraId="6393256F" w14:textId="2164A5ED" w:rsidR="00952342" w:rsidRPr="00967C75" w:rsidRDefault="00952342" w:rsidP="00952342">
      <w:pPr>
        <w:numPr>
          <w:ilvl w:val="0"/>
          <w:numId w:val="1"/>
        </w:numPr>
        <w:spacing w:after="120"/>
        <w:rPr>
          <w:rFonts w:ascii="Times New Roman" w:hAnsi="Times New Roman"/>
          <w:sz w:val="24"/>
          <w:szCs w:val="24"/>
        </w:rPr>
      </w:pPr>
      <w:r w:rsidRPr="00967C75">
        <w:rPr>
          <w:rFonts w:ascii="Times New Roman" w:hAnsi="Times New Roman"/>
          <w:sz w:val="24"/>
          <w:szCs w:val="24"/>
        </w:rPr>
        <w:t>Program współpracy z organizacjami pozarządowymi</w:t>
      </w:r>
      <w:r>
        <w:rPr>
          <w:rFonts w:ascii="Times New Roman" w:hAnsi="Times New Roman"/>
          <w:sz w:val="24"/>
          <w:szCs w:val="24"/>
        </w:rPr>
        <w:t xml:space="preserve"> ………………………………… </w:t>
      </w:r>
      <w:r w:rsidR="004520CC">
        <w:rPr>
          <w:rFonts w:ascii="Times New Roman" w:hAnsi="Times New Roman"/>
          <w:sz w:val="24"/>
          <w:szCs w:val="24"/>
        </w:rPr>
        <w:t>5</w:t>
      </w:r>
      <w:r w:rsidR="00E1094F">
        <w:rPr>
          <w:rFonts w:ascii="Times New Roman" w:hAnsi="Times New Roman"/>
          <w:sz w:val="24"/>
          <w:szCs w:val="24"/>
        </w:rPr>
        <w:t>5</w:t>
      </w:r>
    </w:p>
    <w:p w14:paraId="1F0FF45C" w14:textId="49252D58" w:rsidR="00952342" w:rsidRDefault="00952342" w:rsidP="00952342">
      <w:pPr>
        <w:numPr>
          <w:ilvl w:val="0"/>
          <w:numId w:val="1"/>
        </w:numPr>
        <w:spacing w:after="120"/>
        <w:jc w:val="both"/>
        <w:rPr>
          <w:rFonts w:ascii="Times New Roman" w:hAnsi="Times New Roman"/>
          <w:sz w:val="24"/>
          <w:szCs w:val="24"/>
        </w:rPr>
      </w:pPr>
      <w:r w:rsidRPr="00470CEA">
        <w:rPr>
          <w:rFonts w:ascii="Times New Roman" w:hAnsi="Times New Roman"/>
          <w:sz w:val="24"/>
          <w:szCs w:val="24"/>
        </w:rPr>
        <w:t>Inne realizowane zadania w urzędzie i jedn</w:t>
      </w:r>
      <w:r>
        <w:rPr>
          <w:rFonts w:ascii="Times New Roman" w:hAnsi="Times New Roman"/>
          <w:sz w:val="24"/>
          <w:szCs w:val="24"/>
        </w:rPr>
        <w:t>.</w:t>
      </w:r>
      <w:r w:rsidRPr="00470CEA">
        <w:rPr>
          <w:rFonts w:ascii="Times New Roman" w:hAnsi="Times New Roman"/>
          <w:sz w:val="24"/>
          <w:szCs w:val="24"/>
        </w:rPr>
        <w:t xml:space="preserve"> </w:t>
      </w:r>
      <w:r>
        <w:rPr>
          <w:rFonts w:ascii="Times New Roman" w:hAnsi="Times New Roman"/>
          <w:sz w:val="24"/>
          <w:szCs w:val="24"/>
        </w:rPr>
        <w:t>o</w:t>
      </w:r>
      <w:r w:rsidRPr="00470CEA">
        <w:rPr>
          <w:rFonts w:ascii="Times New Roman" w:hAnsi="Times New Roman"/>
          <w:sz w:val="24"/>
          <w:szCs w:val="24"/>
        </w:rPr>
        <w:t>rgan</w:t>
      </w:r>
      <w:r>
        <w:rPr>
          <w:rFonts w:ascii="Times New Roman" w:hAnsi="Times New Roman"/>
          <w:sz w:val="24"/>
          <w:szCs w:val="24"/>
        </w:rPr>
        <w:t>. wraz z częścią analityczną ………</w:t>
      </w:r>
      <w:r w:rsidR="004520CC">
        <w:rPr>
          <w:rFonts w:ascii="Times New Roman" w:hAnsi="Times New Roman"/>
          <w:sz w:val="24"/>
          <w:szCs w:val="24"/>
        </w:rPr>
        <w:t>...5</w:t>
      </w:r>
      <w:r w:rsidR="00E1094F">
        <w:rPr>
          <w:rFonts w:ascii="Times New Roman" w:hAnsi="Times New Roman"/>
          <w:sz w:val="24"/>
          <w:szCs w:val="24"/>
        </w:rPr>
        <w:t>7</w:t>
      </w:r>
    </w:p>
    <w:p w14:paraId="421E2984" w14:textId="447D2F94" w:rsidR="00952342" w:rsidRDefault="00952342" w:rsidP="00952342">
      <w:pPr>
        <w:numPr>
          <w:ilvl w:val="0"/>
          <w:numId w:val="3"/>
        </w:numPr>
        <w:spacing w:after="120"/>
        <w:rPr>
          <w:rFonts w:ascii="Times New Roman" w:hAnsi="Times New Roman"/>
          <w:sz w:val="24"/>
          <w:szCs w:val="24"/>
        </w:rPr>
      </w:pPr>
      <w:r>
        <w:rPr>
          <w:rFonts w:ascii="Times New Roman" w:hAnsi="Times New Roman"/>
          <w:sz w:val="24"/>
          <w:szCs w:val="24"/>
        </w:rPr>
        <w:t xml:space="preserve">Gminny Ośrodek Pomocy Społecznej ………………………………………………..… </w:t>
      </w:r>
      <w:r w:rsidR="004520CC">
        <w:rPr>
          <w:rFonts w:ascii="Times New Roman" w:hAnsi="Times New Roman"/>
          <w:sz w:val="24"/>
          <w:szCs w:val="24"/>
        </w:rPr>
        <w:t>5</w:t>
      </w:r>
      <w:r w:rsidR="00E1094F">
        <w:rPr>
          <w:rFonts w:ascii="Times New Roman" w:hAnsi="Times New Roman"/>
          <w:sz w:val="24"/>
          <w:szCs w:val="24"/>
        </w:rPr>
        <w:t>7</w:t>
      </w:r>
    </w:p>
    <w:p w14:paraId="1A2B7A5B" w14:textId="5B8D0FC8" w:rsidR="00952342" w:rsidRDefault="00952342" w:rsidP="00952342">
      <w:pPr>
        <w:numPr>
          <w:ilvl w:val="0"/>
          <w:numId w:val="3"/>
        </w:numPr>
        <w:spacing w:after="120"/>
        <w:rPr>
          <w:rFonts w:ascii="Times New Roman" w:hAnsi="Times New Roman"/>
          <w:sz w:val="24"/>
          <w:szCs w:val="24"/>
        </w:rPr>
      </w:pPr>
      <w:r>
        <w:rPr>
          <w:rFonts w:ascii="Times New Roman" w:hAnsi="Times New Roman"/>
          <w:sz w:val="24"/>
          <w:szCs w:val="24"/>
        </w:rPr>
        <w:t xml:space="preserve">Gminny Ośrodek Kultury, Sportu i Rekreacji ………………………………………..… </w:t>
      </w:r>
      <w:r w:rsidR="00E1094F">
        <w:rPr>
          <w:rFonts w:ascii="Times New Roman" w:hAnsi="Times New Roman"/>
          <w:sz w:val="24"/>
          <w:szCs w:val="24"/>
        </w:rPr>
        <w:t>72</w:t>
      </w:r>
    </w:p>
    <w:p w14:paraId="1101C0E4" w14:textId="2CFA4FE0" w:rsidR="00952342" w:rsidRDefault="00952342" w:rsidP="00952342">
      <w:pPr>
        <w:numPr>
          <w:ilvl w:val="0"/>
          <w:numId w:val="3"/>
        </w:numPr>
        <w:spacing w:after="120"/>
        <w:rPr>
          <w:rFonts w:ascii="Times New Roman" w:hAnsi="Times New Roman"/>
          <w:sz w:val="24"/>
          <w:szCs w:val="24"/>
        </w:rPr>
      </w:pPr>
      <w:r>
        <w:rPr>
          <w:rFonts w:ascii="Times New Roman" w:hAnsi="Times New Roman"/>
          <w:sz w:val="24"/>
          <w:szCs w:val="24"/>
        </w:rPr>
        <w:t xml:space="preserve">Gminna Biblioteka Publiczna ………………………………………...………………… </w:t>
      </w:r>
      <w:r w:rsidR="00E1094F">
        <w:rPr>
          <w:rFonts w:ascii="Times New Roman" w:hAnsi="Times New Roman"/>
          <w:sz w:val="24"/>
          <w:szCs w:val="24"/>
        </w:rPr>
        <w:t>81</w:t>
      </w:r>
    </w:p>
    <w:p w14:paraId="0B51976A" w14:textId="33AF6898" w:rsidR="00952342" w:rsidRDefault="00952342" w:rsidP="00952342">
      <w:pPr>
        <w:numPr>
          <w:ilvl w:val="0"/>
          <w:numId w:val="3"/>
        </w:numPr>
        <w:spacing w:after="120"/>
        <w:rPr>
          <w:rFonts w:ascii="Times New Roman" w:hAnsi="Times New Roman"/>
          <w:sz w:val="24"/>
          <w:szCs w:val="24"/>
        </w:rPr>
      </w:pPr>
      <w:r>
        <w:rPr>
          <w:rFonts w:ascii="Times New Roman" w:hAnsi="Times New Roman"/>
          <w:sz w:val="24"/>
          <w:szCs w:val="24"/>
        </w:rPr>
        <w:t xml:space="preserve">Gminny Zespół Oświatowy …………………………………………………..………… </w:t>
      </w:r>
      <w:r w:rsidR="00E1094F">
        <w:rPr>
          <w:rFonts w:ascii="Times New Roman" w:hAnsi="Times New Roman"/>
          <w:sz w:val="24"/>
          <w:szCs w:val="24"/>
        </w:rPr>
        <w:t>87</w:t>
      </w:r>
    </w:p>
    <w:p w14:paraId="542A73E8" w14:textId="594BA8C8" w:rsidR="00952342" w:rsidRDefault="00952342" w:rsidP="00952342">
      <w:pPr>
        <w:numPr>
          <w:ilvl w:val="0"/>
          <w:numId w:val="1"/>
        </w:numPr>
        <w:spacing w:after="120"/>
        <w:rPr>
          <w:rFonts w:ascii="Times New Roman" w:hAnsi="Times New Roman"/>
          <w:sz w:val="24"/>
          <w:szCs w:val="24"/>
        </w:rPr>
      </w:pPr>
      <w:r w:rsidRPr="00470CEA">
        <w:rPr>
          <w:rFonts w:ascii="Times New Roman" w:hAnsi="Times New Roman"/>
          <w:sz w:val="24"/>
          <w:szCs w:val="24"/>
        </w:rPr>
        <w:t>Realizacja Uchwał Rady Gminy</w:t>
      </w:r>
      <w:r>
        <w:rPr>
          <w:rFonts w:ascii="Times New Roman" w:hAnsi="Times New Roman"/>
          <w:sz w:val="24"/>
          <w:szCs w:val="24"/>
        </w:rPr>
        <w:t xml:space="preserve"> ………………………………………………………</w:t>
      </w:r>
      <w:r w:rsidR="004520CC">
        <w:rPr>
          <w:rFonts w:ascii="Times New Roman" w:hAnsi="Times New Roman"/>
          <w:sz w:val="24"/>
          <w:szCs w:val="24"/>
        </w:rPr>
        <w:t>…</w:t>
      </w:r>
      <w:r w:rsidR="00E1094F">
        <w:rPr>
          <w:rFonts w:ascii="Times New Roman" w:hAnsi="Times New Roman"/>
          <w:sz w:val="24"/>
          <w:szCs w:val="24"/>
        </w:rPr>
        <w:t>92</w:t>
      </w:r>
    </w:p>
    <w:p w14:paraId="7BAD602C" w14:textId="3F991AB7" w:rsidR="004520CC" w:rsidRPr="00470CEA" w:rsidRDefault="004520CC" w:rsidP="00952342">
      <w:pPr>
        <w:numPr>
          <w:ilvl w:val="0"/>
          <w:numId w:val="1"/>
        </w:numPr>
        <w:spacing w:after="120"/>
        <w:rPr>
          <w:rFonts w:ascii="Times New Roman" w:hAnsi="Times New Roman"/>
          <w:sz w:val="24"/>
          <w:szCs w:val="24"/>
        </w:rPr>
      </w:pPr>
      <w:r>
        <w:rPr>
          <w:rFonts w:ascii="Times New Roman" w:hAnsi="Times New Roman"/>
          <w:sz w:val="24"/>
          <w:szCs w:val="24"/>
        </w:rPr>
        <w:t>Obrona Cywilna, Zarządzanie Kryzysowe, Ochotnicze Straże Pożarne</w:t>
      </w:r>
      <w:r w:rsidR="00AF0274">
        <w:rPr>
          <w:rFonts w:ascii="Times New Roman" w:hAnsi="Times New Roman"/>
          <w:sz w:val="24"/>
          <w:szCs w:val="24"/>
        </w:rPr>
        <w:t>………………..</w:t>
      </w:r>
      <w:r>
        <w:rPr>
          <w:rFonts w:ascii="Times New Roman" w:hAnsi="Times New Roman"/>
          <w:sz w:val="24"/>
          <w:szCs w:val="24"/>
        </w:rPr>
        <w:t>..</w:t>
      </w:r>
      <w:r w:rsidR="00E1094F">
        <w:rPr>
          <w:rFonts w:ascii="Times New Roman" w:hAnsi="Times New Roman"/>
          <w:sz w:val="24"/>
          <w:szCs w:val="24"/>
        </w:rPr>
        <w:t>93</w:t>
      </w:r>
    </w:p>
    <w:p w14:paraId="454F7078" w14:textId="49CA785D" w:rsidR="00952342" w:rsidRPr="00670155" w:rsidRDefault="00952342" w:rsidP="00952342">
      <w:pPr>
        <w:numPr>
          <w:ilvl w:val="0"/>
          <w:numId w:val="1"/>
        </w:numPr>
        <w:suppressAutoHyphens/>
        <w:spacing w:after="120"/>
        <w:jc w:val="both"/>
        <w:rPr>
          <w:rFonts w:ascii="Times New Roman" w:hAnsi="Times New Roman"/>
          <w:sz w:val="24"/>
          <w:szCs w:val="24"/>
        </w:rPr>
      </w:pPr>
      <w:r w:rsidRPr="00670155">
        <w:rPr>
          <w:rFonts w:ascii="Times New Roman" w:hAnsi="Times New Roman"/>
          <w:sz w:val="24"/>
          <w:szCs w:val="24"/>
        </w:rPr>
        <w:t>Współpraca z innymi społecznościami samorzą</w:t>
      </w:r>
      <w:r>
        <w:rPr>
          <w:rFonts w:ascii="Times New Roman" w:hAnsi="Times New Roman"/>
          <w:sz w:val="24"/>
          <w:szCs w:val="24"/>
        </w:rPr>
        <w:t>dowymi: ………………………………</w:t>
      </w:r>
      <w:r w:rsidR="004520CC">
        <w:rPr>
          <w:rFonts w:ascii="Times New Roman" w:hAnsi="Times New Roman"/>
          <w:sz w:val="24"/>
          <w:szCs w:val="24"/>
        </w:rPr>
        <w:t>.</w:t>
      </w:r>
      <w:r w:rsidR="00E1094F">
        <w:rPr>
          <w:rFonts w:ascii="Times New Roman" w:hAnsi="Times New Roman"/>
          <w:sz w:val="24"/>
          <w:szCs w:val="24"/>
        </w:rPr>
        <w:t>96</w:t>
      </w:r>
    </w:p>
    <w:p w14:paraId="139A886F" w14:textId="0858D11D" w:rsidR="00952342" w:rsidRDefault="004520CC" w:rsidP="00952342">
      <w:pPr>
        <w:numPr>
          <w:ilvl w:val="0"/>
          <w:numId w:val="4"/>
        </w:numPr>
        <w:spacing w:after="120"/>
        <w:jc w:val="both"/>
        <w:rPr>
          <w:rFonts w:ascii="Times New Roman" w:hAnsi="Times New Roman"/>
          <w:sz w:val="24"/>
          <w:szCs w:val="24"/>
        </w:rPr>
      </w:pPr>
      <w:r>
        <w:rPr>
          <w:rFonts w:ascii="Times New Roman" w:hAnsi="Times New Roman"/>
          <w:sz w:val="24"/>
          <w:szCs w:val="24"/>
        </w:rPr>
        <w:t>Górnośląsko – Zagłębiowska Metropolia</w:t>
      </w:r>
      <w:r w:rsidR="00952342">
        <w:rPr>
          <w:rFonts w:ascii="Times New Roman" w:hAnsi="Times New Roman"/>
          <w:sz w:val="24"/>
          <w:szCs w:val="24"/>
        </w:rPr>
        <w:t>………………………………</w:t>
      </w:r>
      <w:r>
        <w:rPr>
          <w:rFonts w:ascii="Times New Roman" w:hAnsi="Times New Roman"/>
          <w:sz w:val="24"/>
          <w:szCs w:val="24"/>
        </w:rPr>
        <w:t>…………..</w:t>
      </w:r>
      <w:r w:rsidR="00952342">
        <w:rPr>
          <w:rFonts w:ascii="Times New Roman" w:hAnsi="Times New Roman"/>
          <w:sz w:val="24"/>
          <w:szCs w:val="24"/>
        </w:rPr>
        <w:t xml:space="preserve">…… </w:t>
      </w:r>
      <w:r w:rsidR="00E1094F">
        <w:rPr>
          <w:rFonts w:ascii="Times New Roman" w:hAnsi="Times New Roman"/>
          <w:sz w:val="24"/>
          <w:szCs w:val="24"/>
        </w:rPr>
        <w:t>96</w:t>
      </w:r>
    </w:p>
    <w:p w14:paraId="2A70BFD3" w14:textId="16FB2475" w:rsidR="00952342" w:rsidRDefault="00952342" w:rsidP="00952342">
      <w:pPr>
        <w:numPr>
          <w:ilvl w:val="0"/>
          <w:numId w:val="4"/>
        </w:numPr>
        <w:spacing w:after="120"/>
        <w:rPr>
          <w:rFonts w:ascii="Times New Roman" w:hAnsi="Times New Roman"/>
          <w:sz w:val="24"/>
          <w:szCs w:val="24"/>
        </w:rPr>
      </w:pPr>
      <w:r w:rsidRPr="00FF0FC4">
        <w:rPr>
          <w:rFonts w:ascii="Times New Roman" w:hAnsi="Times New Roman"/>
          <w:sz w:val="24"/>
          <w:szCs w:val="24"/>
        </w:rPr>
        <w:t>Porozumienie mające na celu wspólną realizację projektu pn.: „Odnawialne źródła energii poprawą jakości środowiska naturalnego na terenie Gmin Partnerskich”</w:t>
      </w:r>
      <w:r>
        <w:rPr>
          <w:rFonts w:ascii="Times New Roman" w:hAnsi="Times New Roman"/>
          <w:sz w:val="24"/>
          <w:szCs w:val="24"/>
        </w:rPr>
        <w:t xml:space="preserve"> ……………….</w:t>
      </w:r>
      <w:r w:rsidR="00E1094F">
        <w:rPr>
          <w:rFonts w:ascii="Times New Roman" w:hAnsi="Times New Roman"/>
          <w:sz w:val="24"/>
          <w:szCs w:val="24"/>
        </w:rPr>
        <w:t>98</w:t>
      </w:r>
    </w:p>
    <w:p w14:paraId="427BCFA7" w14:textId="3F65466A" w:rsidR="00952342" w:rsidRDefault="00952342" w:rsidP="00952342">
      <w:pPr>
        <w:numPr>
          <w:ilvl w:val="0"/>
          <w:numId w:val="4"/>
        </w:numPr>
        <w:spacing w:after="120"/>
        <w:jc w:val="both"/>
        <w:rPr>
          <w:rFonts w:ascii="Times New Roman" w:hAnsi="Times New Roman"/>
          <w:sz w:val="24"/>
          <w:szCs w:val="24"/>
        </w:rPr>
      </w:pPr>
      <w:r w:rsidRPr="006A6648">
        <w:rPr>
          <w:rFonts w:ascii="Times New Roman" w:hAnsi="Times New Roman"/>
          <w:sz w:val="24"/>
          <w:szCs w:val="24"/>
        </w:rPr>
        <w:t>Lokalna Grupa Działania Leśna Kraina Górnego Śląska</w:t>
      </w:r>
      <w:r>
        <w:rPr>
          <w:rFonts w:ascii="Times New Roman" w:hAnsi="Times New Roman"/>
          <w:sz w:val="24"/>
          <w:szCs w:val="24"/>
        </w:rPr>
        <w:t xml:space="preserve"> ……………………………….</w:t>
      </w:r>
      <w:r w:rsidR="004520CC">
        <w:rPr>
          <w:rFonts w:ascii="Times New Roman" w:hAnsi="Times New Roman"/>
          <w:sz w:val="24"/>
          <w:szCs w:val="24"/>
        </w:rPr>
        <w:t>.</w:t>
      </w:r>
      <w:r>
        <w:rPr>
          <w:rFonts w:ascii="Times New Roman" w:hAnsi="Times New Roman"/>
          <w:sz w:val="24"/>
          <w:szCs w:val="24"/>
        </w:rPr>
        <w:t xml:space="preserve"> </w:t>
      </w:r>
      <w:r w:rsidR="00E1094F">
        <w:rPr>
          <w:rFonts w:ascii="Times New Roman" w:hAnsi="Times New Roman"/>
          <w:sz w:val="24"/>
          <w:szCs w:val="24"/>
        </w:rPr>
        <w:t>99</w:t>
      </w:r>
    </w:p>
    <w:p w14:paraId="22DA16E2" w14:textId="2A516903" w:rsidR="00952342" w:rsidRDefault="00952342" w:rsidP="00952342">
      <w:pPr>
        <w:numPr>
          <w:ilvl w:val="0"/>
          <w:numId w:val="4"/>
        </w:numPr>
        <w:spacing w:after="120" w:line="240" w:lineRule="auto"/>
        <w:jc w:val="both"/>
        <w:rPr>
          <w:rFonts w:ascii="Times New Roman" w:hAnsi="Times New Roman"/>
          <w:sz w:val="24"/>
          <w:szCs w:val="24"/>
        </w:rPr>
      </w:pPr>
      <w:r w:rsidRPr="006A6648">
        <w:rPr>
          <w:rFonts w:ascii="Times New Roman" w:hAnsi="Times New Roman"/>
          <w:sz w:val="24"/>
          <w:szCs w:val="24"/>
        </w:rPr>
        <w:t>Przedsiębiorstwo Energetyki Cieplnej „</w:t>
      </w:r>
      <w:proofErr w:type="spellStart"/>
      <w:r w:rsidRPr="006A6648">
        <w:rPr>
          <w:rFonts w:ascii="Times New Roman" w:hAnsi="Times New Roman"/>
          <w:sz w:val="24"/>
          <w:szCs w:val="24"/>
        </w:rPr>
        <w:t>Ciepłogaz</w:t>
      </w:r>
      <w:proofErr w:type="spellEnd"/>
      <w:r w:rsidRPr="006A6648">
        <w:rPr>
          <w:rFonts w:ascii="Times New Roman" w:hAnsi="Times New Roman"/>
          <w:sz w:val="24"/>
          <w:szCs w:val="24"/>
        </w:rPr>
        <w:t>”</w:t>
      </w:r>
      <w:r>
        <w:rPr>
          <w:rFonts w:ascii="Times New Roman" w:hAnsi="Times New Roman"/>
          <w:sz w:val="24"/>
          <w:szCs w:val="24"/>
        </w:rPr>
        <w:t xml:space="preserve"> </w:t>
      </w:r>
      <w:r w:rsidR="004520CC">
        <w:rPr>
          <w:rFonts w:ascii="Times New Roman" w:hAnsi="Times New Roman"/>
          <w:sz w:val="24"/>
          <w:szCs w:val="24"/>
        </w:rPr>
        <w:t xml:space="preserve">Sp. z o.o….. </w:t>
      </w:r>
      <w:r>
        <w:rPr>
          <w:rFonts w:ascii="Times New Roman" w:hAnsi="Times New Roman"/>
          <w:sz w:val="24"/>
          <w:szCs w:val="24"/>
        </w:rPr>
        <w:t>…………………….…</w:t>
      </w:r>
      <w:r w:rsidR="00E1094F">
        <w:rPr>
          <w:rFonts w:ascii="Times New Roman" w:hAnsi="Times New Roman"/>
          <w:sz w:val="24"/>
          <w:szCs w:val="24"/>
        </w:rPr>
        <w:t>101</w:t>
      </w:r>
    </w:p>
    <w:p w14:paraId="23AC8E15" w14:textId="122CA1CD" w:rsidR="00952342" w:rsidRDefault="00952342" w:rsidP="00952342">
      <w:pPr>
        <w:numPr>
          <w:ilvl w:val="0"/>
          <w:numId w:val="1"/>
        </w:numPr>
        <w:spacing w:after="120" w:line="240" w:lineRule="auto"/>
        <w:jc w:val="both"/>
        <w:rPr>
          <w:rFonts w:ascii="Times New Roman" w:hAnsi="Times New Roman"/>
          <w:sz w:val="24"/>
          <w:szCs w:val="24"/>
        </w:rPr>
      </w:pPr>
      <w:r>
        <w:rPr>
          <w:rFonts w:ascii="Times New Roman" w:hAnsi="Times New Roman"/>
          <w:sz w:val="24"/>
          <w:szCs w:val="24"/>
        </w:rPr>
        <w:t>Podsumowanie …………………………………………………………………………..</w:t>
      </w:r>
      <w:r w:rsidR="00E1094F">
        <w:rPr>
          <w:rFonts w:ascii="Times New Roman" w:hAnsi="Times New Roman"/>
          <w:sz w:val="24"/>
          <w:szCs w:val="24"/>
        </w:rPr>
        <w:t>102</w:t>
      </w:r>
    </w:p>
    <w:p w14:paraId="32BC96AB" w14:textId="4539EB6A" w:rsidR="0023167E" w:rsidRDefault="0023167E" w:rsidP="00D25D57">
      <w:pPr>
        <w:spacing w:line="360" w:lineRule="auto"/>
        <w:ind w:firstLine="709"/>
        <w:jc w:val="both"/>
        <w:rPr>
          <w:rFonts w:ascii="Times New Roman" w:eastAsia="Times New Roman" w:hAnsi="Times New Roman"/>
          <w:sz w:val="24"/>
          <w:szCs w:val="24"/>
        </w:rPr>
      </w:pPr>
      <w:r>
        <w:rPr>
          <w:noProof/>
        </w:rPr>
        <w:lastRenderedPageBreak/>
        <w:drawing>
          <wp:inline distT="0" distB="0" distL="0" distR="0" wp14:anchorId="5A0926E3" wp14:editId="56B10370">
            <wp:extent cx="1891864" cy="1375410"/>
            <wp:effectExtent l="0" t="0" r="0" b="0"/>
            <wp:docPr id="15" name="Obraz 15" descr="Obraz zawierający tekst,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tekst, clipart&#10;&#10;Opis wygenerowany automatyczni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1864" cy="1375410"/>
                    </a:xfrm>
                    <a:prstGeom prst="rect">
                      <a:avLst/>
                    </a:prstGeom>
                  </pic:spPr>
                </pic:pic>
              </a:graphicData>
            </a:graphic>
          </wp:inline>
        </w:drawing>
      </w:r>
    </w:p>
    <w:p w14:paraId="4E4B753A" w14:textId="77FD0994" w:rsidR="00D25D57" w:rsidRPr="00D25D57" w:rsidRDefault="00D25D57" w:rsidP="00D25D57">
      <w:pPr>
        <w:spacing w:line="360" w:lineRule="auto"/>
        <w:ind w:firstLine="709"/>
        <w:jc w:val="both"/>
        <w:rPr>
          <w:rFonts w:ascii="Times New Roman" w:eastAsia="Times New Roman" w:hAnsi="Times New Roman"/>
          <w:sz w:val="24"/>
          <w:szCs w:val="24"/>
        </w:rPr>
      </w:pPr>
      <w:r w:rsidRPr="00D25D57">
        <w:rPr>
          <w:rFonts w:ascii="Times New Roman" w:eastAsia="Times New Roman" w:hAnsi="Times New Roman"/>
          <w:sz w:val="24"/>
          <w:szCs w:val="24"/>
        </w:rPr>
        <w:t xml:space="preserve">Ustawą z dnia 11 stycznia 2018 roku o zmianie niektórych ustaw w celu zwiększenia udziału obywateli w procesie wybierania, funkcjonowania i kontrolowania niektórych organów publicznych (Dz. U. z 2018 r. poz. 130) znowelizowano przepisy samorządowych ustaw ustrojowych oraz Kodeksu wyborczego. W wyniku tych zmian wprowadzono obowiązek opracowywania Raportu o Stanie Gminy. </w:t>
      </w:r>
    </w:p>
    <w:p w14:paraId="1F0790D8" w14:textId="20AE4FF9" w:rsidR="00D25D57" w:rsidRPr="00D25D57" w:rsidRDefault="00D25D57" w:rsidP="00D25D57">
      <w:pPr>
        <w:spacing w:line="360" w:lineRule="auto"/>
        <w:ind w:firstLine="709"/>
        <w:jc w:val="both"/>
        <w:rPr>
          <w:rFonts w:ascii="Times New Roman" w:eastAsia="Times New Roman" w:hAnsi="Times New Roman"/>
          <w:sz w:val="24"/>
          <w:szCs w:val="24"/>
        </w:rPr>
      </w:pPr>
      <w:r w:rsidRPr="00D25D57">
        <w:rPr>
          <w:rFonts w:ascii="Times New Roman" w:hAnsi="Times New Roman"/>
          <w:sz w:val="24"/>
          <w:szCs w:val="24"/>
        </w:rPr>
        <w:t xml:space="preserve">W związku z tym na podstawie art. 28aa ust. 1 ustawy z dnia 8 marca 1990 roku </w:t>
      </w:r>
      <w:r w:rsidRPr="00D25D57">
        <w:rPr>
          <w:rFonts w:ascii="Times New Roman" w:hAnsi="Times New Roman"/>
          <w:sz w:val="24"/>
          <w:szCs w:val="24"/>
        </w:rPr>
        <w:br/>
        <w:t xml:space="preserve">o samorządzie gminnym </w:t>
      </w:r>
      <w:r w:rsidRPr="00D25D57">
        <w:rPr>
          <w:rFonts w:ascii="Times New Roman" w:eastAsia="Times New Roman" w:hAnsi="Times New Roman"/>
          <w:sz w:val="24"/>
          <w:szCs w:val="24"/>
        </w:rPr>
        <w:t>(</w:t>
      </w:r>
      <w:proofErr w:type="spellStart"/>
      <w:r w:rsidRPr="00D25D57">
        <w:rPr>
          <w:rFonts w:ascii="Times New Roman" w:eastAsia="Times New Roman" w:hAnsi="Times New Roman"/>
          <w:sz w:val="24"/>
          <w:szCs w:val="24"/>
        </w:rPr>
        <w:t>t.j</w:t>
      </w:r>
      <w:proofErr w:type="spellEnd"/>
      <w:r w:rsidRPr="00D25D57">
        <w:rPr>
          <w:rFonts w:ascii="Times New Roman" w:eastAsia="Times New Roman" w:hAnsi="Times New Roman"/>
          <w:sz w:val="24"/>
          <w:szCs w:val="24"/>
        </w:rPr>
        <w:t xml:space="preserve">. Dz. U. z 2020 r. poz. 713), Wójt Gminy Krupski Młyn Franciszek </w:t>
      </w:r>
      <w:proofErr w:type="spellStart"/>
      <w:r w:rsidRPr="00D25D57">
        <w:rPr>
          <w:rFonts w:ascii="Times New Roman" w:eastAsia="Times New Roman" w:hAnsi="Times New Roman"/>
          <w:sz w:val="24"/>
          <w:szCs w:val="24"/>
        </w:rPr>
        <w:t>Sufa</w:t>
      </w:r>
      <w:proofErr w:type="spellEnd"/>
      <w:r w:rsidRPr="00D25D57">
        <w:rPr>
          <w:rFonts w:ascii="Times New Roman" w:eastAsia="Times New Roman" w:hAnsi="Times New Roman"/>
          <w:sz w:val="24"/>
          <w:szCs w:val="24"/>
        </w:rPr>
        <w:t xml:space="preserve"> przedstawia Raport o Stanie Gminy Krupski Młyn w 2020 roku.</w:t>
      </w:r>
    </w:p>
    <w:p w14:paraId="0EFCDF94" w14:textId="5544CA53" w:rsidR="00D25D57" w:rsidRPr="00D25D57" w:rsidRDefault="00D25D57" w:rsidP="00D25D57">
      <w:pPr>
        <w:spacing w:line="360" w:lineRule="auto"/>
        <w:ind w:firstLine="709"/>
        <w:jc w:val="both"/>
        <w:rPr>
          <w:rFonts w:ascii="Times New Roman" w:eastAsia="Times New Roman" w:hAnsi="Times New Roman"/>
          <w:sz w:val="24"/>
          <w:szCs w:val="24"/>
        </w:rPr>
      </w:pPr>
      <w:r w:rsidRPr="00D25D57">
        <w:rPr>
          <w:rFonts w:ascii="Times New Roman" w:eastAsia="Times New Roman" w:hAnsi="Times New Roman"/>
          <w:sz w:val="24"/>
          <w:szCs w:val="24"/>
        </w:rPr>
        <w:t xml:space="preserve">Niniejszy Raport o Stanie Gminy Krupski Młyn w 2020 roku zawiera podsumowanie działalności Wójta Gminy Krupski Młyn oraz podległych mu jednostek organizacyjnych. Informacje podzielone zostały na obszary tematyczne takie jak finanse gminy, inwestycje, sprawy społeczne, edukacja, ochrona środowiska, kultura, bezpieczeństwo i inne. Podstawą opracowania są dokumenty sporządzone przez pracowników urzędu oraz jednostki organizacyjne gminy. </w:t>
      </w:r>
    </w:p>
    <w:p w14:paraId="01960F51" w14:textId="34E98466" w:rsidR="00D25D57" w:rsidRDefault="00191B9A" w:rsidP="00D25D57">
      <w:pPr>
        <w:spacing w:line="360" w:lineRule="auto"/>
        <w:ind w:firstLine="708"/>
        <w:jc w:val="both"/>
        <w:rPr>
          <w:rFonts w:ascii="Times New Roman" w:hAnsi="Times New Roman" w:cs="Times New Roman"/>
          <w:sz w:val="24"/>
          <w:szCs w:val="24"/>
        </w:rPr>
      </w:pPr>
      <w:r w:rsidRPr="00191B9A">
        <w:rPr>
          <w:rFonts w:ascii="Times New Roman" w:hAnsi="Times New Roman" w:cs="Times New Roman"/>
          <w:sz w:val="24"/>
          <w:szCs w:val="24"/>
        </w:rPr>
        <w:t xml:space="preserve">Rok </w:t>
      </w:r>
      <w:r>
        <w:rPr>
          <w:rFonts w:ascii="Times New Roman" w:hAnsi="Times New Roman" w:cs="Times New Roman"/>
          <w:sz w:val="24"/>
          <w:szCs w:val="24"/>
        </w:rPr>
        <w:t xml:space="preserve">2020 minął pod znakiem pandemii </w:t>
      </w:r>
      <w:proofErr w:type="spellStart"/>
      <w:r>
        <w:rPr>
          <w:rFonts w:ascii="Times New Roman" w:hAnsi="Times New Roman" w:cs="Times New Roman"/>
          <w:sz w:val="24"/>
          <w:szCs w:val="24"/>
        </w:rPr>
        <w:t>koronawirusa</w:t>
      </w:r>
      <w:proofErr w:type="spellEnd"/>
      <w:r>
        <w:rPr>
          <w:rFonts w:ascii="Times New Roman" w:hAnsi="Times New Roman" w:cs="Times New Roman"/>
          <w:sz w:val="24"/>
          <w:szCs w:val="24"/>
        </w:rPr>
        <w:t>. Pierwszą zdiagnozowaną pacj</w:t>
      </w:r>
      <w:r w:rsidR="00EA0EE9">
        <w:rPr>
          <w:rFonts w:ascii="Times New Roman" w:hAnsi="Times New Roman" w:cs="Times New Roman"/>
          <w:sz w:val="24"/>
          <w:szCs w:val="24"/>
        </w:rPr>
        <w:t>e</w:t>
      </w:r>
      <w:r>
        <w:rPr>
          <w:rFonts w:ascii="Times New Roman" w:hAnsi="Times New Roman" w:cs="Times New Roman"/>
          <w:sz w:val="24"/>
          <w:szCs w:val="24"/>
        </w:rPr>
        <w:t xml:space="preserve">ntką </w:t>
      </w:r>
      <w:r w:rsidR="00D25D57">
        <w:rPr>
          <w:rFonts w:ascii="Times New Roman" w:hAnsi="Times New Roman" w:cs="Times New Roman"/>
          <w:sz w:val="24"/>
          <w:szCs w:val="24"/>
        </w:rPr>
        <w:t xml:space="preserve"> </w:t>
      </w:r>
      <w:r>
        <w:rPr>
          <w:rFonts w:ascii="Times New Roman" w:hAnsi="Times New Roman" w:cs="Times New Roman"/>
          <w:sz w:val="24"/>
          <w:szCs w:val="24"/>
        </w:rPr>
        <w:t xml:space="preserve">z COVID-19 jest kobieta z Chin – wirusa oficjalnie wykryto u niej 10 grudnia 2019 roku. Nieco ponad miesiąc później Francja zgłasza pierwsze przypadki </w:t>
      </w:r>
      <w:proofErr w:type="spellStart"/>
      <w:r>
        <w:rPr>
          <w:rFonts w:ascii="Times New Roman" w:hAnsi="Times New Roman" w:cs="Times New Roman"/>
          <w:sz w:val="24"/>
          <w:szCs w:val="24"/>
        </w:rPr>
        <w:t>zachorowań</w:t>
      </w:r>
      <w:proofErr w:type="spellEnd"/>
      <w:r>
        <w:rPr>
          <w:rFonts w:ascii="Times New Roman" w:hAnsi="Times New Roman" w:cs="Times New Roman"/>
          <w:sz w:val="24"/>
          <w:szCs w:val="24"/>
        </w:rPr>
        <w:t xml:space="preserve"> na </w:t>
      </w:r>
      <w:proofErr w:type="spellStart"/>
      <w:r>
        <w:rPr>
          <w:rFonts w:ascii="Times New Roman" w:hAnsi="Times New Roman" w:cs="Times New Roman"/>
          <w:sz w:val="24"/>
          <w:szCs w:val="24"/>
        </w:rPr>
        <w:t>koronawirusa</w:t>
      </w:r>
      <w:proofErr w:type="spellEnd"/>
      <w:r>
        <w:rPr>
          <w:rFonts w:ascii="Times New Roman" w:hAnsi="Times New Roman" w:cs="Times New Roman"/>
          <w:sz w:val="24"/>
          <w:szCs w:val="24"/>
        </w:rPr>
        <w:t xml:space="preserve">, a z końcem stycznia </w:t>
      </w:r>
      <w:r w:rsidR="00EA0EE9">
        <w:rPr>
          <w:rFonts w:ascii="Times New Roman" w:hAnsi="Times New Roman" w:cs="Times New Roman"/>
          <w:sz w:val="24"/>
          <w:szCs w:val="24"/>
        </w:rPr>
        <w:t xml:space="preserve">2020 roku </w:t>
      </w:r>
      <w:r>
        <w:rPr>
          <w:rFonts w:ascii="Times New Roman" w:hAnsi="Times New Roman" w:cs="Times New Roman"/>
          <w:sz w:val="24"/>
          <w:szCs w:val="24"/>
        </w:rPr>
        <w:t xml:space="preserve">liczba zmarłych na tę chorobę przekracza już setkę. </w:t>
      </w:r>
    </w:p>
    <w:p w14:paraId="29270B78" w14:textId="1F78E921" w:rsidR="00191B9A" w:rsidRDefault="00191B9A" w:rsidP="00D25D57">
      <w:pPr>
        <w:spacing w:line="360" w:lineRule="auto"/>
        <w:jc w:val="both"/>
        <w:rPr>
          <w:rFonts w:ascii="Times New Roman" w:hAnsi="Times New Roman" w:cs="Times New Roman"/>
          <w:sz w:val="24"/>
          <w:szCs w:val="24"/>
        </w:rPr>
      </w:pPr>
      <w:r>
        <w:rPr>
          <w:rFonts w:ascii="Times New Roman" w:hAnsi="Times New Roman" w:cs="Times New Roman"/>
          <w:sz w:val="24"/>
          <w:szCs w:val="24"/>
        </w:rPr>
        <w:t>Oto podsumowanie najważniejszych wydarzeń w pandemii</w:t>
      </w:r>
      <w:r w:rsidR="004B1903">
        <w:rPr>
          <w:rFonts w:ascii="Times New Roman" w:hAnsi="Times New Roman" w:cs="Times New Roman"/>
          <w:sz w:val="24"/>
          <w:szCs w:val="24"/>
        </w:rPr>
        <w:t xml:space="preserve"> w 2020 roku:</w:t>
      </w:r>
    </w:p>
    <w:p w14:paraId="0E24CAE6" w14:textId="7563C5BD" w:rsidR="00191B9A" w:rsidRPr="001D03B2" w:rsidRDefault="00191B9A" w:rsidP="00191B9A">
      <w:pPr>
        <w:jc w:val="both"/>
        <w:rPr>
          <w:rFonts w:ascii="Times New Roman" w:hAnsi="Times New Roman" w:cs="Times New Roman"/>
          <w:sz w:val="24"/>
          <w:szCs w:val="24"/>
          <w:u w:val="single"/>
        </w:rPr>
      </w:pPr>
      <w:r w:rsidRPr="001D03B2">
        <w:rPr>
          <w:rFonts w:ascii="Times New Roman" w:hAnsi="Times New Roman" w:cs="Times New Roman"/>
          <w:sz w:val="24"/>
          <w:szCs w:val="24"/>
          <w:u w:val="single"/>
        </w:rPr>
        <w:t>10 grudnia 2019 roku</w:t>
      </w:r>
    </w:p>
    <w:p w14:paraId="0FA5DEC5" w14:textId="41E2C14B" w:rsidR="00191B9A" w:rsidRDefault="00191B9A" w:rsidP="00191B9A">
      <w:pPr>
        <w:jc w:val="both"/>
        <w:rPr>
          <w:rFonts w:ascii="Times New Roman" w:hAnsi="Times New Roman" w:cs="Times New Roman"/>
          <w:sz w:val="24"/>
          <w:szCs w:val="24"/>
        </w:rPr>
      </w:pPr>
      <w:proofErr w:type="spellStart"/>
      <w:r>
        <w:rPr>
          <w:rFonts w:ascii="Times New Roman" w:hAnsi="Times New Roman" w:cs="Times New Roman"/>
          <w:sz w:val="24"/>
          <w:szCs w:val="24"/>
        </w:rPr>
        <w:t>Wei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Guixian</w:t>
      </w:r>
      <w:proofErr w:type="spellEnd"/>
      <w:r>
        <w:rPr>
          <w:rFonts w:ascii="Times New Roman" w:hAnsi="Times New Roman" w:cs="Times New Roman"/>
          <w:sz w:val="24"/>
          <w:szCs w:val="24"/>
        </w:rPr>
        <w:t xml:space="preserve"> „pacjent</w:t>
      </w:r>
      <w:r w:rsidR="00EA0EE9">
        <w:rPr>
          <w:rFonts w:ascii="Times New Roman" w:hAnsi="Times New Roman" w:cs="Times New Roman"/>
          <w:sz w:val="24"/>
          <w:szCs w:val="24"/>
        </w:rPr>
        <w:t>ka</w:t>
      </w:r>
      <w:r>
        <w:rPr>
          <w:rFonts w:ascii="Times New Roman" w:hAnsi="Times New Roman" w:cs="Times New Roman"/>
          <w:sz w:val="24"/>
          <w:szCs w:val="24"/>
        </w:rPr>
        <w:t xml:space="preserve"> zero” z Wuhan Chi</w:t>
      </w:r>
      <w:r w:rsidR="001311C3">
        <w:rPr>
          <w:rFonts w:ascii="Times New Roman" w:hAnsi="Times New Roman" w:cs="Times New Roman"/>
          <w:sz w:val="24"/>
          <w:szCs w:val="24"/>
        </w:rPr>
        <w:t>n</w:t>
      </w:r>
      <w:r>
        <w:rPr>
          <w:rFonts w:ascii="Times New Roman" w:hAnsi="Times New Roman" w:cs="Times New Roman"/>
          <w:sz w:val="24"/>
          <w:szCs w:val="24"/>
        </w:rPr>
        <w:t>y</w:t>
      </w:r>
      <w:r w:rsidR="001915EC">
        <w:rPr>
          <w:rFonts w:ascii="Times New Roman" w:hAnsi="Times New Roman" w:cs="Times New Roman"/>
          <w:sz w:val="24"/>
          <w:szCs w:val="24"/>
        </w:rPr>
        <w:t>.</w:t>
      </w:r>
    </w:p>
    <w:p w14:paraId="4BD721C3" w14:textId="67B26CFB" w:rsidR="001D03B2" w:rsidRPr="001D03B2" w:rsidRDefault="001D03B2" w:rsidP="00191B9A">
      <w:pPr>
        <w:jc w:val="both"/>
        <w:rPr>
          <w:rFonts w:ascii="Times New Roman" w:hAnsi="Times New Roman" w:cs="Times New Roman"/>
          <w:sz w:val="24"/>
          <w:szCs w:val="24"/>
          <w:u w:val="single"/>
        </w:rPr>
      </w:pPr>
      <w:r w:rsidRPr="001D03B2">
        <w:rPr>
          <w:rFonts w:ascii="Times New Roman" w:hAnsi="Times New Roman" w:cs="Times New Roman"/>
          <w:sz w:val="24"/>
          <w:szCs w:val="24"/>
          <w:u w:val="single"/>
        </w:rPr>
        <w:t>24 stycznia 2020 roku</w:t>
      </w:r>
    </w:p>
    <w:p w14:paraId="430BCF32" w14:textId="6F879BB8" w:rsidR="001D03B2" w:rsidRDefault="001D03B2" w:rsidP="00191B9A">
      <w:pPr>
        <w:jc w:val="both"/>
        <w:rPr>
          <w:rFonts w:ascii="Times New Roman" w:hAnsi="Times New Roman" w:cs="Times New Roman"/>
          <w:sz w:val="24"/>
          <w:szCs w:val="24"/>
        </w:rPr>
      </w:pPr>
      <w:r>
        <w:rPr>
          <w:rFonts w:ascii="Times New Roman" w:hAnsi="Times New Roman" w:cs="Times New Roman"/>
          <w:sz w:val="24"/>
          <w:szCs w:val="24"/>
        </w:rPr>
        <w:t>Francja – jako pierwsza w Europie zgłasza pierwsze przypadki zakażenia SARS-CoV-2</w:t>
      </w:r>
      <w:r w:rsidR="001915EC">
        <w:rPr>
          <w:rFonts w:ascii="Times New Roman" w:hAnsi="Times New Roman" w:cs="Times New Roman"/>
          <w:sz w:val="24"/>
          <w:szCs w:val="24"/>
        </w:rPr>
        <w:t>.</w:t>
      </w:r>
    </w:p>
    <w:p w14:paraId="2F95359C" w14:textId="5BA9AAED" w:rsidR="001D03B2" w:rsidRPr="001915EC" w:rsidRDefault="001D03B2" w:rsidP="00191B9A">
      <w:pPr>
        <w:jc w:val="both"/>
        <w:rPr>
          <w:rFonts w:ascii="Times New Roman" w:hAnsi="Times New Roman" w:cs="Times New Roman"/>
          <w:sz w:val="24"/>
          <w:szCs w:val="24"/>
          <w:u w:val="single"/>
        </w:rPr>
      </w:pPr>
      <w:r w:rsidRPr="001915EC">
        <w:rPr>
          <w:rFonts w:ascii="Times New Roman" w:hAnsi="Times New Roman" w:cs="Times New Roman"/>
          <w:sz w:val="24"/>
          <w:szCs w:val="24"/>
          <w:u w:val="single"/>
        </w:rPr>
        <w:lastRenderedPageBreak/>
        <w:t>28 stycznia 2020 roku</w:t>
      </w:r>
    </w:p>
    <w:p w14:paraId="170F2C74" w14:textId="406DCC64" w:rsidR="001D03B2" w:rsidRDefault="001D03B2" w:rsidP="00191B9A">
      <w:pPr>
        <w:jc w:val="both"/>
        <w:rPr>
          <w:rFonts w:ascii="Times New Roman" w:hAnsi="Times New Roman" w:cs="Times New Roman"/>
          <w:sz w:val="24"/>
          <w:szCs w:val="24"/>
        </w:rPr>
      </w:pPr>
      <w:r>
        <w:rPr>
          <w:rFonts w:ascii="Times New Roman" w:hAnsi="Times New Roman" w:cs="Times New Roman"/>
          <w:sz w:val="24"/>
          <w:szCs w:val="24"/>
        </w:rPr>
        <w:t>Liczba zmarłych z powodu wirusa przekracza 100</w:t>
      </w:r>
      <w:r w:rsidR="001915EC">
        <w:rPr>
          <w:rFonts w:ascii="Times New Roman" w:hAnsi="Times New Roman" w:cs="Times New Roman"/>
          <w:sz w:val="24"/>
          <w:szCs w:val="24"/>
        </w:rPr>
        <w:t>.</w:t>
      </w:r>
    </w:p>
    <w:p w14:paraId="7B30D400" w14:textId="34B9ACBE" w:rsidR="001D03B2" w:rsidRPr="001915EC" w:rsidRDefault="001D03B2" w:rsidP="00191B9A">
      <w:pPr>
        <w:jc w:val="both"/>
        <w:rPr>
          <w:rFonts w:ascii="Times New Roman" w:hAnsi="Times New Roman" w:cs="Times New Roman"/>
          <w:sz w:val="24"/>
          <w:szCs w:val="24"/>
          <w:u w:val="single"/>
        </w:rPr>
      </w:pPr>
      <w:r w:rsidRPr="001915EC">
        <w:rPr>
          <w:rFonts w:ascii="Times New Roman" w:hAnsi="Times New Roman" w:cs="Times New Roman"/>
          <w:sz w:val="24"/>
          <w:szCs w:val="24"/>
          <w:u w:val="single"/>
        </w:rPr>
        <w:t>5 lutego 2020 roku</w:t>
      </w:r>
    </w:p>
    <w:p w14:paraId="19E3E1A7" w14:textId="32F09FF5" w:rsidR="001D03B2" w:rsidRDefault="001D03B2" w:rsidP="00191B9A">
      <w:pPr>
        <w:jc w:val="both"/>
        <w:rPr>
          <w:rFonts w:ascii="Times New Roman" w:hAnsi="Times New Roman" w:cs="Times New Roman"/>
          <w:sz w:val="24"/>
          <w:szCs w:val="24"/>
        </w:rPr>
      </w:pPr>
      <w:r>
        <w:rPr>
          <w:rFonts w:ascii="Times New Roman" w:hAnsi="Times New Roman" w:cs="Times New Roman"/>
          <w:sz w:val="24"/>
          <w:szCs w:val="24"/>
        </w:rPr>
        <w:t>Rozpoczyna się dwutygodniowa kwarantanna na statku wycieczkowym „</w:t>
      </w:r>
      <w:proofErr w:type="spellStart"/>
      <w:r>
        <w:rPr>
          <w:rFonts w:ascii="Times New Roman" w:hAnsi="Times New Roman" w:cs="Times New Roman"/>
          <w:sz w:val="24"/>
          <w:szCs w:val="24"/>
        </w:rPr>
        <w:t>Diamond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Princess</w:t>
      </w:r>
      <w:proofErr w:type="spellEnd"/>
      <w:r>
        <w:rPr>
          <w:rFonts w:ascii="Times New Roman" w:hAnsi="Times New Roman" w:cs="Times New Roman"/>
          <w:sz w:val="24"/>
          <w:szCs w:val="24"/>
        </w:rPr>
        <w:t>”. Ponad 700 przypadków zakażeń.</w:t>
      </w:r>
    </w:p>
    <w:p w14:paraId="54355ABC" w14:textId="796CED4F" w:rsidR="001D03B2" w:rsidRPr="001915EC" w:rsidRDefault="001D03B2" w:rsidP="00191B9A">
      <w:pPr>
        <w:jc w:val="both"/>
        <w:rPr>
          <w:rFonts w:ascii="Times New Roman" w:hAnsi="Times New Roman" w:cs="Times New Roman"/>
          <w:sz w:val="24"/>
          <w:szCs w:val="24"/>
          <w:u w:val="single"/>
        </w:rPr>
      </w:pPr>
      <w:r w:rsidRPr="001915EC">
        <w:rPr>
          <w:rFonts w:ascii="Times New Roman" w:hAnsi="Times New Roman" w:cs="Times New Roman"/>
          <w:sz w:val="24"/>
          <w:szCs w:val="24"/>
          <w:u w:val="single"/>
        </w:rPr>
        <w:t>27 lutego 2020 roku</w:t>
      </w:r>
    </w:p>
    <w:p w14:paraId="359A40E2" w14:textId="1D4D68AF" w:rsidR="001D03B2" w:rsidRDefault="001D03B2" w:rsidP="00191B9A">
      <w:pPr>
        <w:jc w:val="both"/>
        <w:rPr>
          <w:rFonts w:ascii="Times New Roman" w:hAnsi="Times New Roman" w:cs="Times New Roman"/>
          <w:sz w:val="24"/>
          <w:szCs w:val="24"/>
        </w:rPr>
      </w:pPr>
      <w:r>
        <w:rPr>
          <w:rFonts w:ascii="Times New Roman" w:hAnsi="Times New Roman" w:cs="Times New Roman"/>
          <w:sz w:val="24"/>
          <w:szCs w:val="24"/>
        </w:rPr>
        <w:t>Zakażeni zarejestrowani są niemal w 50 państwach na wszystkich kontynentach z wyjątkiem Antarktydy.</w:t>
      </w:r>
    </w:p>
    <w:p w14:paraId="3DB5C310" w14:textId="3258C979" w:rsidR="001D03B2" w:rsidRPr="001915EC" w:rsidRDefault="001D03B2" w:rsidP="00191B9A">
      <w:pPr>
        <w:jc w:val="both"/>
        <w:rPr>
          <w:rFonts w:ascii="Times New Roman" w:hAnsi="Times New Roman" w:cs="Times New Roman"/>
          <w:sz w:val="24"/>
          <w:szCs w:val="24"/>
          <w:u w:val="single"/>
        </w:rPr>
      </w:pPr>
      <w:r w:rsidRPr="001915EC">
        <w:rPr>
          <w:rFonts w:ascii="Times New Roman" w:hAnsi="Times New Roman" w:cs="Times New Roman"/>
          <w:sz w:val="24"/>
          <w:szCs w:val="24"/>
          <w:u w:val="single"/>
        </w:rPr>
        <w:t>4 marca 2020 roku</w:t>
      </w:r>
    </w:p>
    <w:p w14:paraId="7CB4AAAC" w14:textId="557ED969" w:rsidR="001D03B2" w:rsidRDefault="001D03B2" w:rsidP="001D03B2">
      <w:pPr>
        <w:jc w:val="both"/>
        <w:rPr>
          <w:rFonts w:ascii="Times New Roman" w:hAnsi="Times New Roman" w:cs="Times New Roman"/>
          <w:sz w:val="24"/>
          <w:szCs w:val="24"/>
        </w:rPr>
      </w:pPr>
      <w:r>
        <w:rPr>
          <w:rFonts w:ascii="Times New Roman" w:hAnsi="Times New Roman" w:cs="Times New Roman"/>
          <w:sz w:val="24"/>
          <w:szCs w:val="24"/>
        </w:rPr>
        <w:t>Pierwsze odnotowane zakażenie wirusem SARS-CoV-2 w Polsce.</w:t>
      </w:r>
    </w:p>
    <w:p w14:paraId="7E6784E8" w14:textId="61D243B6" w:rsidR="001D03B2" w:rsidRPr="001915EC" w:rsidRDefault="001D03B2" w:rsidP="001D03B2">
      <w:pPr>
        <w:jc w:val="both"/>
        <w:rPr>
          <w:rFonts w:ascii="Times New Roman" w:hAnsi="Times New Roman" w:cs="Times New Roman"/>
          <w:sz w:val="24"/>
          <w:szCs w:val="24"/>
          <w:u w:val="single"/>
        </w:rPr>
      </w:pPr>
      <w:r w:rsidRPr="001915EC">
        <w:rPr>
          <w:rFonts w:ascii="Times New Roman" w:hAnsi="Times New Roman" w:cs="Times New Roman"/>
          <w:sz w:val="24"/>
          <w:szCs w:val="24"/>
          <w:u w:val="single"/>
        </w:rPr>
        <w:t>11 marca 2020 roku</w:t>
      </w:r>
    </w:p>
    <w:p w14:paraId="5A7C892A" w14:textId="717020E1" w:rsidR="001D03B2" w:rsidRDefault="001D03B2" w:rsidP="001D03B2">
      <w:pPr>
        <w:jc w:val="both"/>
        <w:rPr>
          <w:rFonts w:ascii="Times New Roman" w:hAnsi="Times New Roman" w:cs="Times New Roman"/>
          <w:sz w:val="24"/>
          <w:szCs w:val="24"/>
        </w:rPr>
      </w:pPr>
      <w:r>
        <w:rPr>
          <w:rFonts w:ascii="Times New Roman" w:hAnsi="Times New Roman" w:cs="Times New Roman"/>
          <w:sz w:val="24"/>
          <w:szCs w:val="24"/>
        </w:rPr>
        <w:t xml:space="preserve">WHO oficjalnie uznaje sytuację z </w:t>
      </w:r>
      <w:proofErr w:type="spellStart"/>
      <w:r>
        <w:rPr>
          <w:rFonts w:ascii="Times New Roman" w:hAnsi="Times New Roman" w:cs="Times New Roman"/>
          <w:sz w:val="24"/>
          <w:szCs w:val="24"/>
        </w:rPr>
        <w:t>koronawirusem</w:t>
      </w:r>
      <w:proofErr w:type="spellEnd"/>
      <w:r>
        <w:rPr>
          <w:rFonts w:ascii="Times New Roman" w:hAnsi="Times New Roman" w:cs="Times New Roman"/>
          <w:sz w:val="24"/>
          <w:szCs w:val="24"/>
        </w:rPr>
        <w:t xml:space="preserve"> za pandemię. Rząd w Polsce zamyka szkoły, uczelnie wyższe, przedszkola i żłobki.</w:t>
      </w:r>
    </w:p>
    <w:p w14:paraId="75AA3911" w14:textId="4D12964C" w:rsidR="001D03B2" w:rsidRPr="001915EC" w:rsidRDefault="001D03B2" w:rsidP="001D03B2">
      <w:pPr>
        <w:jc w:val="both"/>
        <w:rPr>
          <w:rFonts w:ascii="Times New Roman" w:hAnsi="Times New Roman" w:cs="Times New Roman"/>
          <w:sz w:val="24"/>
          <w:szCs w:val="24"/>
          <w:u w:val="single"/>
        </w:rPr>
      </w:pPr>
      <w:r w:rsidRPr="001915EC">
        <w:rPr>
          <w:rFonts w:ascii="Times New Roman" w:hAnsi="Times New Roman" w:cs="Times New Roman"/>
          <w:sz w:val="24"/>
          <w:szCs w:val="24"/>
          <w:u w:val="single"/>
        </w:rPr>
        <w:t>12 marca 2020 roku</w:t>
      </w:r>
    </w:p>
    <w:p w14:paraId="5D1CCE07" w14:textId="18C7E2C0" w:rsidR="001D03B2" w:rsidRDefault="001D03B2" w:rsidP="001D03B2">
      <w:pPr>
        <w:jc w:val="both"/>
        <w:rPr>
          <w:rFonts w:ascii="Times New Roman" w:hAnsi="Times New Roman" w:cs="Times New Roman"/>
          <w:sz w:val="24"/>
          <w:szCs w:val="24"/>
        </w:rPr>
      </w:pPr>
      <w:r>
        <w:rPr>
          <w:rFonts w:ascii="Times New Roman" w:hAnsi="Times New Roman" w:cs="Times New Roman"/>
          <w:sz w:val="24"/>
          <w:szCs w:val="24"/>
        </w:rPr>
        <w:t xml:space="preserve">Pierwsza ofiara śmiertelna </w:t>
      </w:r>
      <w:proofErr w:type="spellStart"/>
      <w:r>
        <w:rPr>
          <w:rFonts w:ascii="Times New Roman" w:hAnsi="Times New Roman" w:cs="Times New Roman"/>
          <w:sz w:val="24"/>
          <w:szCs w:val="24"/>
        </w:rPr>
        <w:t>koronawirusa</w:t>
      </w:r>
      <w:proofErr w:type="spellEnd"/>
      <w:r>
        <w:rPr>
          <w:rFonts w:ascii="Times New Roman" w:hAnsi="Times New Roman" w:cs="Times New Roman"/>
          <w:sz w:val="24"/>
          <w:szCs w:val="24"/>
        </w:rPr>
        <w:t xml:space="preserve"> w Polsce.</w:t>
      </w:r>
    </w:p>
    <w:p w14:paraId="4752952C" w14:textId="56F39093" w:rsidR="001D03B2" w:rsidRPr="001915EC" w:rsidRDefault="001D03B2" w:rsidP="001D03B2">
      <w:pPr>
        <w:jc w:val="both"/>
        <w:rPr>
          <w:rFonts w:ascii="Times New Roman" w:hAnsi="Times New Roman" w:cs="Times New Roman"/>
          <w:sz w:val="24"/>
          <w:szCs w:val="24"/>
          <w:u w:val="single"/>
        </w:rPr>
      </w:pPr>
      <w:r w:rsidRPr="001915EC">
        <w:rPr>
          <w:rFonts w:ascii="Times New Roman" w:hAnsi="Times New Roman" w:cs="Times New Roman"/>
          <w:sz w:val="24"/>
          <w:szCs w:val="24"/>
          <w:u w:val="single"/>
        </w:rPr>
        <w:t>20 marca 2020 roku</w:t>
      </w:r>
    </w:p>
    <w:p w14:paraId="58FE3D61" w14:textId="6B0CD9DD" w:rsidR="001D03B2" w:rsidRDefault="001D03B2" w:rsidP="001D03B2">
      <w:pPr>
        <w:jc w:val="both"/>
        <w:rPr>
          <w:rFonts w:ascii="Times New Roman" w:hAnsi="Times New Roman" w:cs="Times New Roman"/>
          <w:sz w:val="24"/>
          <w:szCs w:val="24"/>
        </w:rPr>
      </w:pPr>
      <w:r>
        <w:rPr>
          <w:rFonts w:ascii="Times New Roman" w:hAnsi="Times New Roman" w:cs="Times New Roman"/>
          <w:sz w:val="24"/>
          <w:szCs w:val="24"/>
        </w:rPr>
        <w:t>W Polsce obowiązuje do odwołania stan epidemii.</w:t>
      </w:r>
    </w:p>
    <w:p w14:paraId="670EF057" w14:textId="1B1A86B3" w:rsidR="001D03B2" w:rsidRPr="001915EC" w:rsidRDefault="001D03B2" w:rsidP="001D03B2">
      <w:pPr>
        <w:jc w:val="both"/>
        <w:rPr>
          <w:rFonts w:ascii="Times New Roman" w:hAnsi="Times New Roman" w:cs="Times New Roman"/>
          <w:sz w:val="24"/>
          <w:szCs w:val="24"/>
          <w:u w:val="single"/>
        </w:rPr>
      </w:pPr>
      <w:r w:rsidRPr="001915EC">
        <w:rPr>
          <w:rFonts w:ascii="Times New Roman" w:hAnsi="Times New Roman" w:cs="Times New Roman"/>
          <w:sz w:val="24"/>
          <w:szCs w:val="24"/>
          <w:u w:val="single"/>
        </w:rPr>
        <w:t>25 marca 2020 roku</w:t>
      </w:r>
    </w:p>
    <w:p w14:paraId="63AE3733" w14:textId="531209BB" w:rsidR="001D03B2" w:rsidRDefault="001D03B2" w:rsidP="001D03B2">
      <w:pPr>
        <w:jc w:val="both"/>
        <w:rPr>
          <w:rFonts w:ascii="Times New Roman" w:hAnsi="Times New Roman" w:cs="Times New Roman"/>
          <w:sz w:val="24"/>
          <w:szCs w:val="24"/>
        </w:rPr>
      </w:pPr>
      <w:r>
        <w:rPr>
          <w:rFonts w:ascii="Times New Roman" w:hAnsi="Times New Roman" w:cs="Times New Roman"/>
          <w:sz w:val="24"/>
          <w:szCs w:val="24"/>
        </w:rPr>
        <w:t xml:space="preserve">Wprowadzenie </w:t>
      </w:r>
      <w:proofErr w:type="spellStart"/>
      <w:r>
        <w:rPr>
          <w:rFonts w:ascii="Times New Roman" w:hAnsi="Times New Roman" w:cs="Times New Roman"/>
          <w:sz w:val="24"/>
          <w:szCs w:val="24"/>
        </w:rPr>
        <w:t>lockdownu</w:t>
      </w:r>
      <w:proofErr w:type="spellEnd"/>
      <w:r>
        <w:rPr>
          <w:rFonts w:ascii="Times New Roman" w:hAnsi="Times New Roman" w:cs="Times New Roman"/>
          <w:sz w:val="24"/>
          <w:szCs w:val="24"/>
        </w:rPr>
        <w:t xml:space="preserve"> w Polsce. Ograniczenie w kontaktach między ludźmi.</w:t>
      </w:r>
    </w:p>
    <w:p w14:paraId="760C33AE" w14:textId="6041F9A8" w:rsidR="001D03B2" w:rsidRPr="001915EC" w:rsidRDefault="001D03B2" w:rsidP="001D03B2">
      <w:pPr>
        <w:jc w:val="both"/>
        <w:rPr>
          <w:rFonts w:ascii="Times New Roman" w:hAnsi="Times New Roman" w:cs="Times New Roman"/>
          <w:sz w:val="24"/>
          <w:szCs w:val="24"/>
          <w:u w:val="single"/>
        </w:rPr>
      </w:pPr>
      <w:r w:rsidRPr="001915EC">
        <w:rPr>
          <w:rFonts w:ascii="Times New Roman" w:hAnsi="Times New Roman" w:cs="Times New Roman"/>
          <w:sz w:val="24"/>
          <w:szCs w:val="24"/>
          <w:u w:val="single"/>
        </w:rPr>
        <w:t>14 kwietnia 2020 roku</w:t>
      </w:r>
    </w:p>
    <w:p w14:paraId="5E138190" w14:textId="33F0CB57" w:rsidR="001D03B2" w:rsidRDefault="001D03B2" w:rsidP="001D03B2">
      <w:pPr>
        <w:jc w:val="both"/>
        <w:rPr>
          <w:rFonts w:ascii="Times New Roman" w:hAnsi="Times New Roman" w:cs="Times New Roman"/>
          <w:sz w:val="24"/>
          <w:szCs w:val="24"/>
        </w:rPr>
      </w:pPr>
      <w:r>
        <w:rPr>
          <w:rFonts w:ascii="Times New Roman" w:hAnsi="Times New Roman" w:cs="Times New Roman"/>
          <w:sz w:val="24"/>
          <w:szCs w:val="24"/>
        </w:rPr>
        <w:t xml:space="preserve">Samolot </w:t>
      </w:r>
      <w:proofErr w:type="spellStart"/>
      <w:r>
        <w:rPr>
          <w:rFonts w:ascii="Times New Roman" w:hAnsi="Times New Roman" w:cs="Times New Roman"/>
          <w:sz w:val="24"/>
          <w:szCs w:val="24"/>
        </w:rPr>
        <w:t>Ant</w:t>
      </w:r>
      <w:r w:rsidR="00EA0EE9">
        <w:rPr>
          <w:rFonts w:ascii="Times New Roman" w:hAnsi="Times New Roman" w:cs="Times New Roman"/>
          <w:sz w:val="24"/>
          <w:szCs w:val="24"/>
        </w:rPr>
        <w:t>o</w:t>
      </w:r>
      <w:r>
        <w:rPr>
          <w:rFonts w:ascii="Times New Roman" w:hAnsi="Times New Roman" w:cs="Times New Roman"/>
          <w:sz w:val="24"/>
          <w:szCs w:val="24"/>
        </w:rPr>
        <w:t>now</w:t>
      </w:r>
      <w:proofErr w:type="spellEnd"/>
      <w:r>
        <w:rPr>
          <w:rFonts w:ascii="Times New Roman" w:hAnsi="Times New Roman" w:cs="Times New Roman"/>
          <w:sz w:val="24"/>
          <w:szCs w:val="24"/>
        </w:rPr>
        <w:t xml:space="preserve"> An-225 </w:t>
      </w:r>
      <w:proofErr w:type="spellStart"/>
      <w:r>
        <w:rPr>
          <w:rFonts w:ascii="Times New Roman" w:hAnsi="Times New Roman" w:cs="Times New Roman"/>
          <w:sz w:val="24"/>
          <w:szCs w:val="24"/>
        </w:rPr>
        <w:t>Mrija</w:t>
      </w:r>
      <w:proofErr w:type="spellEnd"/>
      <w:r>
        <w:rPr>
          <w:rFonts w:ascii="Times New Roman" w:hAnsi="Times New Roman" w:cs="Times New Roman"/>
          <w:sz w:val="24"/>
          <w:szCs w:val="24"/>
        </w:rPr>
        <w:t xml:space="preserve"> przylatuje ze sprzętem medycznym do Polski. Ładunek ten jest trzy razy mniejszy niż max ładowność samolotu.</w:t>
      </w:r>
    </w:p>
    <w:p w14:paraId="47D4A2ED" w14:textId="4670C5FC" w:rsidR="001D03B2" w:rsidRPr="001915EC" w:rsidRDefault="001D03B2" w:rsidP="001D03B2">
      <w:pPr>
        <w:jc w:val="both"/>
        <w:rPr>
          <w:rFonts w:ascii="Times New Roman" w:hAnsi="Times New Roman" w:cs="Times New Roman"/>
          <w:sz w:val="24"/>
          <w:szCs w:val="24"/>
          <w:u w:val="single"/>
        </w:rPr>
      </w:pPr>
      <w:r w:rsidRPr="001915EC">
        <w:rPr>
          <w:rFonts w:ascii="Times New Roman" w:hAnsi="Times New Roman" w:cs="Times New Roman"/>
          <w:sz w:val="24"/>
          <w:szCs w:val="24"/>
          <w:u w:val="single"/>
        </w:rPr>
        <w:t>23 maja 2020 roku</w:t>
      </w:r>
    </w:p>
    <w:p w14:paraId="6F682C23" w14:textId="11CAA5AE" w:rsidR="001D03B2" w:rsidRDefault="001D03B2" w:rsidP="001D03B2">
      <w:pPr>
        <w:jc w:val="both"/>
        <w:rPr>
          <w:rFonts w:ascii="Times New Roman" w:hAnsi="Times New Roman" w:cs="Times New Roman"/>
          <w:sz w:val="24"/>
          <w:szCs w:val="24"/>
        </w:rPr>
      </w:pPr>
      <w:r>
        <w:rPr>
          <w:rFonts w:ascii="Times New Roman" w:hAnsi="Times New Roman" w:cs="Times New Roman"/>
          <w:sz w:val="24"/>
          <w:szCs w:val="24"/>
        </w:rPr>
        <w:t>W Chinach po raz pierwszy od początku pandemii nie odnotowano żadnego przypadku zachorowania.</w:t>
      </w:r>
    </w:p>
    <w:p w14:paraId="2642B058" w14:textId="10036C47" w:rsidR="001D03B2" w:rsidRPr="001915EC" w:rsidRDefault="001D03B2" w:rsidP="001D03B2">
      <w:pPr>
        <w:jc w:val="both"/>
        <w:rPr>
          <w:rFonts w:ascii="Times New Roman" w:hAnsi="Times New Roman" w:cs="Times New Roman"/>
          <w:sz w:val="24"/>
          <w:szCs w:val="24"/>
          <w:u w:val="single"/>
        </w:rPr>
      </w:pPr>
      <w:r w:rsidRPr="001915EC">
        <w:rPr>
          <w:rFonts w:ascii="Times New Roman" w:hAnsi="Times New Roman" w:cs="Times New Roman"/>
          <w:sz w:val="24"/>
          <w:szCs w:val="24"/>
          <w:u w:val="single"/>
        </w:rPr>
        <w:t>1 lipca 2020 roku</w:t>
      </w:r>
    </w:p>
    <w:p w14:paraId="6E5D8F4C" w14:textId="114BA81C" w:rsidR="001D03B2" w:rsidRDefault="001D03B2" w:rsidP="001D03B2">
      <w:pPr>
        <w:jc w:val="both"/>
        <w:rPr>
          <w:rFonts w:ascii="Times New Roman" w:hAnsi="Times New Roman" w:cs="Times New Roman"/>
          <w:sz w:val="24"/>
          <w:szCs w:val="24"/>
        </w:rPr>
      </w:pPr>
      <w:r>
        <w:rPr>
          <w:rFonts w:ascii="Times New Roman" w:hAnsi="Times New Roman" w:cs="Times New Roman"/>
          <w:sz w:val="24"/>
          <w:szCs w:val="24"/>
        </w:rPr>
        <w:t>W Szpitalu Specjalistycznym nr 1 w Bytomiu wyleczono pierwszego pacjenta chorego na COVID– 19.</w:t>
      </w:r>
    </w:p>
    <w:p w14:paraId="6077FBA1" w14:textId="2BE72C31" w:rsidR="001D03B2" w:rsidRPr="001915EC" w:rsidRDefault="001915EC" w:rsidP="001D03B2">
      <w:pPr>
        <w:jc w:val="both"/>
        <w:rPr>
          <w:rFonts w:ascii="Times New Roman" w:hAnsi="Times New Roman" w:cs="Times New Roman"/>
          <w:sz w:val="24"/>
          <w:szCs w:val="24"/>
          <w:u w:val="single"/>
        </w:rPr>
      </w:pPr>
      <w:r w:rsidRPr="001915EC">
        <w:rPr>
          <w:rFonts w:ascii="Times New Roman" w:hAnsi="Times New Roman" w:cs="Times New Roman"/>
          <w:sz w:val="24"/>
          <w:szCs w:val="24"/>
          <w:u w:val="single"/>
        </w:rPr>
        <w:t>27 września 2020 roku</w:t>
      </w:r>
    </w:p>
    <w:p w14:paraId="5E972D7D" w14:textId="3EC2A92D" w:rsidR="001915EC" w:rsidRDefault="001915EC" w:rsidP="001D03B2">
      <w:pPr>
        <w:jc w:val="both"/>
        <w:rPr>
          <w:rFonts w:ascii="Times New Roman" w:hAnsi="Times New Roman" w:cs="Times New Roman"/>
          <w:sz w:val="24"/>
          <w:szCs w:val="24"/>
        </w:rPr>
      </w:pPr>
      <w:r>
        <w:rPr>
          <w:rFonts w:ascii="Times New Roman" w:hAnsi="Times New Roman" w:cs="Times New Roman"/>
          <w:sz w:val="24"/>
          <w:szCs w:val="24"/>
        </w:rPr>
        <w:t xml:space="preserve">Pandemia </w:t>
      </w:r>
      <w:proofErr w:type="spellStart"/>
      <w:r>
        <w:rPr>
          <w:rFonts w:ascii="Times New Roman" w:hAnsi="Times New Roman" w:cs="Times New Roman"/>
          <w:sz w:val="24"/>
          <w:szCs w:val="24"/>
        </w:rPr>
        <w:t>koronawirusa</w:t>
      </w:r>
      <w:proofErr w:type="spellEnd"/>
      <w:r>
        <w:rPr>
          <w:rFonts w:ascii="Times New Roman" w:hAnsi="Times New Roman" w:cs="Times New Roman"/>
          <w:sz w:val="24"/>
          <w:szCs w:val="24"/>
        </w:rPr>
        <w:t xml:space="preserve"> chłonie milion </w:t>
      </w:r>
      <w:r w:rsidR="00EA0EE9">
        <w:rPr>
          <w:rFonts w:ascii="Times New Roman" w:hAnsi="Times New Roman" w:cs="Times New Roman"/>
          <w:sz w:val="24"/>
          <w:szCs w:val="24"/>
        </w:rPr>
        <w:t>of</w:t>
      </w:r>
      <w:r>
        <w:rPr>
          <w:rFonts w:ascii="Times New Roman" w:hAnsi="Times New Roman" w:cs="Times New Roman"/>
          <w:sz w:val="24"/>
          <w:szCs w:val="24"/>
        </w:rPr>
        <w:t>iar śmiertelnych na całym świecie. W sumie odnotowano ponad 33 000 000 przypadk</w:t>
      </w:r>
      <w:r w:rsidR="001311C3">
        <w:rPr>
          <w:rFonts w:ascii="Times New Roman" w:hAnsi="Times New Roman" w:cs="Times New Roman"/>
          <w:sz w:val="24"/>
          <w:szCs w:val="24"/>
        </w:rPr>
        <w:t>ów</w:t>
      </w:r>
      <w:r>
        <w:rPr>
          <w:rFonts w:ascii="Times New Roman" w:hAnsi="Times New Roman" w:cs="Times New Roman"/>
          <w:sz w:val="24"/>
          <w:szCs w:val="24"/>
        </w:rPr>
        <w:t xml:space="preserve"> </w:t>
      </w:r>
      <w:proofErr w:type="spellStart"/>
      <w:r>
        <w:rPr>
          <w:rFonts w:ascii="Times New Roman" w:hAnsi="Times New Roman" w:cs="Times New Roman"/>
          <w:sz w:val="24"/>
          <w:szCs w:val="24"/>
        </w:rPr>
        <w:t>zachorowań</w:t>
      </w:r>
      <w:proofErr w:type="spellEnd"/>
      <w:r>
        <w:rPr>
          <w:rFonts w:ascii="Times New Roman" w:hAnsi="Times New Roman" w:cs="Times New Roman"/>
          <w:sz w:val="24"/>
          <w:szCs w:val="24"/>
        </w:rPr>
        <w:t>.</w:t>
      </w:r>
    </w:p>
    <w:p w14:paraId="34B07A25" w14:textId="77777777" w:rsidR="00EA0EE9" w:rsidRDefault="00EA0EE9" w:rsidP="001D03B2">
      <w:pPr>
        <w:jc w:val="both"/>
        <w:rPr>
          <w:rFonts w:ascii="Times New Roman" w:hAnsi="Times New Roman" w:cs="Times New Roman"/>
          <w:sz w:val="24"/>
          <w:szCs w:val="24"/>
        </w:rPr>
      </w:pPr>
    </w:p>
    <w:p w14:paraId="72AB512E" w14:textId="70926DDB" w:rsidR="001915EC" w:rsidRPr="001915EC" w:rsidRDefault="001915EC" w:rsidP="001D03B2">
      <w:pPr>
        <w:jc w:val="both"/>
        <w:rPr>
          <w:rFonts w:ascii="Times New Roman" w:hAnsi="Times New Roman" w:cs="Times New Roman"/>
          <w:sz w:val="24"/>
          <w:szCs w:val="24"/>
          <w:u w:val="single"/>
        </w:rPr>
      </w:pPr>
      <w:r w:rsidRPr="001915EC">
        <w:rPr>
          <w:rFonts w:ascii="Times New Roman" w:hAnsi="Times New Roman" w:cs="Times New Roman"/>
          <w:sz w:val="24"/>
          <w:szCs w:val="24"/>
          <w:u w:val="single"/>
        </w:rPr>
        <w:lastRenderedPageBreak/>
        <w:t>2 października 2020 roku</w:t>
      </w:r>
    </w:p>
    <w:p w14:paraId="3C8D6A63" w14:textId="77F45266" w:rsidR="001915EC" w:rsidRDefault="001915EC" w:rsidP="001D03B2">
      <w:pPr>
        <w:jc w:val="both"/>
        <w:rPr>
          <w:rFonts w:ascii="Times New Roman" w:hAnsi="Times New Roman" w:cs="Times New Roman"/>
          <w:sz w:val="24"/>
          <w:szCs w:val="24"/>
        </w:rPr>
      </w:pPr>
      <w:r>
        <w:rPr>
          <w:rFonts w:ascii="Times New Roman" w:hAnsi="Times New Roman" w:cs="Times New Roman"/>
          <w:sz w:val="24"/>
          <w:szCs w:val="24"/>
        </w:rPr>
        <w:t xml:space="preserve">Media podają informację, że Donald </w:t>
      </w:r>
      <w:proofErr w:type="spellStart"/>
      <w:r>
        <w:rPr>
          <w:rFonts w:ascii="Times New Roman" w:hAnsi="Times New Roman" w:cs="Times New Roman"/>
          <w:sz w:val="24"/>
          <w:szCs w:val="24"/>
        </w:rPr>
        <w:t>Trump</w:t>
      </w:r>
      <w:proofErr w:type="spellEnd"/>
      <w:r>
        <w:rPr>
          <w:rFonts w:ascii="Times New Roman" w:hAnsi="Times New Roman" w:cs="Times New Roman"/>
          <w:sz w:val="24"/>
          <w:szCs w:val="24"/>
        </w:rPr>
        <w:t xml:space="preserve"> i jego żona Melania zarazili się </w:t>
      </w:r>
      <w:proofErr w:type="spellStart"/>
      <w:r>
        <w:rPr>
          <w:rFonts w:ascii="Times New Roman" w:hAnsi="Times New Roman" w:cs="Times New Roman"/>
          <w:sz w:val="24"/>
          <w:szCs w:val="24"/>
        </w:rPr>
        <w:t>koronawirusem</w:t>
      </w:r>
      <w:proofErr w:type="spellEnd"/>
      <w:r>
        <w:rPr>
          <w:rFonts w:ascii="Times New Roman" w:hAnsi="Times New Roman" w:cs="Times New Roman"/>
          <w:sz w:val="24"/>
          <w:szCs w:val="24"/>
        </w:rPr>
        <w:t>.</w:t>
      </w:r>
    </w:p>
    <w:p w14:paraId="730A19D9" w14:textId="3E9CA0AF" w:rsidR="001915EC" w:rsidRPr="001915EC" w:rsidRDefault="001915EC" w:rsidP="001D03B2">
      <w:pPr>
        <w:jc w:val="both"/>
        <w:rPr>
          <w:rFonts w:ascii="Times New Roman" w:hAnsi="Times New Roman" w:cs="Times New Roman"/>
          <w:sz w:val="24"/>
          <w:szCs w:val="24"/>
          <w:u w:val="single"/>
        </w:rPr>
      </w:pPr>
      <w:r w:rsidRPr="001915EC">
        <w:rPr>
          <w:rFonts w:ascii="Times New Roman" w:hAnsi="Times New Roman" w:cs="Times New Roman"/>
          <w:sz w:val="24"/>
          <w:szCs w:val="24"/>
          <w:u w:val="single"/>
        </w:rPr>
        <w:t>24 października 2020 roku</w:t>
      </w:r>
    </w:p>
    <w:p w14:paraId="19CD3E81" w14:textId="721D129D" w:rsidR="001915EC" w:rsidRDefault="001915EC" w:rsidP="001D03B2">
      <w:pPr>
        <w:jc w:val="both"/>
        <w:rPr>
          <w:rFonts w:ascii="Times New Roman" w:hAnsi="Times New Roman" w:cs="Times New Roman"/>
          <w:sz w:val="24"/>
          <w:szCs w:val="24"/>
        </w:rPr>
      </w:pPr>
      <w:r>
        <w:rPr>
          <w:rFonts w:ascii="Times New Roman" w:hAnsi="Times New Roman" w:cs="Times New Roman"/>
          <w:sz w:val="24"/>
          <w:szCs w:val="24"/>
        </w:rPr>
        <w:t xml:space="preserve">Andrzej Duda zakażony </w:t>
      </w:r>
      <w:proofErr w:type="spellStart"/>
      <w:r>
        <w:rPr>
          <w:rFonts w:ascii="Times New Roman" w:hAnsi="Times New Roman" w:cs="Times New Roman"/>
          <w:sz w:val="24"/>
          <w:szCs w:val="24"/>
        </w:rPr>
        <w:t>koronawirusem</w:t>
      </w:r>
      <w:proofErr w:type="spellEnd"/>
      <w:r>
        <w:rPr>
          <w:rFonts w:ascii="Times New Roman" w:hAnsi="Times New Roman" w:cs="Times New Roman"/>
          <w:sz w:val="24"/>
          <w:szCs w:val="24"/>
        </w:rPr>
        <w:t>.</w:t>
      </w:r>
    </w:p>
    <w:p w14:paraId="606006D2" w14:textId="610AC36D" w:rsidR="001915EC" w:rsidRPr="001915EC" w:rsidRDefault="001915EC" w:rsidP="001D03B2">
      <w:pPr>
        <w:jc w:val="both"/>
        <w:rPr>
          <w:rFonts w:ascii="Times New Roman" w:hAnsi="Times New Roman" w:cs="Times New Roman"/>
          <w:sz w:val="24"/>
          <w:szCs w:val="24"/>
          <w:u w:val="single"/>
        </w:rPr>
      </w:pPr>
      <w:r w:rsidRPr="001915EC">
        <w:rPr>
          <w:rFonts w:ascii="Times New Roman" w:hAnsi="Times New Roman" w:cs="Times New Roman"/>
          <w:sz w:val="24"/>
          <w:szCs w:val="24"/>
          <w:u w:val="single"/>
        </w:rPr>
        <w:t>2 grudnia 2020 roku</w:t>
      </w:r>
    </w:p>
    <w:p w14:paraId="74F81DD0" w14:textId="4FF3AA91" w:rsidR="001915EC" w:rsidRDefault="001915EC" w:rsidP="001D03B2">
      <w:pPr>
        <w:jc w:val="both"/>
        <w:rPr>
          <w:rFonts w:ascii="Times New Roman" w:hAnsi="Times New Roman" w:cs="Times New Roman"/>
          <w:sz w:val="24"/>
          <w:szCs w:val="24"/>
        </w:rPr>
      </w:pPr>
      <w:r>
        <w:rPr>
          <w:rFonts w:ascii="Times New Roman" w:hAnsi="Times New Roman" w:cs="Times New Roman"/>
          <w:sz w:val="24"/>
          <w:szCs w:val="24"/>
        </w:rPr>
        <w:t>Bariera 1 000 000 zakażeń przekroczona w Polsce.</w:t>
      </w:r>
    </w:p>
    <w:p w14:paraId="51E36653" w14:textId="20B70DCA" w:rsidR="001915EC" w:rsidRPr="001915EC" w:rsidRDefault="001915EC" w:rsidP="001D03B2">
      <w:pPr>
        <w:jc w:val="both"/>
        <w:rPr>
          <w:rFonts w:ascii="Times New Roman" w:hAnsi="Times New Roman" w:cs="Times New Roman"/>
          <w:sz w:val="24"/>
          <w:szCs w:val="24"/>
          <w:u w:val="single"/>
        </w:rPr>
      </w:pPr>
      <w:r w:rsidRPr="001915EC">
        <w:rPr>
          <w:rFonts w:ascii="Times New Roman" w:hAnsi="Times New Roman" w:cs="Times New Roman"/>
          <w:sz w:val="24"/>
          <w:szCs w:val="24"/>
          <w:u w:val="single"/>
        </w:rPr>
        <w:t>25 grudnia 2020 roku</w:t>
      </w:r>
    </w:p>
    <w:p w14:paraId="2998CBDC" w14:textId="7ED77B2E" w:rsidR="001915EC" w:rsidRDefault="001915EC" w:rsidP="001D03B2">
      <w:pPr>
        <w:jc w:val="both"/>
        <w:rPr>
          <w:rFonts w:ascii="Times New Roman" w:hAnsi="Times New Roman" w:cs="Times New Roman"/>
          <w:sz w:val="24"/>
          <w:szCs w:val="24"/>
        </w:rPr>
      </w:pPr>
      <w:r>
        <w:rPr>
          <w:rFonts w:ascii="Times New Roman" w:hAnsi="Times New Roman" w:cs="Times New Roman"/>
          <w:sz w:val="24"/>
          <w:szCs w:val="24"/>
        </w:rPr>
        <w:t xml:space="preserve">Pierwsze szczepionki firmy </w:t>
      </w:r>
      <w:proofErr w:type="spellStart"/>
      <w:r>
        <w:rPr>
          <w:rFonts w:ascii="Times New Roman" w:hAnsi="Times New Roman" w:cs="Times New Roman"/>
          <w:sz w:val="24"/>
          <w:szCs w:val="24"/>
        </w:rPr>
        <w:t>Pfizer</w:t>
      </w:r>
      <w:proofErr w:type="spellEnd"/>
      <w:r>
        <w:rPr>
          <w:rFonts w:ascii="Times New Roman" w:hAnsi="Times New Roman" w:cs="Times New Roman"/>
          <w:sz w:val="24"/>
          <w:szCs w:val="24"/>
        </w:rPr>
        <w:t xml:space="preserve"> dostarczone do Polski.</w:t>
      </w:r>
    </w:p>
    <w:p w14:paraId="2B9D8D9F" w14:textId="7DE59FF5" w:rsidR="001915EC" w:rsidRPr="001915EC" w:rsidRDefault="001915EC" w:rsidP="001D03B2">
      <w:pPr>
        <w:jc w:val="both"/>
        <w:rPr>
          <w:rFonts w:ascii="Times New Roman" w:hAnsi="Times New Roman" w:cs="Times New Roman"/>
          <w:sz w:val="24"/>
          <w:szCs w:val="24"/>
          <w:u w:val="single"/>
        </w:rPr>
      </w:pPr>
      <w:r w:rsidRPr="001915EC">
        <w:rPr>
          <w:rFonts w:ascii="Times New Roman" w:hAnsi="Times New Roman" w:cs="Times New Roman"/>
          <w:sz w:val="24"/>
          <w:szCs w:val="24"/>
          <w:u w:val="single"/>
        </w:rPr>
        <w:t>27 grudnia 2020 roku</w:t>
      </w:r>
    </w:p>
    <w:p w14:paraId="6D3681EC" w14:textId="653B52D5" w:rsidR="001915EC" w:rsidRDefault="001915EC" w:rsidP="001D03B2">
      <w:pPr>
        <w:jc w:val="both"/>
        <w:rPr>
          <w:rFonts w:ascii="Times New Roman" w:hAnsi="Times New Roman" w:cs="Times New Roman"/>
          <w:sz w:val="24"/>
          <w:szCs w:val="24"/>
        </w:rPr>
      </w:pPr>
      <w:r>
        <w:rPr>
          <w:rFonts w:ascii="Times New Roman" w:hAnsi="Times New Roman" w:cs="Times New Roman"/>
          <w:sz w:val="24"/>
          <w:szCs w:val="24"/>
        </w:rPr>
        <w:t>Pierwsza osoba zaszczepiona w Polsce  przeciwko COVID – 19.</w:t>
      </w:r>
    </w:p>
    <w:p w14:paraId="2FE59956" w14:textId="1638378F" w:rsidR="00DB26CC" w:rsidRDefault="00DB26CC" w:rsidP="001D03B2">
      <w:pPr>
        <w:jc w:val="both"/>
        <w:rPr>
          <w:rFonts w:ascii="Times New Roman" w:hAnsi="Times New Roman" w:cs="Times New Roman"/>
          <w:sz w:val="24"/>
          <w:szCs w:val="24"/>
        </w:rPr>
      </w:pPr>
    </w:p>
    <w:p w14:paraId="05B82F16" w14:textId="05F31312" w:rsidR="00DB26CC" w:rsidRDefault="00DB26CC" w:rsidP="001D03B2">
      <w:pPr>
        <w:jc w:val="both"/>
        <w:rPr>
          <w:rFonts w:ascii="Times New Roman" w:hAnsi="Times New Roman" w:cs="Times New Roman"/>
          <w:sz w:val="24"/>
          <w:szCs w:val="24"/>
        </w:rPr>
      </w:pPr>
    </w:p>
    <w:p w14:paraId="592F563B" w14:textId="080BF439" w:rsidR="00DB26CC" w:rsidRDefault="00DB26CC" w:rsidP="001D03B2">
      <w:pPr>
        <w:jc w:val="both"/>
        <w:rPr>
          <w:rFonts w:ascii="Times New Roman" w:hAnsi="Times New Roman" w:cs="Times New Roman"/>
          <w:sz w:val="24"/>
          <w:szCs w:val="24"/>
        </w:rPr>
      </w:pPr>
    </w:p>
    <w:p w14:paraId="4DA4D991" w14:textId="483B659E" w:rsidR="00DB26CC" w:rsidRDefault="00DB26CC" w:rsidP="001D03B2">
      <w:pPr>
        <w:jc w:val="both"/>
        <w:rPr>
          <w:rFonts w:ascii="Times New Roman" w:hAnsi="Times New Roman" w:cs="Times New Roman"/>
          <w:sz w:val="24"/>
          <w:szCs w:val="24"/>
        </w:rPr>
      </w:pPr>
    </w:p>
    <w:p w14:paraId="29B6455A" w14:textId="508F5733" w:rsidR="00DB26CC" w:rsidRDefault="00DB26CC" w:rsidP="001D03B2">
      <w:pPr>
        <w:jc w:val="both"/>
        <w:rPr>
          <w:rFonts w:ascii="Times New Roman" w:hAnsi="Times New Roman" w:cs="Times New Roman"/>
          <w:sz w:val="24"/>
          <w:szCs w:val="24"/>
        </w:rPr>
      </w:pPr>
    </w:p>
    <w:p w14:paraId="261120A3" w14:textId="7A1DD046" w:rsidR="00DB26CC" w:rsidRDefault="00DB26CC" w:rsidP="001D03B2">
      <w:pPr>
        <w:jc w:val="both"/>
        <w:rPr>
          <w:rFonts w:ascii="Times New Roman" w:hAnsi="Times New Roman" w:cs="Times New Roman"/>
          <w:sz w:val="24"/>
          <w:szCs w:val="24"/>
        </w:rPr>
      </w:pPr>
    </w:p>
    <w:p w14:paraId="64CBFD12" w14:textId="00B88E42" w:rsidR="00DB26CC" w:rsidRDefault="00DB26CC" w:rsidP="001D03B2">
      <w:pPr>
        <w:jc w:val="both"/>
        <w:rPr>
          <w:rFonts w:ascii="Times New Roman" w:hAnsi="Times New Roman" w:cs="Times New Roman"/>
          <w:sz w:val="24"/>
          <w:szCs w:val="24"/>
        </w:rPr>
      </w:pPr>
    </w:p>
    <w:p w14:paraId="433630F9" w14:textId="1101A6BD" w:rsidR="00DB26CC" w:rsidRDefault="00DB26CC" w:rsidP="001D03B2">
      <w:pPr>
        <w:jc w:val="both"/>
        <w:rPr>
          <w:rFonts w:ascii="Times New Roman" w:hAnsi="Times New Roman" w:cs="Times New Roman"/>
          <w:sz w:val="24"/>
          <w:szCs w:val="24"/>
        </w:rPr>
      </w:pPr>
    </w:p>
    <w:p w14:paraId="07665D48" w14:textId="7D15449B" w:rsidR="00DB26CC" w:rsidRDefault="00DB26CC" w:rsidP="001D03B2">
      <w:pPr>
        <w:jc w:val="both"/>
        <w:rPr>
          <w:rFonts w:ascii="Times New Roman" w:hAnsi="Times New Roman" w:cs="Times New Roman"/>
          <w:sz w:val="24"/>
          <w:szCs w:val="24"/>
        </w:rPr>
      </w:pPr>
    </w:p>
    <w:p w14:paraId="33F5EA04" w14:textId="7C1F7118" w:rsidR="00DB26CC" w:rsidRDefault="00DB26CC" w:rsidP="001D03B2">
      <w:pPr>
        <w:jc w:val="both"/>
        <w:rPr>
          <w:rFonts w:ascii="Times New Roman" w:hAnsi="Times New Roman" w:cs="Times New Roman"/>
          <w:sz w:val="24"/>
          <w:szCs w:val="24"/>
        </w:rPr>
      </w:pPr>
    </w:p>
    <w:p w14:paraId="5D429729" w14:textId="5EADDA08" w:rsidR="00DB26CC" w:rsidRDefault="00DB26CC" w:rsidP="001D03B2">
      <w:pPr>
        <w:jc w:val="both"/>
        <w:rPr>
          <w:rFonts w:ascii="Times New Roman" w:hAnsi="Times New Roman" w:cs="Times New Roman"/>
          <w:sz w:val="24"/>
          <w:szCs w:val="24"/>
        </w:rPr>
      </w:pPr>
    </w:p>
    <w:p w14:paraId="4E925273" w14:textId="5E71F50B" w:rsidR="00DB26CC" w:rsidRDefault="00DB26CC" w:rsidP="001D03B2">
      <w:pPr>
        <w:jc w:val="both"/>
        <w:rPr>
          <w:rFonts w:ascii="Times New Roman" w:hAnsi="Times New Roman" w:cs="Times New Roman"/>
          <w:sz w:val="24"/>
          <w:szCs w:val="24"/>
        </w:rPr>
      </w:pPr>
    </w:p>
    <w:p w14:paraId="7A13EB9E" w14:textId="1C0EBEB8" w:rsidR="00DB26CC" w:rsidRDefault="00DB26CC" w:rsidP="001D03B2">
      <w:pPr>
        <w:jc w:val="both"/>
        <w:rPr>
          <w:rFonts w:ascii="Times New Roman" w:hAnsi="Times New Roman" w:cs="Times New Roman"/>
          <w:sz w:val="24"/>
          <w:szCs w:val="24"/>
        </w:rPr>
      </w:pPr>
    </w:p>
    <w:p w14:paraId="7CB7639E" w14:textId="714AB6E7" w:rsidR="00374224" w:rsidRDefault="00374224" w:rsidP="001D03B2">
      <w:pPr>
        <w:jc w:val="both"/>
        <w:rPr>
          <w:rFonts w:ascii="Times New Roman" w:hAnsi="Times New Roman" w:cs="Times New Roman"/>
          <w:sz w:val="24"/>
          <w:szCs w:val="24"/>
        </w:rPr>
      </w:pPr>
    </w:p>
    <w:p w14:paraId="5A57B779" w14:textId="72268B06" w:rsidR="00EA0EE9" w:rsidRDefault="00EA0EE9" w:rsidP="001D03B2">
      <w:pPr>
        <w:jc w:val="both"/>
        <w:rPr>
          <w:rFonts w:ascii="Times New Roman" w:hAnsi="Times New Roman" w:cs="Times New Roman"/>
          <w:sz w:val="24"/>
          <w:szCs w:val="24"/>
        </w:rPr>
      </w:pPr>
    </w:p>
    <w:p w14:paraId="4BB05EDD" w14:textId="77777777" w:rsidR="00EA0EE9" w:rsidRDefault="00EA0EE9" w:rsidP="001D03B2">
      <w:pPr>
        <w:jc w:val="both"/>
        <w:rPr>
          <w:rFonts w:ascii="Times New Roman" w:hAnsi="Times New Roman" w:cs="Times New Roman"/>
          <w:sz w:val="24"/>
          <w:szCs w:val="24"/>
        </w:rPr>
      </w:pPr>
    </w:p>
    <w:p w14:paraId="4DC59869" w14:textId="7D9A4608" w:rsidR="0023167E" w:rsidRDefault="0023167E" w:rsidP="00D25D57">
      <w:pPr>
        <w:rPr>
          <w:rFonts w:ascii="Times New Roman" w:hAnsi="Times New Roman"/>
          <w:noProof/>
          <w:sz w:val="24"/>
          <w:szCs w:val="24"/>
        </w:rPr>
      </w:pPr>
      <w:r>
        <w:rPr>
          <w:noProof/>
        </w:rPr>
        <w:lastRenderedPageBreak/>
        <w:drawing>
          <wp:inline distT="0" distB="0" distL="0" distR="0" wp14:anchorId="227DA981" wp14:editId="49DC726F">
            <wp:extent cx="1891864" cy="1375410"/>
            <wp:effectExtent l="0" t="0" r="0" b="0"/>
            <wp:docPr id="16" name="Obraz 16" descr="Obraz zawierający tekst,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tekst, clipart&#10;&#10;Opis wygenerowany automatyczni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6386" cy="1422318"/>
                    </a:xfrm>
                    <a:prstGeom prst="rect">
                      <a:avLst/>
                    </a:prstGeom>
                  </pic:spPr>
                </pic:pic>
              </a:graphicData>
            </a:graphic>
          </wp:inline>
        </w:drawing>
      </w:r>
    </w:p>
    <w:p w14:paraId="7332A2B1" w14:textId="77777777" w:rsidR="00952342" w:rsidRDefault="00952342" w:rsidP="00952342">
      <w:pPr>
        <w:numPr>
          <w:ilvl w:val="0"/>
          <w:numId w:val="5"/>
        </w:numPr>
        <w:spacing w:line="256" w:lineRule="auto"/>
        <w:jc w:val="both"/>
        <w:rPr>
          <w:rFonts w:ascii="Times New Roman" w:hAnsi="Times New Roman"/>
          <w:b/>
          <w:sz w:val="28"/>
          <w:szCs w:val="28"/>
          <w:u w:val="single"/>
        </w:rPr>
      </w:pPr>
      <w:r>
        <w:rPr>
          <w:rFonts w:ascii="Times New Roman" w:hAnsi="Times New Roman"/>
          <w:b/>
          <w:sz w:val="28"/>
          <w:szCs w:val="28"/>
          <w:u w:val="single"/>
        </w:rPr>
        <w:t>Ogólna charakterystyka Gminy Krupski Młyn</w:t>
      </w:r>
    </w:p>
    <w:p w14:paraId="789866F2" w14:textId="45EC4B1E" w:rsidR="00952342" w:rsidRPr="00EF20B2" w:rsidRDefault="00952342" w:rsidP="007C0E17">
      <w:pPr>
        <w:pStyle w:val="NormalnyWeb"/>
        <w:spacing w:before="0" w:beforeAutospacing="0" w:after="0" w:afterAutospacing="0"/>
        <w:jc w:val="both"/>
        <w:rPr>
          <w:rFonts w:eastAsia="Calibri"/>
          <w:color w:val="000000"/>
          <w:lang w:eastAsia="en-US"/>
        </w:rPr>
      </w:pPr>
      <w:r w:rsidRPr="00EF20B2">
        <w:rPr>
          <w:rFonts w:eastAsia="Calibri"/>
          <w:color w:val="000000"/>
          <w:lang w:eastAsia="en-US"/>
        </w:rPr>
        <w:t xml:space="preserve">Gmina Krupski Młyn to gmina wiejska, jedna z ośmiu gmin powiatu tarnogórskiego, zlokalizowana w północno – zachodniej części województwa śląskiego, nad rzekami Małą Panwią, </w:t>
      </w:r>
      <w:proofErr w:type="spellStart"/>
      <w:r w:rsidRPr="00EF20B2">
        <w:rPr>
          <w:rFonts w:eastAsia="Calibri"/>
          <w:color w:val="000000"/>
          <w:lang w:eastAsia="en-US"/>
        </w:rPr>
        <w:t>Stołą</w:t>
      </w:r>
      <w:proofErr w:type="spellEnd"/>
      <w:r w:rsidRPr="00EF20B2">
        <w:rPr>
          <w:rFonts w:eastAsia="Calibri"/>
          <w:color w:val="000000"/>
          <w:lang w:eastAsia="en-US"/>
        </w:rPr>
        <w:t xml:space="preserve">  i </w:t>
      </w:r>
      <w:proofErr w:type="spellStart"/>
      <w:r w:rsidRPr="00EF20B2">
        <w:rPr>
          <w:rFonts w:eastAsia="Calibri"/>
          <w:color w:val="000000"/>
          <w:lang w:eastAsia="en-US"/>
        </w:rPr>
        <w:t>Liganzją</w:t>
      </w:r>
      <w:proofErr w:type="spellEnd"/>
      <w:r w:rsidRPr="00EF20B2">
        <w:rPr>
          <w:rFonts w:eastAsia="Calibri"/>
          <w:color w:val="000000"/>
          <w:lang w:eastAsia="en-US"/>
        </w:rPr>
        <w:t xml:space="preserve">. Od północy sąsiaduje z </w:t>
      </w:r>
      <w:hyperlink r:id="rId12" w:tooltip="Pawonków (gmina)" w:history="1">
        <w:r w:rsidRPr="007C0E17">
          <w:rPr>
            <w:rStyle w:val="Hipercze"/>
            <w:rFonts w:eastAsia="Calibri"/>
            <w:color w:val="000000"/>
            <w:u w:val="none"/>
            <w:lang w:eastAsia="en-US"/>
          </w:rPr>
          <w:t>gminą Pawonków</w:t>
        </w:r>
      </w:hyperlink>
      <w:r w:rsidRPr="00EF20B2">
        <w:rPr>
          <w:rFonts w:eastAsia="Calibri"/>
          <w:color w:val="000000"/>
          <w:lang w:eastAsia="en-US"/>
        </w:rPr>
        <w:t xml:space="preserve"> i miastem </w:t>
      </w:r>
      <w:hyperlink r:id="rId13" w:tooltip="Lubliniec" w:history="1">
        <w:r w:rsidRPr="007C0E17">
          <w:rPr>
            <w:rStyle w:val="Hipercze"/>
            <w:rFonts w:eastAsia="Calibri"/>
            <w:color w:val="000000"/>
            <w:u w:val="none"/>
            <w:lang w:eastAsia="en-US"/>
          </w:rPr>
          <w:t>Lubliniec</w:t>
        </w:r>
      </w:hyperlink>
      <w:r w:rsidRPr="00EF20B2">
        <w:rPr>
          <w:rFonts w:eastAsia="Calibri"/>
          <w:color w:val="000000"/>
          <w:lang w:eastAsia="en-US"/>
        </w:rPr>
        <w:t xml:space="preserve"> </w:t>
      </w:r>
      <w:r w:rsidR="00EA0EE9">
        <w:rPr>
          <w:rFonts w:eastAsia="Calibri"/>
          <w:color w:val="000000"/>
          <w:lang w:eastAsia="en-US"/>
        </w:rPr>
        <w:t xml:space="preserve">                       </w:t>
      </w:r>
      <w:r w:rsidRPr="00EF20B2">
        <w:rPr>
          <w:rFonts w:eastAsia="Calibri"/>
          <w:color w:val="000000"/>
          <w:lang w:eastAsia="en-US"/>
        </w:rPr>
        <w:t xml:space="preserve">w </w:t>
      </w:r>
      <w:hyperlink r:id="rId14" w:tooltip="Powiat lubliniecki" w:history="1">
        <w:r w:rsidRPr="007C0E17">
          <w:rPr>
            <w:rStyle w:val="Hipercze"/>
            <w:rFonts w:eastAsia="Calibri"/>
            <w:color w:val="000000"/>
            <w:u w:val="none"/>
            <w:lang w:eastAsia="en-US"/>
          </w:rPr>
          <w:t>powiecie lublinieckim</w:t>
        </w:r>
      </w:hyperlink>
      <w:r w:rsidRPr="00EF20B2">
        <w:rPr>
          <w:rFonts w:eastAsia="Calibri"/>
          <w:color w:val="000000"/>
          <w:lang w:eastAsia="en-US"/>
        </w:rPr>
        <w:t xml:space="preserve">, od wschodu z </w:t>
      </w:r>
      <w:hyperlink r:id="rId15" w:tooltip="Tworóg (gmina)" w:history="1">
        <w:r w:rsidRPr="007C0E17">
          <w:rPr>
            <w:rStyle w:val="Hipercze"/>
            <w:rFonts w:eastAsia="Calibri"/>
            <w:color w:val="000000"/>
            <w:u w:val="none"/>
            <w:lang w:eastAsia="en-US"/>
          </w:rPr>
          <w:t>gminą Tworóg</w:t>
        </w:r>
      </w:hyperlink>
      <w:r w:rsidRPr="00EF20B2">
        <w:rPr>
          <w:rFonts w:eastAsia="Calibri"/>
          <w:color w:val="000000"/>
          <w:lang w:eastAsia="en-US"/>
        </w:rPr>
        <w:t xml:space="preserve"> w </w:t>
      </w:r>
      <w:hyperlink r:id="rId16" w:tooltip="Powiat tarnogórski" w:history="1">
        <w:r w:rsidRPr="007C0E17">
          <w:rPr>
            <w:rStyle w:val="Hipercze"/>
            <w:rFonts w:eastAsia="Calibri"/>
            <w:color w:val="000000"/>
            <w:u w:val="none"/>
            <w:lang w:eastAsia="en-US"/>
          </w:rPr>
          <w:t>powiecie tarnogórskim</w:t>
        </w:r>
      </w:hyperlink>
      <w:r w:rsidRPr="007C0E17">
        <w:rPr>
          <w:rFonts w:eastAsia="Calibri"/>
          <w:color w:val="000000"/>
          <w:lang w:eastAsia="en-US"/>
        </w:rPr>
        <w:t>,</w:t>
      </w:r>
      <w:r w:rsidRPr="00EF20B2">
        <w:rPr>
          <w:rFonts w:eastAsia="Calibri"/>
          <w:color w:val="000000"/>
          <w:lang w:eastAsia="en-US"/>
        </w:rPr>
        <w:t xml:space="preserve"> od południa  z </w:t>
      </w:r>
      <w:hyperlink r:id="rId17" w:tooltip="Wielowieś (gmina)" w:history="1">
        <w:r w:rsidRPr="007C0E17">
          <w:rPr>
            <w:rStyle w:val="Hipercze"/>
            <w:rFonts w:eastAsia="Calibri"/>
            <w:color w:val="000000"/>
            <w:u w:val="none"/>
            <w:lang w:eastAsia="en-US"/>
          </w:rPr>
          <w:t>gminą Wielowieś</w:t>
        </w:r>
      </w:hyperlink>
      <w:r w:rsidRPr="00EF20B2">
        <w:rPr>
          <w:rFonts w:eastAsia="Calibri"/>
          <w:color w:val="000000"/>
          <w:lang w:eastAsia="en-US"/>
        </w:rPr>
        <w:t xml:space="preserve"> w </w:t>
      </w:r>
      <w:hyperlink r:id="rId18" w:tooltip="Powiat gliwicki" w:history="1">
        <w:r w:rsidRPr="007C0E17">
          <w:rPr>
            <w:rStyle w:val="Hipercze"/>
            <w:rFonts w:eastAsia="Calibri"/>
            <w:color w:val="000000"/>
            <w:u w:val="none"/>
            <w:lang w:eastAsia="en-US"/>
          </w:rPr>
          <w:t>powiecie gliwickim</w:t>
        </w:r>
      </w:hyperlink>
      <w:r w:rsidRPr="00EF20B2">
        <w:rPr>
          <w:rFonts w:eastAsia="Calibri"/>
          <w:color w:val="000000"/>
          <w:lang w:eastAsia="en-US"/>
        </w:rPr>
        <w:t xml:space="preserve">, natomiast od zachodu z </w:t>
      </w:r>
      <w:hyperlink r:id="rId19" w:tooltip="Zawadzkie (gmina)" w:history="1">
        <w:r w:rsidRPr="007C0E17">
          <w:rPr>
            <w:rStyle w:val="Hipercze"/>
            <w:rFonts w:eastAsia="Calibri"/>
            <w:color w:val="000000"/>
            <w:u w:val="none"/>
            <w:lang w:eastAsia="en-US"/>
          </w:rPr>
          <w:t>gminą Zawadzkie</w:t>
        </w:r>
      </w:hyperlink>
      <w:r w:rsidRPr="00EF20B2">
        <w:rPr>
          <w:rFonts w:eastAsia="Calibri"/>
          <w:color w:val="000000"/>
          <w:lang w:eastAsia="en-US"/>
        </w:rPr>
        <w:t xml:space="preserve"> </w:t>
      </w:r>
      <w:r w:rsidR="00EA0EE9">
        <w:rPr>
          <w:rFonts w:eastAsia="Calibri"/>
          <w:color w:val="000000"/>
          <w:lang w:eastAsia="en-US"/>
        </w:rPr>
        <w:t xml:space="preserve">                             </w:t>
      </w:r>
      <w:r w:rsidRPr="00EF20B2">
        <w:rPr>
          <w:rFonts w:eastAsia="Calibri"/>
          <w:color w:val="000000"/>
          <w:lang w:eastAsia="en-US"/>
        </w:rPr>
        <w:t xml:space="preserve">w </w:t>
      </w:r>
      <w:hyperlink r:id="rId20" w:tooltip="Powiat strzelecki" w:history="1">
        <w:r w:rsidRPr="007C0E17">
          <w:rPr>
            <w:rStyle w:val="Hipercze"/>
            <w:rFonts w:eastAsia="Calibri"/>
            <w:color w:val="000000"/>
            <w:u w:val="none"/>
            <w:lang w:eastAsia="en-US"/>
          </w:rPr>
          <w:t>powiecie strzeleckim</w:t>
        </w:r>
      </w:hyperlink>
      <w:r w:rsidRPr="00EF20B2">
        <w:rPr>
          <w:rFonts w:eastAsia="Calibri"/>
          <w:color w:val="000000"/>
          <w:lang w:eastAsia="en-US"/>
        </w:rPr>
        <w:t xml:space="preserve">. Geograficznie gmina znajduje się na wschodnich krańcach </w:t>
      </w:r>
      <w:hyperlink r:id="rId21" w:tooltip="Równina Opolska" w:history="1">
        <w:r w:rsidRPr="007C0E17">
          <w:rPr>
            <w:rStyle w:val="Hipercze"/>
            <w:rFonts w:eastAsia="Calibri"/>
            <w:color w:val="000000"/>
            <w:u w:val="none"/>
            <w:lang w:eastAsia="en-US"/>
          </w:rPr>
          <w:t>Równiny Opolskiej</w:t>
        </w:r>
      </w:hyperlink>
      <w:r w:rsidRPr="00EF20B2">
        <w:rPr>
          <w:rFonts w:eastAsia="Calibri"/>
          <w:color w:val="000000"/>
          <w:lang w:eastAsia="en-US"/>
        </w:rPr>
        <w:t xml:space="preserve">, będącej częścią </w:t>
      </w:r>
      <w:hyperlink r:id="rId22" w:tooltip="Nizina Śląska" w:history="1">
        <w:r w:rsidRPr="007C0E17">
          <w:rPr>
            <w:rStyle w:val="Hipercze"/>
            <w:rFonts w:eastAsia="Calibri"/>
            <w:color w:val="000000"/>
            <w:u w:val="none"/>
            <w:lang w:eastAsia="en-US"/>
          </w:rPr>
          <w:t>Niziny Śląskiej</w:t>
        </w:r>
      </w:hyperlink>
      <w:r w:rsidRPr="007C0E17">
        <w:rPr>
          <w:rFonts w:eastAsia="Calibri"/>
          <w:color w:val="000000"/>
          <w:lang w:eastAsia="en-US"/>
        </w:rPr>
        <w:t>.</w:t>
      </w:r>
      <w:r w:rsidRPr="00EF20B2">
        <w:rPr>
          <w:rFonts w:eastAsia="Calibri"/>
          <w:color w:val="000000"/>
          <w:lang w:eastAsia="en-US"/>
        </w:rPr>
        <w:t xml:space="preserve"> Najwyższy punkt </w:t>
      </w:r>
      <w:r w:rsidR="007C0E17">
        <w:rPr>
          <w:rFonts w:eastAsia="Calibri"/>
          <w:color w:val="000000"/>
          <w:lang w:eastAsia="en-US"/>
        </w:rPr>
        <w:t>g</w:t>
      </w:r>
      <w:r w:rsidRPr="00EF20B2">
        <w:rPr>
          <w:rFonts w:eastAsia="Calibri"/>
          <w:color w:val="000000"/>
          <w:lang w:eastAsia="en-US"/>
        </w:rPr>
        <w:t xml:space="preserve">miny, wzniesienie przy trakcie </w:t>
      </w:r>
      <w:r w:rsidRPr="007C0E17">
        <w:rPr>
          <w:rFonts w:eastAsia="Calibri"/>
          <w:color w:val="000000"/>
          <w:lang w:eastAsia="en-US"/>
        </w:rPr>
        <w:t xml:space="preserve">z </w:t>
      </w:r>
      <w:hyperlink r:id="rId23" w:tooltip="Krupski Młyn" w:history="1">
        <w:r w:rsidRPr="007C0E17">
          <w:rPr>
            <w:rStyle w:val="Hipercze"/>
            <w:rFonts w:eastAsia="Calibri"/>
            <w:color w:val="000000"/>
            <w:u w:val="none"/>
            <w:lang w:eastAsia="en-US"/>
          </w:rPr>
          <w:t>Krupskiego Młyna</w:t>
        </w:r>
      </w:hyperlink>
      <w:r w:rsidRPr="00EF20B2">
        <w:rPr>
          <w:rFonts w:eastAsia="Calibri"/>
          <w:color w:val="000000"/>
          <w:lang w:eastAsia="en-US"/>
        </w:rPr>
        <w:t xml:space="preserve"> do </w:t>
      </w:r>
      <w:hyperlink r:id="rId24" w:tooltip="Borowiany" w:history="1">
        <w:r w:rsidRPr="007C0E17">
          <w:rPr>
            <w:rStyle w:val="Hipercze"/>
            <w:rFonts w:eastAsia="Calibri"/>
            <w:color w:val="000000"/>
            <w:u w:val="none"/>
            <w:lang w:eastAsia="en-US"/>
          </w:rPr>
          <w:t>Borowian</w:t>
        </w:r>
      </w:hyperlink>
      <w:r w:rsidRPr="00EF20B2">
        <w:rPr>
          <w:rFonts w:eastAsia="Calibri"/>
          <w:color w:val="000000"/>
          <w:lang w:eastAsia="en-US"/>
        </w:rPr>
        <w:t>, położony jest 254 m n.p.m.</w:t>
      </w:r>
    </w:p>
    <w:p w14:paraId="09B23B7E" w14:textId="77777777" w:rsidR="00952342" w:rsidRDefault="00952342" w:rsidP="00952342">
      <w:pPr>
        <w:pStyle w:val="NormalnyWeb"/>
        <w:spacing w:before="0" w:beforeAutospacing="0" w:after="0" w:afterAutospacing="0"/>
        <w:jc w:val="both"/>
        <w:rPr>
          <w:rFonts w:eastAsia="Calibri"/>
          <w:sz w:val="16"/>
          <w:szCs w:val="16"/>
          <w:lang w:eastAsia="en-US"/>
        </w:rPr>
      </w:pPr>
    </w:p>
    <w:p w14:paraId="15A101B4" w14:textId="77777777" w:rsidR="00952342" w:rsidRDefault="00952342" w:rsidP="00952342">
      <w:pPr>
        <w:pStyle w:val="NormalnyWeb"/>
        <w:spacing w:before="0" w:beforeAutospacing="0" w:after="0" w:afterAutospacing="0"/>
        <w:jc w:val="both"/>
        <w:rPr>
          <w:rFonts w:eastAsia="Calibri"/>
          <w:lang w:eastAsia="en-US"/>
        </w:rPr>
      </w:pPr>
      <w:r>
        <w:rPr>
          <w:rFonts w:eastAsia="Calibri"/>
          <w:lang w:eastAsia="en-US"/>
        </w:rPr>
        <w:t>Powierzchnia gminy wynosi 39,42 km</w:t>
      </w:r>
      <w:r>
        <w:rPr>
          <w:rFonts w:eastAsia="Calibri"/>
          <w:vertAlign w:val="superscript"/>
          <w:lang w:eastAsia="en-US"/>
        </w:rPr>
        <w:t>2</w:t>
      </w:r>
      <w:r>
        <w:rPr>
          <w:rFonts w:eastAsia="Calibri"/>
          <w:lang w:eastAsia="en-US"/>
        </w:rPr>
        <w:t xml:space="preserve">. Gmina składa się z miejscowości Krupski Młyn, Ziętek, Potępa, Żyłka, </w:t>
      </w:r>
      <w:proofErr w:type="spellStart"/>
      <w:r>
        <w:rPr>
          <w:rFonts w:eastAsia="Calibri"/>
          <w:lang w:eastAsia="en-US"/>
        </w:rPr>
        <w:t>Odmuchów</w:t>
      </w:r>
      <w:proofErr w:type="spellEnd"/>
      <w:r>
        <w:rPr>
          <w:rFonts w:eastAsia="Calibri"/>
          <w:lang w:eastAsia="en-US"/>
        </w:rPr>
        <w:t xml:space="preserve">, </w:t>
      </w:r>
      <w:proofErr w:type="spellStart"/>
      <w:r>
        <w:rPr>
          <w:rFonts w:eastAsia="Calibri"/>
          <w:lang w:eastAsia="en-US"/>
        </w:rPr>
        <w:t>Kanol</w:t>
      </w:r>
      <w:proofErr w:type="spellEnd"/>
      <w:r>
        <w:rPr>
          <w:rFonts w:eastAsia="Calibri"/>
          <w:lang w:eastAsia="en-US"/>
        </w:rPr>
        <w:t xml:space="preserve">. Gmina położona jest w obrębie dwóch jednostek geomorfologicznych: Niziny Śląskiej i Równiny Opolskiej. </w:t>
      </w:r>
    </w:p>
    <w:p w14:paraId="5CCB2151" w14:textId="77777777" w:rsidR="00952342" w:rsidRDefault="00952342" w:rsidP="00952342">
      <w:pPr>
        <w:pStyle w:val="NormalnyWeb"/>
        <w:spacing w:before="0" w:beforeAutospacing="0" w:after="0" w:afterAutospacing="0"/>
        <w:ind w:firstLine="567"/>
        <w:jc w:val="both"/>
        <w:rPr>
          <w:rFonts w:eastAsia="Calibri"/>
          <w:sz w:val="16"/>
          <w:szCs w:val="16"/>
          <w:lang w:eastAsia="en-US"/>
        </w:rPr>
      </w:pPr>
    </w:p>
    <w:p w14:paraId="77CA12D7" w14:textId="150A8502" w:rsidR="00952342" w:rsidRDefault="00952342" w:rsidP="00952342">
      <w:pPr>
        <w:pStyle w:val="Legenda"/>
        <w:spacing w:line="240" w:lineRule="auto"/>
        <w:rPr>
          <w:rFonts w:ascii="Times New Roman" w:hAnsi="Times New Roman"/>
          <w:bCs w:val="0"/>
          <w:szCs w:val="24"/>
        </w:rPr>
      </w:pPr>
      <w:r>
        <w:rPr>
          <w:rFonts w:ascii="Times New Roman" w:hAnsi="Times New Roman"/>
          <w:bCs w:val="0"/>
          <w:szCs w:val="24"/>
        </w:rPr>
        <w:t>Na terenie naszej gminy na dzień 31.12.20</w:t>
      </w:r>
      <w:r w:rsidR="007D2E59">
        <w:rPr>
          <w:rFonts w:ascii="Times New Roman" w:hAnsi="Times New Roman"/>
          <w:bCs w:val="0"/>
          <w:szCs w:val="24"/>
        </w:rPr>
        <w:t>20</w:t>
      </w:r>
      <w:r>
        <w:rPr>
          <w:rFonts w:ascii="Times New Roman" w:hAnsi="Times New Roman"/>
          <w:bCs w:val="0"/>
          <w:szCs w:val="24"/>
        </w:rPr>
        <w:t xml:space="preserve"> roku zamieszkiwało </w:t>
      </w:r>
      <w:r w:rsidRPr="006637E5">
        <w:rPr>
          <w:rFonts w:ascii="Times New Roman" w:hAnsi="Times New Roman"/>
          <w:bCs w:val="0"/>
          <w:szCs w:val="24"/>
        </w:rPr>
        <w:t>31</w:t>
      </w:r>
      <w:r w:rsidR="007D2E59">
        <w:rPr>
          <w:rFonts w:ascii="Times New Roman" w:hAnsi="Times New Roman"/>
          <w:bCs w:val="0"/>
          <w:szCs w:val="24"/>
        </w:rPr>
        <w:t>26</w:t>
      </w:r>
      <w:r>
        <w:rPr>
          <w:rFonts w:ascii="Times New Roman" w:hAnsi="Times New Roman"/>
          <w:b/>
          <w:szCs w:val="24"/>
        </w:rPr>
        <w:t xml:space="preserve"> </w:t>
      </w:r>
      <w:r>
        <w:rPr>
          <w:rFonts w:ascii="Times New Roman" w:hAnsi="Times New Roman"/>
          <w:bCs w:val="0"/>
          <w:szCs w:val="24"/>
        </w:rPr>
        <w:t>mieszkańców. Według poszczególnych miejscowości przedstawiało się to następująco:</w:t>
      </w:r>
    </w:p>
    <w:p w14:paraId="4F9D5FAA" w14:textId="77777777" w:rsidR="00EA0EE9" w:rsidRPr="00EA0EE9" w:rsidRDefault="00EA0EE9" w:rsidP="00EA0EE9">
      <w:pPr>
        <w:rPr>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2300"/>
        <w:gridCol w:w="2211"/>
        <w:gridCol w:w="2255"/>
      </w:tblGrid>
      <w:tr w:rsidR="00952342" w14:paraId="6F0F9A49" w14:textId="77777777" w:rsidTr="00EA0EE9">
        <w:tc>
          <w:tcPr>
            <w:tcW w:w="2296" w:type="dxa"/>
            <w:tcBorders>
              <w:top w:val="single" w:sz="4" w:space="0" w:color="auto"/>
              <w:left w:val="single" w:sz="4" w:space="0" w:color="auto"/>
              <w:bottom w:val="single" w:sz="4" w:space="0" w:color="auto"/>
              <w:right w:val="single" w:sz="4" w:space="0" w:color="auto"/>
            </w:tcBorders>
            <w:hideMark/>
          </w:tcPr>
          <w:p w14:paraId="5821EC8D" w14:textId="77777777" w:rsidR="00952342" w:rsidRDefault="00952342" w:rsidP="00DB71CC">
            <w:pPr>
              <w:jc w:val="center"/>
              <w:rPr>
                <w:rFonts w:ascii="Times New Roman" w:hAnsi="Times New Roman"/>
                <w:b/>
                <w:sz w:val="24"/>
                <w:szCs w:val="24"/>
                <w:lang w:eastAsia="pl-PL"/>
              </w:rPr>
            </w:pPr>
            <w:r>
              <w:rPr>
                <w:rFonts w:ascii="Times New Roman" w:hAnsi="Times New Roman"/>
                <w:b/>
                <w:sz w:val="24"/>
                <w:szCs w:val="24"/>
                <w:lang w:eastAsia="pl-PL"/>
              </w:rPr>
              <w:t>Nazwa miejscowości</w:t>
            </w:r>
          </w:p>
        </w:tc>
        <w:tc>
          <w:tcPr>
            <w:tcW w:w="2300" w:type="dxa"/>
            <w:tcBorders>
              <w:top w:val="single" w:sz="4" w:space="0" w:color="auto"/>
              <w:left w:val="single" w:sz="4" w:space="0" w:color="auto"/>
              <w:bottom w:val="single" w:sz="4" w:space="0" w:color="auto"/>
              <w:right w:val="single" w:sz="4" w:space="0" w:color="auto"/>
            </w:tcBorders>
            <w:hideMark/>
          </w:tcPr>
          <w:p w14:paraId="287CC12E" w14:textId="77777777" w:rsidR="00952342" w:rsidRDefault="00952342" w:rsidP="00DB71CC">
            <w:pPr>
              <w:jc w:val="center"/>
              <w:rPr>
                <w:rFonts w:ascii="Times New Roman" w:hAnsi="Times New Roman"/>
                <w:b/>
                <w:sz w:val="24"/>
                <w:szCs w:val="24"/>
                <w:lang w:eastAsia="pl-PL"/>
              </w:rPr>
            </w:pPr>
            <w:r>
              <w:rPr>
                <w:rFonts w:ascii="Times New Roman" w:hAnsi="Times New Roman"/>
                <w:b/>
                <w:sz w:val="24"/>
                <w:szCs w:val="24"/>
                <w:lang w:eastAsia="pl-PL"/>
              </w:rPr>
              <w:t>Liczba mieszkańców</w:t>
            </w:r>
          </w:p>
        </w:tc>
        <w:tc>
          <w:tcPr>
            <w:tcW w:w="2211" w:type="dxa"/>
            <w:tcBorders>
              <w:top w:val="single" w:sz="4" w:space="0" w:color="auto"/>
              <w:left w:val="single" w:sz="4" w:space="0" w:color="auto"/>
              <w:bottom w:val="single" w:sz="4" w:space="0" w:color="auto"/>
              <w:right w:val="single" w:sz="4" w:space="0" w:color="auto"/>
            </w:tcBorders>
            <w:hideMark/>
          </w:tcPr>
          <w:p w14:paraId="550BC106" w14:textId="77777777" w:rsidR="00952342" w:rsidRDefault="00952342" w:rsidP="00DB71CC">
            <w:pPr>
              <w:jc w:val="center"/>
              <w:rPr>
                <w:rFonts w:ascii="Times New Roman" w:hAnsi="Times New Roman"/>
                <w:b/>
                <w:sz w:val="24"/>
                <w:szCs w:val="24"/>
                <w:lang w:eastAsia="pl-PL"/>
              </w:rPr>
            </w:pPr>
            <w:r>
              <w:rPr>
                <w:rFonts w:ascii="Times New Roman" w:hAnsi="Times New Roman"/>
                <w:b/>
                <w:sz w:val="24"/>
                <w:szCs w:val="24"/>
                <w:lang w:eastAsia="pl-PL"/>
              </w:rPr>
              <w:t>Kobiety</w:t>
            </w:r>
          </w:p>
        </w:tc>
        <w:tc>
          <w:tcPr>
            <w:tcW w:w="2255" w:type="dxa"/>
            <w:tcBorders>
              <w:top w:val="single" w:sz="4" w:space="0" w:color="auto"/>
              <w:left w:val="single" w:sz="4" w:space="0" w:color="auto"/>
              <w:bottom w:val="single" w:sz="4" w:space="0" w:color="auto"/>
              <w:right w:val="single" w:sz="4" w:space="0" w:color="auto"/>
            </w:tcBorders>
            <w:hideMark/>
          </w:tcPr>
          <w:p w14:paraId="3EF8EFAD" w14:textId="77777777" w:rsidR="00952342" w:rsidRDefault="00952342" w:rsidP="00DB71CC">
            <w:pPr>
              <w:jc w:val="center"/>
              <w:rPr>
                <w:rFonts w:ascii="Times New Roman" w:hAnsi="Times New Roman"/>
                <w:b/>
                <w:sz w:val="24"/>
                <w:szCs w:val="24"/>
                <w:lang w:eastAsia="pl-PL"/>
              </w:rPr>
            </w:pPr>
            <w:r>
              <w:rPr>
                <w:rFonts w:ascii="Times New Roman" w:hAnsi="Times New Roman"/>
                <w:b/>
                <w:sz w:val="24"/>
                <w:szCs w:val="24"/>
                <w:lang w:eastAsia="pl-PL"/>
              </w:rPr>
              <w:t>Mężczyźni</w:t>
            </w:r>
          </w:p>
        </w:tc>
      </w:tr>
      <w:tr w:rsidR="00952342" w14:paraId="1315349A" w14:textId="77777777" w:rsidTr="00EA0EE9">
        <w:tc>
          <w:tcPr>
            <w:tcW w:w="2296" w:type="dxa"/>
            <w:tcBorders>
              <w:top w:val="single" w:sz="4" w:space="0" w:color="auto"/>
              <w:left w:val="single" w:sz="4" w:space="0" w:color="auto"/>
              <w:bottom w:val="single" w:sz="4" w:space="0" w:color="auto"/>
              <w:right w:val="single" w:sz="4" w:space="0" w:color="auto"/>
            </w:tcBorders>
            <w:hideMark/>
          </w:tcPr>
          <w:p w14:paraId="449EC593" w14:textId="77777777" w:rsidR="00952342" w:rsidRDefault="00952342" w:rsidP="00DB71CC">
            <w:pPr>
              <w:jc w:val="center"/>
              <w:rPr>
                <w:rFonts w:ascii="Times New Roman" w:hAnsi="Times New Roman"/>
                <w:sz w:val="24"/>
                <w:szCs w:val="24"/>
                <w:lang w:eastAsia="pl-PL"/>
              </w:rPr>
            </w:pPr>
            <w:r>
              <w:rPr>
                <w:rFonts w:ascii="Times New Roman" w:hAnsi="Times New Roman"/>
                <w:sz w:val="24"/>
                <w:szCs w:val="24"/>
                <w:lang w:eastAsia="pl-PL"/>
              </w:rPr>
              <w:t>Krupski Młyn</w:t>
            </w:r>
          </w:p>
        </w:tc>
        <w:tc>
          <w:tcPr>
            <w:tcW w:w="2300" w:type="dxa"/>
            <w:tcBorders>
              <w:top w:val="single" w:sz="4" w:space="0" w:color="auto"/>
              <w:left w:val="single" w:sz="4" w:space="0" w:color="auto"/>
              <w:bottom w:val="single" w:sz="4" w:space="0" w:color="auto"/>
              <w:right w:val="single" w:sz="4" w:space="0" w:color="auto"/>
            </w:tcBorders>
            <w:hideMark/>
          </w:tcPr>
          <w:p w14:paraId="1A0E7757" w14:textId="7EF3478E" w:rsidR="00952342" w:rsidRDefault="00952342" w:rsidP="00DB71CC">
            <w:pPr>
              <w:jc w:val="center"/>
              <w:rPr>
                <w:rFonts w:ascii="Times New Roman" w:hAnsi="Times New Roman"/>
                <w:sz w:val="24"/>
                <w:szCs w:val="24"/>
                <w:lang w:eastAsia="pl-PL"/>
              </w:rPr>
            </w:pPr>
            <w:r>
              <w:rPr>
                <w:rFonts w:ascii="Times New Roman" w:hAnsi="Times New Roman"/>
                <w:sz w:val="24"/>
                <w:szCs w:val="24"/>
                <w:lang w:eastAsia="pl-PL"/>
              </w:rPr>
              <w:t>15</w:t>
            </w:r>
            <w:r w:rsidR="007D2E59">
              <w:rPr>
                <w:rFonts w:ascii="Times New Roman" w:hAnsi="Times New Roman"/>
                <w:sz w:val="24"/>
                <w:szCs w:val="24"/>
                <w:lang w:eastAsia="pl-PL"/>
              </w:rPr>
              <w:t>25</w:t>
            </w:r>
          </w:p>
        </w:tc>
        <w:tc>
          <w:tcPr>
            <w:tcW w:w="2211" w:type="dxa"/>
            <w:tcBorders>
              <w:top w:val="single" w:sz="4" w:space="0" w:color="auto"/>
              <w:left w:val="single" w:sz="4" w:space="0" w:color="auto"/>
              <w:bottom w:val="single" w:sz="4" w:space="0" w:color="auto"/>
              <w:right w:val="single" w:sz="4" w:space="0" w:color="auto"/>
            </w:tcBorders>
            <w:hideMark/>
          </w:tcPr>
          <w:p w14:paraId="3804FD67" w14:textId="47E34C06" w:rsidR="00952342" w:rsidRDefault="00952342" w:rsidP="00DB71CC">
            <w:pPr>
              <w:jc w:val="center"/>
              <w:rPr>
                <w:rFonts w:ascii="Times New Roman" w:hAnsi="Times New Roman"/>
                <w:sz w:val="24"/>
                <w:szCs w:val="24"/>
                <w:lang w:eastAsia="pl-PL"/>
              </w:rPr>
            </w:pPr>
            <w:r>
              <w:rPr>
                <w:rFonts w:ascii="Times New Roman" w:hAnsi="Times New Roman"/>
                <w:sz w:val="24"/>
                <w:szCs w:val="24"/>
                <w:lang w:eastAsia="pl-PL"/>
              </w:rPr>
              <w:t>7</w:t>
            </w:r>
            <w:r w:rsidR="007D2E59">
              <w:rPr>
                <w:rFonts w:ascii="Times New Roman" w:hAnsi="Times New Roman"/>
                <w:sz w:val="24"/>
                <w:szCs w:val="24"/>
                <w:lang w:eastAsia="pl-PL"/>
              </w:rPr>
              <w:t>54</w:t>
            </w:r>
          </w:p>
        </w:tc>
        <w:tc>
          <w:tcPr>
            <w:tcW w:w="2255" w:type="dxa"/>
            <w:tcBorders>
              <w:top w:val="single" w:sz="4" w:space="0" w:color="auto"/>
              <w:left w:val="single" w:sz="4" w:space="0" w:color="auto"/>
              <w:bottom w:val="single" w:sz="4" w:space="0" w:color="auto"/>
              <w:right w:val="single" w:sz="4" w:space="0" w:color="auto"/>
            </w:tcBorders>
            <w:hideMark/>
          </w:tcPr>
          <w:p w14:paraId="327A261F" w14:textId="704F8444" w:rsidR="00952342" w:rsidRDefault="00952342" w:rsidP="00DB71CC">
            <w:pPr>
              <w:jc w:val="center"/>
              <w:rPr>
                <w:rFonts w:ascii="Times New Roman" w:hAnsi="Times New Roman"/>
                <w:sz w:val="24"/>
                <w:szCs w:val="24"/>
                <w:lang w:eastAsia="pl-PL"/>
              </w:rPr>
            </w:pPr>
            <w:r>
              <w:rPr>
                <w:rFonts w:ascii="Times New Roman" w:hAnsi="Times New Roman"/>
                <w:sz w:val="24"/>
                <w:szCs w:val="24"/>
                <w:lang w:eastAsia="pl-PL"/>
              </w:rPr>
              <w:t>77</w:t>
            </w:r>
            <w:r w:rsidR="007D2E59">
              <w:rPr>
                <w:rFonts w:ascii="Times New Roman" w:hAnsi="Times New Roman"/>
                <w:sz w:val="24"/>
                <w:szCs w:val="24"/>
                <w:lang w:eastAsia="pl-PL"/>
              </w:rPr>
              <w:t>1</w:t>
            </w:r>
          </w:p>
        </w:tc>
      </w:tr>
      <w:tr w:rsidR="00952342" w14:paraId="33BFF7AB" w14:textId="77777777" w:rsidTr="00EA0EE9">
        <w:tc>
          <w:tcPr>
            <w:tcW w:w="2296" w:type="dxa"/>
            <w:tcBorders>
              <w:top w:val="single" w:sz="4" w:space="0" w:color="auto"/>
              <w:left w:val="single" w:sz="4" w:space="0" w:color="auto"/>
              <w:bottom w:val="single" w:sz="4" w:space="0" w:color="auto"/>
              <w:right w:val="single" w:sz="4" w:space="0" w:color="auto"/>
            </w:tcBorders>
            <w:hideMark/>
          </w:tcPr>
          <w:p w14:paraId="2F8FBA68" w14:textId="77777777" w:rsidR="00952342" w:rsidRDefault="00952342" w:rsidP="00DB71CC">
            <w:pPr>
              <w:jc w:val="center"/>
              <w:rPr>
                <w:rFonts w:ascii="Times New Roman" w:hAnsi="Times New Roman"/>
                <w:sz w:val="24"/>
                <w:szCs w:val="24"/>
                <w:lang w:eastAsia="pl-PL"/>
              </w:rPr>
            </w:pPr>
            <w:r>
              <w:rPr>
                <w:rFonts w:ascii="Times New Roman" w:hAnsi="Times New Roman"/>
                <w:sz w:val="24"/>
                <w:szCs w:val="24"/>
                <w:lang w:eastAsia="pl-PL"/>
              </w:rPr>
              <w:t>Ziętek</w:t>
            </w:r>
          </w:p>
        </w:tc>
        <w:tc>
          <w:tcPr>
            <w:tcW w:w="2300" w:type="dxa"/>
            <w:tcBorders>
              <w:top w:val="single" w:sz="4" w:space="0" w:color="auto"/>
              <w:left w:val="single" w:sz="4" w:space="0" w:color="auto"/>
              <w:bottom w:val="single" w:sz="4" w:space="0" w:color="auto"/>
              <w:right w:val="single" w:sz="4" w:space="0" w:color="auto"/>
            </w:tcBorders>
            <w:hideMark/>
          </w:tcPr>
          <w:p w14:paraId="37EF060B" w14:textId="10EA827C" w:rsidR="00952342" w:rsidRDefault="00952342" w:rsidP="00DB71CC">
            <w:pPr>
              <w:jc w:val="center"/>
              <w:rPr>
                <w:rFonts w:ascii="Times New Roman" w:hAnsi="Times New Roman"/>
                <w:sz w:val="24"/>
                <w:szCs w:val="24"/>
                <w:lang w:eastAsia="pl-PL"/>
              </w:rPr>
            </w:pPr>
            <w:r>
              <w:rPr>
                <w:rFonts w:ascii="Times New Roman" w:hAnsi="Times New Roman"/>
                <w:sz w:val="24"/>
                <w:szCs w:val="24"/>
                <w:lang w:eastAsia="pl-PL"/>
              </w:rPr>
              <w:t>6</w:t>
            </w:r>
            <w:r w:rsidR="007D2E59">
              <w:rPr>
                <w:rFonts w:ascii="Times New Roman" w:hAnsi="Times New Roman"/>
                <w:sz w:val="24"/>
                <w:szCs w:val="24"/>
                <w:lang w:eastAsia="pl-PL"/>
              </w:rPr>
              <w:t>79</w:t>
            </w:r>
          </w:p>
        </w:tc>
        <w:tc>
          <w:tcPr>
            <w:tcW w:w="2211" w:type="dxa"/>
            <w:tcBorders>
              <w:top w:val="single" w:sz="4" w:space="0" w:color="auto"/>
              <w:left w:val="single" w:sz="4" w:space="0" w:color="auto"/>
              <w:bottom w:val="single" w:sz="4" w:space="0" w:color="auto"/>
              <w:right w:val="single" w:sz="4" w:space="0" w:color="auto"/>
            </w:tcBorders>
            <w:hideMark/>
          </w:tcPr>
          <w:p w14:paraId="67C79ACD" w14:textId="05DD171A" w:rsidR="00952342" w:rsidRDefault="00952342" w:rsidP="00DB71CC">
            <w:pPr>
              <w:jc w:val="center"/>
              <w:rPr>
                <w:rFonts w:ascii="Times New Roman" w:hAnsi="Times New Roman"/>
                <w:sz w:val="24"/>
                <w:szCs w:val="24"/>
                <w:lang w:eastAsia="pl-PL"/>
              </w:rPr>
            </w:pPr>
            <w:r>
              <w:rPr>
                <w:rFonts w:ascii="Times New Roman" w:hAnsi="Times New Roman"/>
                <w:sz w:val="24"/>
                <w:szCs w:val="24"/>
                <w:lang w:eastAsia="pl-PL"/>
              </w:rPr>
              <w:t>35</w:t>
            </w:r>
            <w:r w:rsidR="007D2E59">
              <w:rPr>
                <w:rFonts w:ascii="Times New Roman" w:hAnsi="Times New Roman"/>
                <w:sz w:val="24"/>
                <w:szCs w:val="24"/>
                <w:lang w:eastAsia="pl-PL"/>
              </w:rPr>
              <w:t>2</w:t>
            </w:r>
          </w:p>
        </w:tc>
        <w:tc>
          <w:tcPr>
            <w:tcW w:w="2255" w:type="dxa"/>
            <w:tcBorders>
              <w:top w:val="single" w:sz="4" w:space="0" w:color="auto"/>
              <w:left w:val="single" w:sz="4" w:space="0" w:color="auto"/>
              <w:bottom w:val="single" w:sz="4" w:space="0" w:color="auto"/>
              <w:right w:val="single" w:sz="4" w:space="0" w:color="auto"/>
            </w:tcBorders>
            <w:hideMark/>
          </w:tcPr>
          <w:p w14:paraId="6F8A9D43" w14:textId="359C9237" w:rsidR="00952342" w:rsidRDefault="00952342" w:rsidP="00DB71CC">
            <w:pPr>
              <w:jc w:val="center"/>
              <w:rPr>
                <w:rFonts w:ascii="Times New Roman" w:hAnsi="Times New Roman"/>
                <w:sz w:val="24"/>
                <w:szCs w:val="24"/>
                <w:lang w:eastAsia="pl-PL"/>
              </w:rPr>
            </w:pPr>
            <w:r>
              <w:rPr>
                <w:rFonts w:ascii="Times New Roman" w:hAnsi="Times New Roman"/>
                <w:sz w:val="24"/>
                <w:szCs w:val="24"/>
                <w:lang w:eastAsia="pl-PL"/>
              </w:rPr>
              <w:t>3</w:t>
            </w:r>
            <w:r w:rsidR="007D2E59">
              <w:rPr>
                <w:rFonts w:ascii="Times New Roman" w:hAnsi="Times New Roman"/>
                <w:sz w:val="24"/>
                <w:szCs w:val="24"/>
                <w:lang w:eastAsia="pl-PL"/>
              </w:rPr>
              <w:t>27</w:t>
            </w:r>
          </w:p>
        </w:tc>
      </w:tr>
      <w:tr w:rsidR="00952342" w14:paraId="3A09BEDD" w14:textId="77777777" w:rsidTr="00EA0EE9">
        <w:tc>
          <w:tcPr>
            <w:tcW w:w="2296" w:type="dxa"/>
            <w:tcBorders>
              <w:top w:val="single" w:sz="4" w:space="0" w:color="auto"/>
              <w:left w:val="single" w:sz="4" w:space="0" w:color="auto"/>
              <w:bottom w:val="single" w:sz="4" w:space="0" w:color="auto"/>
              <w:right w:val="single" w:sz="4" w:space="0" w:color="auto"/>
            </w:tcBorders>
            <w:hideMark/>
          </w:tcPr>
          <w:p w14:paraId="668D3D5A" w14:textId="77777777" w:rsidR="00952342" w:rsidRDefault="00952342" w:rsidP="00DB71CC">
            <w:pPr>
              <w:jc w:val="center"/>
              <w:rPr>
                <w:rFonts w:ascii="Times New Roman" w:hAnsi="Times New Roman"/>
                <w:sz w:val="24"/>
                <w:szCs w:val="24"/>
                <w:lang w:eastAsia="pl-PL"/>
              </w:rPr>
            </w:pPr>
            <w:r>
              <w:rPr>
                <w:rFonts w:ascii="Times New Roman" w:hAnsi="Times New Roman"/>
                <w:sz w:val="24"/>
                <w:szCs w:val="24"/>
                <w:lang w:eastAsia="pl-PL"/>
              </w:rPr>
              <w:t>Potępa</w:t>
            </w:r>
          </w:p>
        </w:tc>
        <w:tc>
          <w:tcPr>
            <w:tcW w:w="2300" w:type="dxa"/>
            <w:tcBorders>
              <w:top w:val="single" w:sz="4" w:space="0" w:color="auto"/>
              <w:left w:val="single" w:sz="4" w:space="0" w:color="auto"/>
              <w:bottom w:val="single" w:sz="4" w:space="0" w:color="auto"/>
              <w:right w:val="single" w:sz="4" w:space="0" w:color="auto"/>
            </w:tcBorders>
            <w:hideMark/>
          </w:tcPr>
          <w:p w14:paraId="5377848E" w14:textId="402F6BC3" w:rsidR="00952342" w:rsidRDefault="00952342" w:rsidP="00DB71CC">
            <w:pPr>
              <w:jc w:val="center"/>
              <w:rPr>
                <w:rFonts w:ascii="Times New Roman" w:hAnsi="Times New Roman"/>
                <w:sz w:val="24"/>
                <w:szCs w:val="24"/>
                <w:lang w:eastAsia="pl-PL"/>
              </w:rPr>
            </w:pPr>
            <w:r>
              <w:rPr>
                <w:rFonts w:ascii="Times New Roman" w:hAnsi="Times New Roman"/>
                <w:sz w:val="24"/>
                <w:szCs w:val="24"/>
                <w:lang w:eastAsia="pl-PL"/>
              </w:rPr>
              <w:t>8</w:t>
            </w:r>
            <w:r w:rsidR="007D2E59">
              <w:rPr>
                <w:rFonts w:ascii="Times New Roman" w:hAnsi="Times New Roman"/>
                <w:sz w:val="24"/>
                <w:szCs w:val="24"/>
                <w:lang w:eastAsia="pl-PL"/>
              </w:rPr>
              <w:t>44</w:t>
            </w:r>
          </w:p>
        </w:tc>
        <w:tc>
          <w:tcPr>
            <w:tcW w:w="2211" w:type="dxa"/>
            <w:tcBorders>
              <w:top w:val="single" w:sz="4" w:space="0" w:color="auto"/>
              <w:left w:val="single" w:sz="4" w:space="0" w:color="auto"/>
              <w:bottom w:val="single" w:sz="4" w:space="0" w:color="auto"/>
              <w:right w:val="single" w:sz="4" w:space="0" w:color="auto"/>
            </w:tcBorders>
            <w:hideMark/>
          </w:tcPr>
          <w:p w14:paraId="2B2513C7" w14:textId="73E556EC" w:rsidR="00952342" w:rsidRDefault="00952342" w:rsidP="00DB71CC">
            <w:pPr>
              <w:jc w:val="center"/>
              <w:rPr>
                <w:rFonts w:ascii="Times New Roman" w:hAnsi="Times New Roman"/>
                <w:sz w:val="24"/>
                <w:szCs w:val="24"/>
                <w:lang w:eastAsia="pl-PL"/>
              </w:rPr>
            </w:pPr>
            <w:r>
              <w:rPr>
                <w:rFonts w:ascii="Times New Roman" w:hAnsi="Times New Roman"/>
                <w:sz w:val="24"/>
                <w:szCs w:val="24"/>
                <w:lang w:eastAsia="pl-PL"/>
              </w:rPr>
              <w:t>43</w:t>
            </w:r>
            <w:r w:rsidR="007D2E59">
              <w:rPr>
                <w:rFonts w:ascii="Times New Roman" w:hAnsi="Times New Roman"/>
                <w:sz w:val="24"/>
                <w:szCs w:val="24"/>
                <w:lang w:eastAsia="pl-PL"/>
              </w:rPr>
              <w:t>7</w:t>
            </w:r>
          </w:p>
        </w:tc>
        <w:tc>
          <w:tcPr>
            <w:tcW w:w="2255" w:type="dxa"/>
            <w:tcBorders>
              <w:top w:val="single" w:sz="4" w:space="0" w:color="auto"/>
              <w:left w:val="single" w:sz="4" w:space="0" w:color="auto"/>
              <w:bottom w:val="single" w:sz="4" w:space="0" w:color="auto"/>
              <w:right w:val="single" w:sz="4" w:space="0" w:color="auto"/>
            </w:tcBorders>
            <w:hideMark/>
          </w:tcPr>
          <w:p w14:paraId="48748B1D" w14:textId="24278C0A" w:rsidR="00952342" w:rsidRDefault="00952342" w:rsidP="00DB71CC">
            <w:pPr>
              <w:jc w:val="center"/>
              <w:rPr>
                <w:rFonts w:ascii="Times New Roman" w:hAnsi="Times New Roman"/>
                <w:sz w:val="24"/>
                <w:szCs w:val="24"/>
                <w:lang w:eastAsia="pl-PL"/>
              </w:rPr>
            </w:pPr>
            <w:r>
              <w:rPr>
                <w:rFonts w:ascii="Times New Roman" w:hAnsi="Times New Roman"/>
                <w:sz w:val="24"/>
                <w:szCs w:val="24"/>
                <w:lang w:eastAsia="pl-PL"/>
              </w:rPr>
              <w:t>40</w:t>
            </w:r>
            <w:r w:rsidR="007D2E59">
              <w:rPr>
                <w:rFonts w:ascii="Times New Roman" w:hAnsi="Times New Roman"/>
                <w:sz w:val="24"/>
                <w:szCs w:val="24"/>
                <w:lang w:eastAsia="pl-PL"/>
              </w:rPr>
              <w:t>7</w:t>
            </w:r>
          </w:p>
        </w:tc>
      </w:tr>
      <w:tr w:rsidR="00952342" w14:paraId="0DBEB60B" w14:textId="77777777" w:rsidTr="00EA0EE9">
        <w:tc>
          <w:tcPr>
            <w:tcW w:w="2296" w:type="dxa"/>
            <w:tcBorders>
              <w:top w:val="single" w:sz="4" w:space="0" w:color="auto"/>
              <w:left w:val="single" w:sz="4" w:space="0" w:color="auto"/>
              <w:bottom w:val="single" w:sz="4" w:space="0" w:color="auto"/>
              <w:right w:val="single" w:sz="4" w:space="0" w:color="auto"/>
            </w:tcBorders>
            <w:hideMark/>
          </w:tcPr>
          <w:p w14:paraId="22EBEA45" w14:textId="77777777" w:rsidR="00952342" w:rsidRDefault="00952342" w:rsidP="00DB71CC">
            <w:pPr>
              <w:jc w:val="center"/>
              <w:rPr>
                <w:rFonts w:ascii="Times New Roman" w:hAnsi="Times New Roman"/>
                <w:sz w:val="24"/>
                <w:szCs w:val="24"/>
                <w:lang w:eastAsia="pl-PL"/>
              </w:rPr>
            </w:pPr>
            <w:proofErr w:type="spellStart"/>
            <w:r>
              <w:rPr>
                <w:rFonts w:ascii="Times New Roman" w:hAnsi="Times New Roman"/>
                <w:sz w:val="24"/>
                <w:szCs w:val="24"/>
                <w:lang w:eastAsia="pl-PL"/>
              </w:rPr>
              <w:t>Kanol</w:t>
            </w:r>
            <w:proofErr w:type="spellEnd"/>
          </w:p>
        </w:tc>
        <w:tc>
          <w:tcPr>
            <w:tcW w:w="2300" w:type="dxa"/>
            <w:tcBorders>
              <w:top w:val="single" w:sz="4" w:space="0" w:color="auto"/>
              <w:left w:val="single" w:sz="4" w:space="0" w:color="auto"/>
              <w:bottom w:val="single" w:sz="4" w:space="0" w:color="auto"/>
              <w:right w:val="single" w:sz="4" w:space="0" w:color="auto"/>
            </w:tcBorders>
            <w:hideMark/>
          </w:tcPr>
          <w:p w14:paraId="4F872591" w14:textId="77777777" w:rsidR="00952342" w:rsidRDefault="00952342" w:rsidP="00DB71CC">
            <w:pPr>
              <w:jc w:val="center"/>
              <w:rPr>
                <w:rFonts w:ascii="Times New Roman" w:hAnsi="Times New Roman"/>
                <w:sz w:val="24"/>
                <w:szCs w:val="24"/>
                <w:lang w:eastAsia="pl-PL"/>
              </w:rPr>
            </w:pPr>
            <w:r>
              <w:rPr>
                <w:rFonts w:ascii="Times New Roman" w:hAnsi="Times New Roman"/>
                <w:sz w:val="24"/>
                <w:szCs w:val="24"/>
                <w:lang w:eastAsia="pl-PL"/>
              </w:rPr>
              <w:t>16</w:t>
            </w:r>
          </w:p>
        </w:tc>
        <w:tc>
          <w:tcPr>
            <w:tcW w:w="2211" w:type="dxa"/>
            <w:tcBorders>
              <w:top w:val="single" w:sz="4" w:space="0" w:color="auto"/>
              <w:left w:val="single" w:sz="4" w:space="0" w:color="auto"/>
              <w:bottom w:val="single" w:sz="4" w:space="0" w:color="auto"/>
              <w:right w:val="single" w:sz="4" w:space="0" w:color="auto"/>
            </w:tcBorders>
            <w:hideMark/>
          </w:tcPr>
          <w:p w14:paraId="0EB916FA" w14:textId="77777777" w:rsidR="00952342" w:rsidRDefault="00952342" w:rsidP="00DB71CC">
            <w:pPr>
              <w:jc w:val="center"/>
              <w:rPr>
                <w:rFonts w:ascii="Times New Roman" w:hAnsi="Times New Roman"/>
                <w:sz w:val="24"/>
                <w:szCs w:val="24"/>
                <w:lang w:eastAsia="pl-PL"/>
              </w:rPr>
            </w:pPr>
            <w:r>
              <w:rPr>
                <w:rFonts w:ascii="Times New Roman" w:hAnsi="Times New Roman"/>
                <w:sz w:val="24"/>
                <w:szCs w:val="24"/>
                <w:lang w:eastAsia="pl-PL"/>
              </w:rPr>
              <w:t>7</w:t>
            </w:r>
          </w:p>
        </w:tc>
        <w:tc>
          <w:tcPr>
            <w:tcW w:w="2255" w:type="dxa"/>
            <w:tcBorders>
              <w:top w:val="single" w:sz="4" w:space="0" w:color="auto"/>
              <w:left w:val="single" w:sz="4" w:space="0" w:color="auto"/>
              <w:bottom w:val="single" w:sz="4" w:space="0" w:color="auto"/>
              <w:right w:val="single" w:sz="4" w:space="0" w:color="auto"/>
            </w:tcBorders>
            <w:hideMark/>
          </w:tcPr>
          <w:p w14:paraId="6DB32C7D" w14:textId="77777777" w:rsidR="00952342" w:rsidRDefault="00952342" w:rsidP="00DB71CC">
            <w:pPr>
              <w:jc w:val="center"/>
              <w:rPr>
                <w:rFonts w:ascii="Times New Roman" w:hAnsi="Times New Roman"/>
                <w:sz w:val="24"/>
                <w:szCs w:val="24"/>
                <w:lang w:eastAsia="pl-PL"/>
              </w:rPr>
            </w:pPr>
            <w:r>
              <w:rPr>
                <w:rFonts w:ascii="Times New Roman" w:hAnsi="Times New Roman"/>
                <w:sz w:val="24"/>
                <w:szCs w:val="24"/>
                <w:lang w:eastAsia="pl-PL"/>
              </w:rPr>
              <w:t>9</w:t>
            </w:r>
          </w:p>
        </w:tc>
      </w:tr>
      <w:tr w:rsidR="00952342" w14:paraId="6C5A4EEC" w14:textId="77777777" w:rsidTr="00EA0EE9">
        <w:tc>
          <w:tcPr>
            <w:tcW w:w="2296" w:type="dxa"/>
            <w:tcBorders>
              <w:top w:val="single" w:sz="4" w:space="0" w:color="auto"/>
              <w:left w:val="single" w:sz="4" w:space="0" w:color="auto"/>
              <w:bottom w:val="single" w:sz="4" w:space="0" w:color="auto"/>
              <w:right w:val="single" w:sz="4" w:space="0" w:color="auto"/>
            </w:tcBorders>
            <w:hideMark/>
          </w:tcPr>
          <w:p w14:paraId="685A7692" w14:textId="77777777" w:rsidR="00952342" w:rsidRDefault="00952342" w:rsidP="00DB71CC">
            <w:pPr>
              <w:jc w:val="center"/>
              <w:rPr>
                <w:rFonts w:ascii="Times New Roman" w:hAnsi="Times New Roman"/>
                <w:sz w:val="24"/>
                <w:szCs w:val="24"/>
                <w:lang w:eastAsia="pl-PL"/>
              </w:rPr>
            </w:pPr>
            <w:proofErr w:type="spellStart"/>
            <w:r>
              <w:rPr>
                <w:rFonts w:ascii="Times New Roman" w:hAnsi="Times New Roman"/>
                <w:sz w:val="24"/>
                <w:szCs w:val="24"/>
                <w:lang w:eastAsia="pl-PL"/>
              </w:rPr>
              <w:t>Odmuchów</w:t>
            </w:r>
            <w:proofErr w:type="spellEnd"/>
          </w:p>
        </w:tc>
        <w:tc>
          <w:tcPr>
            <w:tcW w:w="2300" w:type="dxa"/>
            <w:tcBorders>
              <w:top w:val="single" w:sz="4" w:space="0" w:color="auto"/>
              <w:left w:val="single" w:sz="4" w:space="0" w:color="auto"/>
              <w:bottom w:val="single" w:sz="4" w:space="0" w:color="auto"/>
              <w:right w:val="single" w:sz="4" w:space="0" w:color="auto"/>
            </w:tcBorders>
            <w:hideMark/>
          </w:tcPr>
          <w:p w14:paraId="7183B02E" w14:textId="77777777" w:rsidR="00952342" w:rsidRDefault="00952342" w:rsidP="00DB71CC">
            <w:pPr>
              <w:jc w:val="center"/>
              <w:rPr>
                <w:rFonts w:ascii="Times New Roman" w:hAnsi="Times New Roman"/>
                <w:sz w:val="24"/>
                <w:szCs w:val="24"/>
                <w:lang w:eastAsia="pl-PL"/>
              </w:rPr>
            </w:pPr>
            <w:r>
              <w:rPr>
                <w:rFonts w:ascii="Times New Roman" w:hAnsi="Times New Roman"/>
                <w:sz w:val="24"/>
                <w:szCs w:val="24"/>
                <w:lang w:eastAsia="pl-PL"/>
              </w:rPr>
              <w:t>26</w:t>
            </w:r>
          </w:p>
        </w:tc>
        <w:tc>
          <w:tcPr>
            <w:tcW w:w="2211" w:type="dxa"/>
            <w:tcBorders>
              <w:top w:val="single" w:sz="4" w:space="0" w:color="auto"/>
              <w:left w:val="single" w:sz="4" w:space="0" w:color="auto"/>
              <w:bottom w:val="single" w:sz="4" w:space="0" w:color="auto"/>
              <w:right w:val="single" w:sz="4" w:space="0" w:color="auto"/>
            </w:tcBorders>
            <w:hideMark/>
          </w:tcPr>
          <w:p w14:paraId="640AB930" w14:textId="77777777" w:rsidR="00952342" w:rsidRDefault="00952342" w:rsidP="00DB71CC">
            <w:pPr>
              <w:jc w:val="center"/>
              <w:rPr>
                <w:rFonts w:ascii="Times New Roman" w:hAnsi="Times New Roman"/>
                <w:sz w:val="24"/>
                <w:szCs w:val="24"/>
                <w:lang w:eastAsia="pl-PL"/>
              </w:rPr>
            </w:pPr>
            <w:r>
              <w:rPr>
                <w:rFonts w:ascii="Times New Roman" w:hAnsi="Times New Roman"/>
                <w:sz w:val="24"/>
                <w:szCs w:val="24"/>
                <w:lang w:eastAsia="pl-PL"/>
              </w:rPr>
              <w:t>9</w:t>
            </w:r>
          </w:p>
        </w:tc>
        <w:tc>
          <w:tcPr>
            <w:tcW w:w="2255" w:type="dxa"/>
            <w:tcBorders>
              <w:top w:val="single" w:sz="4" w:space="0" w:color="auto"/>
              <w:left w:val="single" w:sz="4" w:space="0" w:color="auto"/>
              <w:bottom w:val="single" w:sz="4" w:space="0" w:color="auto"/>
              <w:right w:val="single" w:sz="4" w:space="0" w:color="auto"/>
            </w:tcBorders>
            <w:hideMark/>
          </w:tcPr>
          <w:p w14:paraId="0A6F569C" w14:textId="77777777" w:rsidR="00952342" w:rsidRDefault="00952342" w:rsidP="00DB71CC">
            <w:pPr>
              <w:jc w:val="center"/>
              <w:rPr>
                <w:rFonts w:ascii="Times New Roman" w:hAnsi="Times New Roman"/>
                <w:sz w:val="24"/>
                <w:szCs w:val="24"/>
                <w:lang w:eastAsia="pl-PL"/>
              </w:rPr>
            </w:pPr>
            <w:r>
              <w:rPr>
                <w:rFonts w:ascii="Times New Roman" w:hAnsi="Times New Roman"/>
                <w:sz w:val="24"/>
                <w:szCs w:val="24"/>
                <w:lang w:eastAsia="pl-PL"/>
              </w:rPr>
              <w:t>17</w:t>
            </w:r>
          </w:p>
        </w:tc>
      </w:tr>
      <w:tr w:rsidR="00952342" w14:paraId="5740FD7C" w14:textId="77777777" w:rsidTr="00EA0EE9">
        <w:tc>
          <w:tcPr>
            <w:tcW w:w="2296" w:type="dxa"/>
            <w:tcBorders>
              <w:top w:val="single" w:sz="4" w:space="0" w:color="auto"/>
              <w:left w:val="single" w:sz="4" w:space="0" w:color="auto"/>
              <w:bottom w:val="single" w:sz="4" w:space="0" w:color="auto"/>
              <w:right w:val="single" w:sz="4" w:space="0" w:color="auto"/>
            </w:tcBorders>
            <w:hideMark/>
          </w:tcPr>
          <w:p w14:paraId="5F92B309" w14:textId="77777777" w:rsidR="00952342" w:rsidRDefault="00952342" w:rsidP="00DB71CC">
            <w:pPr>
              <w:jc w:val="center"/>
              <w:rPr>
                <w:rFonts w:ascii="Times New Roman" w:hAnsi="Times New Roman"/>
                <w:sz w:val="24"/>
                <w:szCs w:val="24"/>
                <w:lang w:eastAsia="pl-PL"/>
              </w:rPr>
            </w:pPr>
            <w:r>
              <w:rPr>
                <w:rFonts w:ascii="Times New Roman" w:hAnsi="Times New Roman"/>
                <w:sz w:val="24"/>
                <w:szCs w:val="24"/>
                <w:lang w:eastAsia="pl-PL"/>
              </w:rPr>
              <w:t>Żyłka</w:t>
            </w:r>
          </w:p>
        </w:tc>
        <w:tc>
          <w:tcPr>
            <w:tcW w:w="2300" w:type="dxa"/>
            <w:tcBorders>
              <w:top w:val="single" w:sz="4" w:space="0" w:color="auto"/>
              <w:left w:val="single" w:sz="4" w:space="0" w:color="auto"/>
              <w:bottom w:val="single" w:sz="4" w:space="0" w:color="auto"/>
              <w:right w:val="single" w:sz="4" w:space="0" w:color="auto"/>
            </w:tcBorders>
            <w:hideMark/>
          </w:tcPr>
          <w:p w14:paraId="19EB517D" w14:textId="15DB03D6" w:rsidR="00952342" w:rsidRDefault="00952342" w:rsidP="00DB71CC">
            <w:pPr>
              <w:jc w:val="center"/>
              <w:rPr>
                <w:rFonts w:ascii="Times New Roman" w:hAnsi="Times New Roman"/>
                <w:sz w:val="24"/>
                <w:szCs w:val="24"/>
                <w:lang w:eastAsia="pl-PL"/>
              </w:rPr>
            </w:pPr>
            <w:r>
              <w:rPr>
                <w:rFonts w:ascii="Times New Roman" w:hAnsi="Times New Roman"/>
                <w:sz w:val="24"/>
                <w:szCs w:val="24"/>
                <w:lang w:eastAsia="pl-PL"/>
              </w:rPr>
              <w:t>3</w:t>
            </w:r>
            <w:r w:rsidR="007D2E59">
              <w:rPr>
                <w:rFonts w:ascii="Times New Roman" w:hAnsi="Times New Roman"/>
                <w:sz w:val="24"/>
                <w:szCs w:val="24"/>
                <w:lang w:eastAsia="pl-PL"/>
              </w:rPr>
              <w:t>6</w:t>
            </w:r>
          </w:p>
        </w:tc>
        <w:tc>
          <w:tcPr>
            <w:tcW w:w="2211" w:type="dxa"/>
            <w:tcBorders>
              <w:top w:val="single" w:sz="4" w:space="0" w:color="auto"/>
              <w:left w:val="single" w:sz="4" w:space="0" w:color="auto"/>
              <w:bottom w:val="single" w:sz="4" w:space="0" w:color="auto"/>
              <w:right w:val="single" w:sz="4" w:space="0" w:color="auto"/>
            </w:tcBorders>
            <w:hideMark/>
          </w:tcPr>
          <w:p w14:paraId="73A1ED7E" w14:textId="37E574F4" w:rsidR="00952342" w:rsidRDefault="00952342" w:rsidP="00DB71CC">
            <w:pPr>
              <w:jc w:val="center"/>
              <w:rPr>
                <w:rFonts w:ascii="Times New Roman" w:hAnsi="Times New Roman"/>
                <w:sz w:val="24"/>
                <w:szCs w:val="24"/>
                <w:lang w:eastAsia="pl-PL"/>
              </w:rPr>
            </w:pPr>
            <w:r>
              <w:rPr>
                <w:rFonts w:ascii="Times New Roman" w:hAnsi="Times New Roman"/>
                <w:sz w:val="24"/>
                <w:szCs w:val="24"/>
                <w:lang w:eastAsia="pl-PL"/>
              </w:rPr>
              <w:t>1</w:t>
            </w:r>
            <w:r w:rsidR="007D2E59">
              <w:rPr>
                <w:rFonts w:ascii="Times New Roman" w:hAnsi="Times New Roman"/>
                <w:sz w:val="24"/>
                <w:szCs w:val="24"/>
                <w:lang w:eastAsia="pl-PL"/>
              </w:rPr>
              <w:t>4</w:t>
            </w:r>
          </w:p>
        </w:tc>
        <w:tc>
          <w:tcPr>
            <w:tcW w:w="2255" w:type="dxa"/>
            <w:tcBorders>
              <w:top w:val="single" w:sz="4" w:space="0" w:color="auto"/>
              <w:left w:val="single" w:sz="4" w:space="0" w:color="auto"/>
              <w:bottom w:val="single" w:sz="4" w:space="0" w:color="auto"/>
              <w:right w:val="single" w:sz="4" w:space="0" w:color="auto"/>
            </w:tcBorders>
            <w:hideMark/>
          </w:tcPr>
          <w:p w14:paraId="2620E6BF" w14:textId="2866ED2D" w:rsidR="00952342" w:rsidRDefault="00952342" w:rsidP="00DB71CC">
            <w:pPr>
              <w:jc w:val="center"/>
              <w:rPr>
                <w:rFonts w:ascii="Times New Roman" w:hAnsi="Times New Roman"/>
                <w:sz w:val="24"/>
                <w:szCs w:val="24"/>
                <w:lang w:eastAsia="pl-PL"/>
              </w:rPr>
            </w:pPr>
            <w:r>
              <w:rPr>
                <w:rFonts w:ascii="Times New Roman" w:hAnsi="Times New Roman"/>
                <w:sz w:val="24"/>
                <w:szCs w:val="24"/>
                <w:lang w:eastAsia="pl-PL"/>
              </w:rPr>
              <w:t>2</w:t>
            </w:r>
            <w:r w:rsidR="007D2E59">
              <w:rPr>
                <w:rFonts w:ascii="Times New Roman" w:hAnsi="Times New Roman"/>
                <w:sz w:val="24"/>
                <w:szCs w:val="24"/>
                <w:lang w:eastAsia="pl-PL"/>
              </w:rPr>
              <w:t>2</w:t>
            </w:r>
          </w:p>
        </w:tc>
      </w:tr>
      <w:tr w:rsidR="00952342" w14:paraId="33A2ADC1" w14:textId="77777777" w:rsidTr="00EA0EE9">
        <w:tc>
          <w:tcPr>
            <w:tcW w:w="2296" w:type="dxa"/>
            <w:tcBorders>
              <w:top w:val="single" w:sz="4" w:space="0" w:color="auto"/>
              <w:left w:val="single" w:sz="4" w:space="0" w:color="auto"/>
              <w:bottom w:val="single" w:sz="4" w:space="0" w:color="auto"/>
              <w:right w:val="single" w:sz="4" w:space="0" w:color="auto"/>
            </w:tcBorders>
            <w:hideMark/>
          </w:tcPr>
          <w:p w14:paraId="73495E8D" w14:textId="77777777" w:rsidR="00952342" w:rsidRDefault="00952342" w:rsidP="00DB71CC">
            <w:pPr>
              <w:jc w:val="center"/>
              <w:rPr>
                <w:rFonts w:ascii="Times New Roman" w:hAnsi="Times New Roman"/>
                <w:b/>
                <w:sz w:val="24"/>
                <w:szCs w:val="24"/>
                <w:lang w:eastAsia="pl-PL"/>
              </w:rPr>
            </w:pPr>
            <w:r>
              <w:rPr>
                <w:rFonts w:ascii="Times New Roman" w:hAnsi="Times New Roman"/>
                <w:b/>
                <w:sz w:val="24"/>
                <w:szCs w:val="24"/>
                <w:lang w:eastAsia="pl-PL"/>
              </w:rPr>
              <w:t>RAZEM</w:t>
            </w:r>
          </w:p>
        </w:tc>
        <w:tc>
          <w:tcPr>
            <w:tcW w:w="2300" w:type="dxa"/>
            <w:tcBorders>
              <w:top w:val="single" w:sz="4" w:space="0" w:color="auto"/>
              <w:left w:val="single" w:sz="4" w:space="0" w:color="auto"/>
              <w:bottom w:val="single" w:sz="4" w:space="0" w:color="auto"/>
              <w:right w:val="single" w:sz="4" w:space="0" w:color="auto"/>
            </w:tcBorders>
            <w:hideMark/>
          </w:tcPr>
          <w:p w14:paraId="60BD45A0" w14:textId="2E390F70" w:rsidR="00952342" w:rsidRDefault="00952342" w:rsidP="00DB71CC">
            <w:pPr>
              <w:jc w:val="center"/>
              <w:rPr>
                <w:rFonts w:ascii="Times New Roman" w:hAnsi="Times New Roman"/>
                <w:b/>
                <w:sz w:val="24"/>
                <w:szCs w:val="24"/>
                <w:lang w:eastAsia="pl-PL"/>
              </w:rPr>
            </w:pPr>
            <w:r>
              <w:rPr>
                <w:rFonts w:ascii="Times New Roman" w:hAnsi="Times New Roman"/>
                <w:b/>
                <w:sz w:val="24"/>
                <w:szCs w:val="24"/>
                <w:lang w:eastAsia="pl-PL"/>
              </w:rPr>
              <w:t>31</w:t>
            </w:r>
            <w:r w:rsidR="007D2E59">
              <w:rPr>
                <w:rFonts w:ascii="Times New Roman" w:hAnsi="Times New Roman"/>
                <w:b/>
                <w:sz w:val="24"/>
                <w:szCs w:val="24"/>
                <w:lang w:eastAsia="pl-PL"/>
              </w:rPr>
              <w:t>26</w:t>
            </w:r>
          </w:p>
        </w:tc>
        <w:tc>
          <w:tcPr>
            <w:tcW w:w="2211" w:type="dxa"/>
            <w:tcBorders>
              <w:top w:val="single" w:sz="4" w:space="0" w:color="auto"/>
              <w:left w:val="single" w:sz="4" w:space="0" w:color="auto"/>
              <w:bottom w:val="single" w:sz="4" w:space="0" w:color="auto"/>
              <w:right w:val="single" w:sz="4" w:space="0" w:color="auto"/>
            </w:tcBorders>
            <w:hideMark/>
          </w:tcPr>
          <w:p w14:paraId="5824F572" w14:textId="763F517C" w:rsidR="00952342" w:rsidRDefault="00952342" w:rsidP="00DB71CC">
            <w:pPr>
              <w:jc w:val="center"/>
              <w:rPr>
                <w:rFonts w:ascii="Times New Roman" w:hAnsi="Times New Roman"/>
                <w:b/>
                <w:sz w:val="24"/>
                <w:szCs w:val="24"/>
                <w:lang w:eastAsia="pl-PL"/>
              </w:rPr>
            </w:pPr>
            <w:r>
              <w:rPr>
                <w:rFonts w:ascii="Times New Roman" w:hAnsi="Times New Roman"/>
                <w:b/>
                <w:sz w:val="24"/>
                <w:szCs w:val="24"/>
                <w:lang w:eastAsia="pl-PL"/>
              </w:rPr>
              <w:t>15</w:t>
            </w:r>
            <w:r w:rsidR="007D2E59">
              <w:rPr>
                <w:rFonts w:ascii="Times New Roman" w:hAnsi="Times New Roman"/>
                <w:b/>
                <w:sz w:val="24"/>
                <w:szCs w:val="24"/>
                <w:lang w:eastAsia="pl-PL"/>
              </w:rPr>
              <w:t>73</w:t>
            </w:r>
          </w:p>
        </w:tc>
        <w:tc>
          <w:tcPr>
            <w:tcW w:w="2255" w:type="dxa"/>
            <w:tcBorders>
              <w:top w:val="single" w:sz="4" w:space="0" w:color="auto"/>
              <w:left w:val="single" w:sz="4" w:space="0" w:color="auto"/>
              <w:bottom w:val="single" w:sz="4" w:space="0" w:color="auto"/>
              <w:right w:val="single" w:sz="4" w:space="0" w:color="auto"/>
            </w:tcBorders>
            <w:hideMark/>
          </w:tcPr>
          <w:p w14:paraId="1CE90CF4" w14:textId="27EA7CE2" w:rsidR="00952342" w:rsidRDefault="00952342" w:rsidP="00DB71CC">
            <w:pPr>
              <w:jc w:val="center"/>
              <w:rPr>
                <w:rFonts w:ascii="Times New Roman" w:hAnsi="Times New Roman"/>
                <w:b/>
                <w:sz w:val="24"/>
                <w:szCs w:val="24"/>
                <w:lang w:eastAsia="pl-PL"/>
              </w:rPr>
            </w:pPr>
            <w:r>
              <w:rPr>
                <w:rFonts w:ascii="Times New Roman" w:hAnsi="Times New Roman"/>
                <w:b/>
                <w:sz w:val="24"/>
                <w:szCs w:val="24"/>
                <w:lang w:eastAsia="pl-PL"/>
              </w:rPr>
              <w:t>15</w:t>
            </w:r>
            <w:r w:rsidR="007D2E59">
              <w:rPr>
                <w:rFonts w:ascii="Times New Roman" w:hAnsi="Times New Roman"/>
                <w:b/>
                <w:sz w:val="24"/>
                <w:szCs w:val="24"/>
                <w:lang w:eastAsia="pl-PL"/>
              </w:rPr>
              <w:t>53</w:t>
            </w:r>
          </w:p>
        </w:tc>
      </w:tr>
    </w:tbl>
    <w:p w14:paraId="68D0D3EC" w14:textId="77777777" w:rsidR="00EA0EE9" w:rsidRPr="00EA0EE9" w:rsidRDefault="00EA0EE9" w:rsidP="00952342">
      <w:pPr>
        <w:autoSpaceDE w:val="0"/>
        <w:autoSpaceDN w:val="0"/>
        <w:adjustRightInd w:val="0"/>
        <w:spacing w:after="0" w:line="240" w:lineRule="auto"/>
        <w:jc w:val="both"/>
        <w:rPr>
          <w:rFonts w:ascii="Times New Roman" w:hAnsi="Times New Roman"/>
          <w:sz w:val="16"/>
          <w:szCs w:val="16"/>
        </w:rPr>
      </w:pPr>
    </w:p>
    <w:p w14:paraId="02F09909" w14:textId="58705745" w:rsidR="00952342" w:rsidRDefault="00952342" w:rsidP="0095234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Ponadto w roku 20</w:t>
      </w:r>
      <w:r w:rsidR="007D2E59">
        <w:rPr>
          <w:rFonts w:ascii="Times New Roman" w:hAnsi="Times New Roman"/>
          <w:sz w:val="24"/>
          <w:szCs w:val="24"/>
        </w:rPr>
        <w:t>20</w:t>
      </w:r>
      <w:r>
        <w:rPr>
          <w:rFonts w:ascii="Times New Roman" w:hAnsi="Times New Roman"/>
          <w:sz w:val="24"/>
          <w:szCs w:val="24"/>
        </w:rPr>
        <w:t xml:space="preserve"> odnotowaliśmy:</w:t>
      </w:r>
    </w:p>
    <w:p w14:paraId="632BB287" w14:textId="6D2F1688" w:rsidR="00952342" w:rsidRDefault="00952342" w:rsidP="0095234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urodzeń </w:t>
      </w:r>
      <w:r w:rsidR="0052574E">
        <w:rPr>
          <w:rFonts w:ascii="Times New Roman" w:hAnsi="Times New Roman"/>
          <w:sz w:val="24"/>
          <w:szCs w:val="24"/>
        </w:rPr>
        <w:t>23</w:t>
      </w:r>
      <w:r>
        <w:rPr>
          <w:rFonts w:ascii="Times New Roman" w:hAnsi="Times New Roman"/>
          <w:sz w:val="24"/>
          <w:szCs w:val="24"/>
        </w:rPr>
        <w:t>,</w:t>
      </w:r>
    </w:p>
    <w:p w14:paraId="1E6CD118" w14:textId="2CE6C4E9" w:rsidR="00952342" w:rsidRDefault="00952342" w:rsidP="0095234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zgonów 3</w:t>
      </w:r>
      <w:r w:rsidR="0052574E">
        <w:rPr>
          <w:rFonts w:ascii="Times New Roman" w:hAnsi="Times New Roman"/>
          <w:sz w:val="24"/>
          <w:szCs w:val="24"/>
        </w:rPr>
        <w:t>3.</w:t>
      </w:r>
    </w:p>
    <w:p w14:paraId="070A420D" w14:textId="77777777" w:rsidR="00952342" w:rsidRDefault="00952342" w:rsidP="0095234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Migracja mieszkańców przedstawiała się następująco:</w:t>
      </w:r>
    </w:p>
    <w:p w14:paraId="2F94A3B9" w14:textId="6D086F24" w:rsidR="00952342" w:rsidRDefault="00952342" w:rsidP="0095234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zameldowania – 5</w:t>
      </w:r>
      <w:r w:rsidR="0052574E">
        <w:rPr>
          <w:rFonts w:ascii="Times New Roman" w:hAnsi="Times New Roman"/>
          <w:sz w:val="24"/>
          <w:szCs w:val="24"/>
        </w:rPr>
        <w:t>3</w:t>
      </w:r>
      <w:r>
        <w:rPr>
          <w:rFonts w:ascii="Times New Roman" w:hAnsi="Times New Roman"/>
          <w:sz w:val="24"/>
          <w:szCs w:val="24"/>
        </w:rPr>
        <w:t xml:space="preserve"> osoby,</w:t>
      </w:r>
    </w:p>
    <w:p w14:paraId="7459B01E" w14:textId="62EBDB0C" w:rsidR="00952342" w:rsidRDefault="00952342" w:rsidP="0095234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wymeldowania – 2</w:t>
      </w:r>
      <w:r w:rsidR="0052574E">
        <w:rPr>
          <w:rFonts w:ascii="Times New Roman" w:hAnsi="Times New Roman"/>
          <w:sz w:val="24"/>
          <w:szCs w:val="24"/>
        </w:rPr>
        <w:t>4</w:t>
      </w:r>
      <w:r>
        <w:rPr>
          <w:rFonts w:ascii="Times New Roman" w:hAnsi="Times New Roman"/>
          <w:sz w:val="24"/>
          <w:szCs w:val="24"/>
        </w:rPr>
        <w:t xml:space="preserve"> os</w:t>
      </w:r>
      <w:r w:rsidR="0052574E">
        <w:rPr>
          <w:rFonts w:ascii="Times New Roman" w:hAnsi="Times New Roman"/>
          <w:sz w:val="24"/>
          <w:szCs w:val="24"/>
        </w:rPr>
        <w:t>oby</w:t>
      </w:r>
      <w:r>
        <w:rPr>
          <w:rFonts w:ascii="Times New Roman" w:hAnsi="Times New Roman"/>
          <w:sz w:val="24"/>
          <w:szCs w:val="24"/>
        </w:rPr>
        <w:t>.</w:t>
      </w:r>
    </w:p>
    <w:p w14:paraId="648727AD" w14:textId="490E986E" w:rsidR="00952342" w:rsidRDefault="00952342" w:rsidP="0095234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Liczba bezrobotnych w 20</w:t>
      </w:r>
      <w:r w:rsidR="00415D10">
        <w:rPr>
          <w:rFonts w:ascii="Times New Roman" w:hAnsi="Times New Roman"/>
          <w:sz w:val="24"/>
          <w:szCs w:val="24"/>
        </w:rPr>
        <w:t>20</w:t>
      </w:r>
      <w:r>
        <w:rPr>
          <w:rFonts w:ascii="Times New Roman" w:hAnsi="Times New Roman"/>
          <w:sz w:val="24"/>
          <w:szCs w:val="24"/>
        </w:rPr>
        <w:t xml:space="preserve"> roku wyniosła </w:t>
      </w:r>
      <w:r w:rsidR="00415D10">
        <w:rPr>
          <w:rFonts w:ascii="Times New Roman" w:hAnsi="Times New Roman"/>
          <w:sz w:val="24"/>
          <w:szCs w:val="24"/>
        </w:rPr>
        <w:t>65</w:t>
      </w:r>
      <w:r>
        <w:rPr>
          <w:rFonts w:ascii="Times New Roman" w:hAnsi="Times New Roman"/>
          <w:sz w:val="24"/>
          <w:szCs w:val="24"/>
        </w:rPr>
        <w:t xml:space="preserve"> os</w:t>
      </w:r>
      <w:r w:rsidR="00415D10">
        <w:rPr>
          <w:rFonts w:ascii="Times New Roman" w:hAnsi="Times New Roman"/>
          <w:sz w:val="24"/>
          <w:szCs w:val="24"/>
        </w:rPr>
        <w:t>ób</w:t>
      </w:r>
      <w:r>
        <w:rPr>
          <w:rFonts w:ascii="Times New Roman" w:hAnsi="Times New Roman"/>
          <w:sz w:val="24"/>
          <w:szCs w:val="24"/>
        </w:rPr>
        <w:t xml:space="preserve">, w tym </w:t>
      </w:r>
      <w:r w:rsidR="00415D10">
        <w:rPr>
          <w:rFonts w:ascii="Times New Roman" w:hAnsi="Times New Roman"/>
          <w:sz w:val="24"/>
          <w:szCs w:val="24"/>
        </w:rPr>
        <w:t>36</w:t>
      </w:r>
      <w:r>
        <w:rPr>
          <w:rFonts w:ascii="Times New Roman" w:hAnsi="Times New Roman"/>
          <w:sz w:val="24"/>
          <w:szCs w:val="24"/>
        </w:rPr>
        <w:t xml:space="preserve"> kobiet. Zarejestrowane bezrobocie  wyniosło </w:t>
      </w:r>
      <w:r w:rsidR="007C0E17">
        <w:rPr>
          <w:rFonts w:ascii="Times New Roman" w:hAnsi="Times New Roman"/>
          <w:sz w:val="24"/>
          <w:szCs w:val="24"/>
        </w:rPr>
        <w:t>1,</w:t>
      </w:r>
      <w:r w:rsidR="00415D10">
        <w:rPr>
          <w:rFonts w:ascii="Times New Roman" w:hAnsi="Times New Roman"/>
          <w:sz w:val="24"/>
          <w:szCs w:val="24"/>
        </w:rPr>
        <w:t>8</w:t>
      </w:r>
      <w:r>
        <w:rPr>
          <w:rFonts w:ascii="Times New Roman" w:hAnsi="Times New Roman"/>
          <w:sz w:val="24"/>
          <w:szCs w:val="24"/>
        </w:rPr>
        <w:t xml:space="preserve"> %.</w:t>
      </w:r>
    </w:p>
    <w:p w14:paraId="300A00D3" w14:textId="6A243CCE" w:rsidR="00952342" w:rsidRDefault="00044EE5" w:rsidP="001915EC">
      <w:pPr>
        <w:autoSpaceDE w:val="0"/>
        <w:autoSpaceDN w:val="0"/>
        <w:adjustRightInd w:val="0"/>
        <w:spacing w:after="0" w:line="240" w:lineRule="auto"/>
        <w:rPr>
          <w:rFonts w:ascii="Times New Roman" w:hAnsi="Times New Roman"/>
          <w:sz w:val="24"/>
          <w:szCs w:val="24"/>
        </w:rPr>
      </w:pPr>
      <w:r>
        <w:rPr>
          <w:noProof/>
        </w:rPr>
        <w:lastRenderedPageBreak/>
        <w:drawing>
          <wp:inline distT="0" distB="0" distL="0" distR="0" wp14:anchorId="0B3DA965" wp14:editId="57983326">
            <wp:extent cx="1891864" cy="1375410"/>
            <wp:effectExtent l="0" t="0" r="0" b="0"/>
            <wp:docPr id="17" name="Obraz 17" descr="Obraz zawierający tekst,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tekst, clipart&#10;&#10;Opis wygenerowany automatyczni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6386" cy="1422318"/>
                    </a:xfrm>
                    <a:prstGeom prst="rect">
                      <a:avLst/>
                    </a:prstGeom>
                  </pic:spPr>
                </pic:pic>
              </a:graphicData>
            </a:graphic>
          </wp:inline>
        </w:drawing>
      </w:r>
    </w:p>
    <w:p w14:paraId="0ACE647D" w14:textId="77777777" w:rsidR="00952342" w:rsidRDefault="00952342" w:rsidP="00952342">
      <w:pPr>
        <w:autoSpaceDE w:val="0"/>
        <w:autoSpaceDN w:val="0"/>
        <w:adjustRightInd w:val="0"/>
        <w:spacing w:after="0" w:line="240" w:lineRule="auto"/>
        <w:jc w:val="both"/>
        <w:rPr>
          <w:rFonts w:ascii="Times New Roman" w:hAnsi="Times New Roman"/>
          <w:sz w:val="24"/>
          <w:szCs w:val="24"/>
        </w:rPr>
      </w:pPr>
    </w:p>
    <w:p w14:paraId="2AF1CDFA" w14:textId="1EF45C44" w:rsidR="00952342" w:rsidRDefault="00952342" w:rsidP="00952342">
      <w:pPr>
        <w:numPr>
          <w:ilvl w:val="0"/>
          <w:numId w:val="5"/>
        </w:numPr>
        <w:autoSpaceDE w:val="0"/>
        <w:autoSpaceDN w:val="0"/>
        <w:adjustRightInd w:val="0"/>
        <w:spacing w:after="0" w:line="240" w:lineRule="auto"/>
        <w:jc w:val="both"/>
        <w:rPr>
          <w:rFonts w:ascii="Times New Roman" w:hAnsi="Times New Roman"/>
          <w:b/>
          <w:bCs/>
          <w:sz w:val="28"/>
          <w:szCs w:val="28"/>
          <w:u w:val="single"/>
        </w:rPr>
      </w:pPr>
      <w:r w:rsidRPr="00F35CCD">
        <w:rPr>
          <w:rFonts w:ascii="Times New Roman" w:hAnsi="Times New Roman"/>
          <w:b/>
          <w:bCs/>
          <w:sz w:val="28"/>
          <w:szCs w:val="28"/>
          <w:u w:val="single"/>
        </w:rPr>
        <w:t>Informacje finansowe</w:t>
      </w:r>
    </w:p>
    <w:p w14:paraId="132D44DE" w14:textId="7C8871D5" w:rsidR="00CC2E62" w:rsidRDefault="00CC2E62" w:rsidP="00CC2E62">
      <w:pPr>
        <w:autoSpaceDE w:val="0"/>
        <w:autoSpaceDN w:val="0"/>
        <w:adjustRightInd w:val="0"/>
        <w:spacing w:after="0" w:line="240" w:lineRule="auto"/>
        <w:jc w:val="both"/>
        <w:rPr>
          <w:rFonts w:ascii="Times New Roman" w:hAnsi="Times New Roman"/>
          <w:b/>
          <w:bCs/>
          <w:sz w:val="28"/>
          <w:szCs w:val="28"/>
          <w:u w:val="single"/>
        </w:rPr>
      </w:pPr>
    </w:p>
    <w:p w14:paraId="5FE0D4DE" w14:textId="2DC74000" w:rsidR="007D2E59" w:rsidRPr="00415D10" w:rsidRDefault="007D2E59" w:rsidP="007D2E59">
      <w:pPr>
        <w:pStyle w:val="Bezodstpw"/>
        <w:jc w:val="both"/>
        <w:rPr>
          <w:rFonts w:ascii="Times New Roman" w:hAnsi="Times New Roman"/>
          <w:bCs/>
          <w:sz w:val="24"/>
          <w:szCs w:val="24"/>
        </w:rPr>
      </w:pPr>
      <w:r w:rsidRPr="00415D10">
        <w:rPr>
          <w:rFonts w:ascii="Times New Roman" w:hAnsi="Times New Roman"/>
          <w:bCs/>
          <w:sz w:val="24"/>
          <w:szCs w:val="24"/>
        </w:rPr>
        <w:t>Ogólne wykonanie budżetu gminy za okres od 01.01.2020</w:t>
      </w:r>
      <w:r w:rsidR="00415D10">
        <w:rPr>
          <w:rFonts w:ascii="Times New Roman" w:hAnsi="Times New Roman"/>
          <w:bCs/>
          <w:sz w:val="24"/>
          <w:szCs w:val="24"/>
        </w:rPr>
        <w:t xml:space="preserve"> roku</w:t>
      </w:r>
      <w:r w:rsidRPr="00415D10">
        <w:rPr>
          <w:rFonts w:ascii="Times New Roman" w:hAnsi="Times New Roman"/>
          <w:bCs/>
          <w:sz w:val="24"/>
          <w:szCs w:val="24"/>
        </w:rPr>
        <w:t xml:space="preserve"> do 31.12.2020</w:t>
      </w:r>
      <w:r w:rsidR="00415D10">
        <w:rPr>
          <w:rFonts w:ascii="Times New Roman" w:hAnsi="Times New Roman"/>
          <w:bCs/>
          <w:sz w:val="24"/>
          <w:szCs w:val="24"/>
        </w:rPr>
        <w:t xml:space="preserve"> roku</w:t>
      </w:r>
      <w:r w:rsidRPr="00415D10">
        <w:rPr>
          <w:rFonts w:ascii="Times New Roman" w:hAnsi="Times New Roman"/>
          <w:bCs/>
          <w:sz w:val="24"/>
          <w:szCs w:val="24"/>
        </w:rPr>
        <w:t xml:space="preserve"> przedstawia się następująco:</w:t>
      </w:r>
    </w:p>
    <w:p w14:paraId="4F5336DE" w14:textId="77777777" w:rsidR="007D2E59" w:rsidRDefault="007D2E59" w:rsidP="007D2E59">
      <w:pPr>
        <w:pStyle w:val="Bezodstpw"/>
        <w:jc w:val="both"/>
        <w:rPr>
          <w:rFonts w:ascii="Times New Roman" w:hAnsi="Times New Roman"/>
          <w:b/>
          <w:sz w:val="24"/>
          <w:szCs w:val="24"/>
        </w:rPr>
      </w:pPr>
    </w:p>
    <w:tbl>
      <w:tblPr>
        <w:tblStyle w:val="Tabela-Siatka"/>
        <w:tblW w:w="0" w:type="auto"/>
        <w:tblInd w:w="0" w:type="dxa"/>
        <w:tblLook w:val="04A0" w:firstRow="1" w:lastRow="0" w:firstColumn="1" w:lastColumn="0" w:noHBand="0" w:noVBand="1"/>
      </w:tblPr>
      <w:tblGrid>
        <w:gridCol w:w="2096"/>
        <w:gridCol w:w="1766"/>
        <w:gridCol w:w="1771"/>
        <w:gridCol w:w="1772"/>
        <w:gridCol w:w="1657"/>
      </w:tblGrid>
      <w:tr w:rsidR="007D2E59" w:rsidRPr="00415D10" w14:paraId="43F42077" w14:textId="77777777" w:rsidTr="007D2E59">
        <w:tc>
          <w:tcPr>
            <w:tcW w:w="1842" w:type="dxa"/>
            <w:tcBorders>
              <w:top w:val="single" w:sz="4" w:space="0" w:color="auto"/>
              <w:left w:val="single" w:sz="4" w:space="0" w:color="auto"/>
              <w:bottom w:val="single" w:sz="4" w:space="0" w:color="auto"/>
              <w:right w:val="single" w:sz="4" w:space="0" w:color="auto"/>
            </w:tcBorders>
            <w:hideMark/>
          </w:tcPr>
          <w:p w14:paraId="466CC3E8" w14:textId="77777777" w:rsidR="007D2E59" w:rsidRPr="00415D10" w:rsidRDefault="007D2E59">
            <w:pPr>
              <w:pStyle w:val="Bezodstpw"/>
              <w:jc w:val="center"/>
              <w:rPr>
                <w:rFonts w:ascii="Times New Roman" w:hAnsi="Times New Roman"/>
                <w:b/>
                <w:sz w:val="24"/>
                <w:szCs w:val="24"/>
                <w:lang w:eastAsia="pl-PL"/>
              </w:rPr>
            </w:pPr>
            <w:r w:rsidRPr="00415D10">
              <w:rPr>
                <w:rFonts w:ascii="Times New Roman" w:hAnsi="Times New Roman"/>
                <w:b/>
                <w:sz w:val="24"/>
                <w:szCs w:val="24"/>
                <w:lang w:eastAsia="pl-PL"/>
              </w:rPr>
              <w:t>Wyszczególnienie</w:t>
            </w:r>
          </w:p>
        </w:tc>
        <w:tc>
          <w:tcPr>
            <w:tcW w:w="1842" w:type="dxa"/>
            <w:tcBorders>
              <w:top w:val="single" w:sz="4" w:space="0" w:color="auto"/>
              <w:left w:val="single" w:sz="4" w:space="0" w:color="auto"/>
              <w:bottom w:val="single" w:sz="4" w:space="0" w:color="auto"/>
              <w:right w:val="single" w:sz="4" w:space="0" w:color="auto"/>
            </w:tcBorders>
            <w:hideMark/>
          </w:tcPr>
          <w:p w14:paraId="55A46C47" w14:textId="77777777" w:rsidR="007D2E59" w:rsidRPr="00415D10" w:rsidRDefault="007D2E59">
            <w:pPr>
              <w:pStyle w:val="Bezodstpw"/>
              <w:jc w:val="center"/>
              <w:rPr>
                <w:rFonts w:ascii="Times New Roman" w:hAnsi="Times New Roman"/>
                <w:b/>
                <w:sz w:val="24"/>
                <w:szCs w:val="24"/>
                <w:lang w:eastAsia="pl-PL"/>
              </w:rPr>
            </w:pPr>
            <w:r w:rsidRPr="00415D10">
              <w:rPr>
                <w:rFonts w:ascii="Times New Roman" w:hAnsi="Times New Roman"/>
                <w:b/>
                <w:sz w:val="24"/>
                <w:szCs w:val="24"/>
                <w:lang w:eastAsia="pl-PL"/>
              </w:rPr>
              <w:t>Plan wg uchwały budżetowej</w:t>
            </w:r>
          </w:p>
        </w:tc>
        <w:tc>
          <w:tcPr>
            <w:tcW w:w="1842" w:type="dxa"/>
            <w:tcBorders>
              <w:top w:val="single" w:sz="4" w:space="0" w:color="auto"/>
              <w:left w:val="single" w:sz="4" w:space="0" w:color="auto"/>
              <w:bottom w:val="single" w:sz="4" w:space="0" w:color="auto"/>
              <w:right w:val="single" w:sz="4" w:space="0" w:color="auto"/>
            </w:tcBorders>
            <w:hideMark/>
          </w:tcPr>
          <w:p w14:paraId="1FDAC732" w14:textId="77777777" w:rsidR="007D2E59" w:rsidRPr="00415D10" w:rsidRDefault="007D2E59">
            <w:pPr>
              <w:pStyle w:val="Bezodstpw"/>
              <w:jc w:val="center"/>
              <w:rPr>
                <w:rFonts w:ascii="Times New Roman" w:hAnsi="Times New Roman"/>
                <w:b/>
                <w:sz w:val="24"/>
                <w:szCs w:val="24"/>
                <w:lang w:eastAsia="pl-PL"/>
              </w:rPr>
            </w:pPr>
            <w:r w:rsidRPr="00415D10">
              <w:rPr>
                <w:rFonts w:ascii="Times New Roman" w:hAnsi="Times New Roman"/>
                <w:b/>
                <w:sz w:val="24"/>
                <w:szCs w:val="24"/>
                <w:lang w:eastAsia="pl-PL"/>
              </w:rPr>
              <w:t>Plan po zmianach</w:t>
            </w:r>
          </w:p>
        </w:tc>
        <w:tc>
          <w:tcPr>
            <w:tcW w:w="1843" w:type="dxa"/>
            <w:tcBorders>
              <w:top w:val="single" w:sz="4" w:space="0" w:color="auto"/>
              <w:left w:val="single" w:sz="4" w:space="0" w:color="auto"/>
              <w:bottom w:val="single" w:sz="4" w:space="0" w:color="auto"/>
              <w:right w:val="single" w:sz="4" w:space="0" w:color="auto"/>
            </w:tcBorders>
            <w:hideMark/>
          </w:tcPr>
          <w:p w14:paraId="2718961E" w14:textId="77777777" w:rsidR="007D2E59" w:rsidRPr="00415D10" w:rsidRDefault="007D2E59">
            <w:pPr>
              <w:pStyle w:val="Bezodstpw"/>
              <w:jc w:val="center"/>
              <w:rPr>
                <w:rFonts w:ascii="Times New Roman" w:hAnsi="Times New Roman"/>
                <w:b/>
                <w:sz w:val="24"/>
                <w:szCs w:val="24"/>
                <w:lang w:eastAsia="pl-PL"/>
              </w:rPr>
            </w:pPr>
            <w:r w:rsidRPr="00415D10">
              <w:rPr>
                <w:rFonts w:ascii="Times New Roman" w:hAnsi="Times New Roman"/>
                <w:b/>
                <w:sz w:val="24"/>
                <w:szCs w:val="24"/>
                <w:lang w:eastAsia="pl-PL"/>
              </w:rPr>
              <w:t>Wykonanie za   2020 rok</w:t>
            </w:r>
          </w:p>
        </w:tc>
        <w:tc>
          <w:tcPr>
            <w:tcW w:w="1843" w:type="dxa"/>
            <w:tcBorders>
              <w:top w:val="single" w:sz="4" w:space="0" w:color="auto"/>
              <w:left w:val="single" w:sz="4" w:space="0" w:color="auto"/>
              <w:bottom w:val="single" w:sz="4" w:space="0" w:color="auto"/>
              <w:right w:val="single" w:sz="4" w:space="0" w:color="auto"/>
            </w:tcBorders>
            <w:hideMark/>
          </w:tcPr>
          <w:p w14:paraId="7543C547" w14:textId="77777777" w:rsidR="007D2E59" w:rsidRPr="00415D10" w:rsidRDefault="007D2E59">
            <w:pPr>
              <w:pStyle w:val="Bezodstpw"/>
              <w:jc w:val="center"/>
              <w:rPr>
                <w:rFonts w:ascii="Times New Roman" w:hAnsi="Times New Roman"/>
                <w:b/>
                <w:sz w:val="24"/>
                <w:szCs w:val="24"/>
                <w:lang w:eastAsia="pl-PL"/>
              </w:rPr>
            </w:pPr>
            <w:r w:rsidRPr="00415D10">
              <w:rPr>
                <w:rFonts w:ascii="Times New Roman" w:hAnsi="Times New Roman"/>
                <w:b/>
                <w:sz w:val="24"/>
                <w:szCs w:val="24"/>
                <w:lang w:eastAsia="pl-PL"/>
              </w:rPr>
              <w:t>Wskaźnik 4:3 w %</w:t>
            </w:r>
          </w:p>
        </w:tc>
      </w:tr>
      <w:tr w:rsidR="007D2E59" w:rsidRPr="00415D10" w14:paraId="70B0477E" w14:textId="77777777" w:rsidTr="007D2E59">
        <w:tc>
          <w:tcPr>
            <w:tcW w:w="1842" w:type="dxa"/>
            <w:tcBorders>
              <w:top w:val="single" w:sz="4" w:space="0" w:color="auto"/>
              <w:left w:val="single" w:sz="4" w:space="0" w:color="auto"/>
              <w:bottom w:val="single" w:sz="4" w:space="0" w:color="auto"/>
              <w:right w:val="single" w:sz="4" w:space="0" w:color="auto"/>
            </w:tcBorders>
            <w:hideMark/>
          </w:tcPr>
          <w:p w14:paraId="078E4FD3" w14:textId="77777777" w:rsidR="007D2E59" w:rsidRPr="00415D10" w:rsidRDefault="007D2E59">
            <w:pPr>
              <w:pStyle w:val="Bezodstpw"/>
              <w:jc w:val="center"/>
              <w:rPr>
                <w:rFonts w:ascii="Times New Roman" w:hAnsi="Times New Roman"/>
                <w:b/>
                <w:sz w:val="24"/>
                <w:szCs w:val="24"/>
                <w:lang w:eastAsia="pl-PL"/>
              </w:rPr>
            </w:pPr>
            <w:r w:rsidRPr="00415D10">
              <w:rPr>
                <w:rFonts w:ascii="Times New Roman" w:hAnsi="Times New Roman"/>
                <w:b/>
                <w:sz w:val="24"/>
                <w:szCs w:val="24"/>
                <w:lang w:eastAsia="pl-PL"/>
              </w:rPr>
              <w:t>1</w:t>
            </w:r>
          </w:p>
        </w:tc>
        <w:tc>
          <w:tcPr>
            <w:tcW w:w="1842" w:type="dxa"/>
            <w:tcBorders>
              <w:top w:val="single" w:sz="4" w:space="0" w:color="auto"/>
              <w:left w:val="single" w:sz="4" w:space="0" w:color="auto"/>
              <w:bottom w:val="single" w:sz="4" w:space="0" w:color="auto"/>
              <w:right w:val="single" w:sz="4" w:space="0" w:color="auto"/>
            </w:tcBorders>
            <w:hideMark/>
          </w:tcPr>
          <w:p w14:paraId="7998F5EA" w14:textId="77777777" w:rsidR="007D2E59" w:rsidRPr="00415D10" w:rsidRDefault="007D2E59">
            <w:pPr>
              <w:pStyle w:val="Bezodstpw"/>
              <w:jc w:val="center"/>
              <w:rPr>
                <w:rFonts w:ascii="Times New Roman" w:hAnsi="Times New Roman"/>
                <w:b/>
                <w:sz w:val="24"/>
                <w:szCs w:val="24"/>
                <w:lang w:eastAsia="pl-PL"/>
              </w:rPr>
            </w:pPr>
            <w:r w:rsidRPr="00415D10">
              <w:rPr>
                <w:rFonts w:ascii="Times New Roman" w:hAnsi="Times New Roman"/>
                <w:b/>
                <w:sz w:val="24"/>
                <w:szCs w:val="24"/>
                <w:lang w:eastAsia="pl-PL"/>
              </w:rPr>
              <w:t>2</w:t>
            </w:r>
          </w:p>
        </w:tc>
        <w:tc>
          <w:tcPr>
            <w:tcW w:w="1842" w:type="dxa"/>
            <w:tcBorders>
              <w:top w:val="single" w:sz="4" w:space="0" w:color="auto"/>
              <w:left w:val="single" w:sz="4" w:space="0" w:color="auto"/>
              <w:bottom w:val="single" w:sz="4" w:space="0" w:color="auto"/>
              <w:right w:val="single" w:sz="4" w:space="0" w:color="auto"/>
            </w:tcBorders>
            <w:hideMark/>
          </w:tcPr>
          <w:p w14:paraId="7C1F0EE9" w14:textId="77777777" w:rsidR="007D2E59" w:rsidRPr="00415D10" w:rsidRDefault="007D2E59">
            <w:pPr>
              <w:pStyle w:val="Bezodstpw"/>
              <w:jc w:val="center"/>
              <w:rPr>
                <w:rFonts w:ascii="Times New Roman" w:hAnsi="Times New Roman"/>
                <w:b/>
                <w:sz w:val="24"/>
                <w:szCs w:val="24"/>
                <w:lang w:eastAsia="pl-PL"/>
              </w:rPr>
            </w:pPr>
            <w:r w:rsidRPr="00415D10">
              <w:rPr>
                <w:rFonts w:ascii="Times New Roman" w:hAnsi="Times New Roman"/>
                <w:b/>
                <w:sz w:val="24"/>
                <w:szCs w:val="24"/>
                <w:lang w:eastAsia="pl-PL"/>
              </w:rPr>
              <w:t>3</w:t>
            </w:r>
          </w:p>
        </w:tc>
        <w:tc>
          <w:tcPr>
            <w:tcW w:w="1843" w:type="dxa"/>
            <w:tcBorders>
              <w:top w:val="single" w:sz="4" w:space="0" w:color="auto"/>
              <w:left w:val="single" w:sz="4" w:space="0" w:color="auto"/>
              <w:bottom w:val="single" w:sz="4" w:space="0" w:color="auto"/>
              <w:right w:val="single" w:sz="4" w:space="0" w:color="auto"/>
            </w:tcBorders>
            <w:hideMark/>
          </w:tcPr>
          <w:p w14:paraId="4E8BF90E" w14:textId="77777777" w:rsidR="007D2E59" w:rsidRPr="00415D10" w:rsidRDefault="007D2E59">
            <w:pPr>
              <w:pStyle w:val="Bezodstpw"/>
              <w:jc w:val="center"/>
              <w:rPr>
                <w:rFonts w:ascii="Times New Roman" w:hAnsi="Times New Roman"/>
                <w:b/>
                <w:sz w:val="24"/>
                <w:szCs w:val="24"/>
                <w:lang w:eastAsia="pl-PL"/>
              </w:rPr>
            </w:pPr>
            <w:r w:rsidRPr="00415D10">
              <w:rPr>
                <w:rFonts w:ascii="Times New Roman" w:hAnsi="Times New Roman"/>
                <w:b/>
                <w:sz w:val="24"/>
                <w:szCs w:val="24"/>
                <w:lang w:eastAsia="pl-PL"/>
              </w:rPr>
              <w:t>4</w:t>
            </w:r>
          </w:p>
        </w:tc>
        <w:tc>
          <w:tcPr>
            <w:tcW w:w="1843" w:type="dxa"/>
            <w:tcBorders>
              <w:top w:val="single" w:sz="4" w:space="0" w:color="auto"/>
              <w:left w:val="single" w:sz="4" w:space="0" w:color="auto"/>
              <w:bottom w:val="single" w:sz="4" w:space="0" w:color="auto"/>
              <w:right w:val="single" w:sz="4" w:space="0" w:color="auto"/>
            </w:tcBorders>
            <w:hideMark/>
          </w:tcPr>
          <w:p w14:paraId="6ADE6407" w14:textId="77777777" w:rsidR="007D2E59" w:rsidRPr="00415D10" w:rsidRDefault="007D2E59">
            <w:pPr>
              <w:pStyle w:val="Bezodstpw"/>
              <w:jc w:val="center"/>
              <w:rPr>
                <w:rFonts w:ascii="Times New Roman" w:hAnsi="Times New Roman"/>
                <w:b/>
                <w:sz w:val="24"/>
                <w:szCs w:val="24"/>
                <w:lang w:eastAsia="pl-PL"/>
              </w:rPr>
            </w:pPr>
            <w:r w:rsidRPr="00415D10">
              <w:rPr>
                <w:rFonts w:ascii="Times New Roman" w:hAnsi="Times New Roman"/>
                <w:b/>
                <w:sz w:val="24"/>
                <w:szCs w:val="24"/>
                <w:lang w:eastAsia="pl-PL"/>
              </w:rPr>
              <w:t>5</w:t>
            </w:r>
          </w:p>
        </w:tc>
      </w:tr>
      <w:tr w:rsidR="007D2E59" w:rsidRPr="00415D10" w14:paraId="6BB02E33" w14:textId="77777777" w:rsidTr="007D2E59">
        <w:tc>
          <w:tcPr>
            <w:tcW w:w="1842" w:type="dxa"/>
            <w:tcBorders>
              <w:top w:val="single" w:sz="4" w:space="0" w:color="auto"/>
              <w:left w:val="single" w:sz="4" w:space="0" w:color="auto"/>
              <w:bottom w:val="single" w:sz="4" w:space="0" w:color="auto"/>
              <w:right w:val="single" w:sz="4" w:space="0" w:color="auto"/>
            </w:tcBorders>
            <w:hideMark/>
          </w:tcPr>
          <w:p w14:paraId="35B39CCB" w14:textId="77777777" w:rsidR="007D2E59" w:rsidRPr="00415D10" w:rsidRDefault="007D2E59">
            <w:pPr>
              <w:pStyle w:val="Bezodstpw"/>
              <w:rPr>
                <w:rFonts w:ascii="Times New Roman" w:hAnsi="Times New Roman"/>
                <w:b/>
                <w:bCs/>
                <w:sz w:val="24"/>
                <w:szCs w:val="24"/>
                <w:lang w:eastAsia="pl-PL"/>
              </w:rPr>
            </w:pPr>
            <w:r w:rsidRPr="00415D10">
              <w:rPr>
                <w:rFonts w:ascii="Times New Roman" w:hAnsi="Times New Roman"/>
                <w:b/>
                <w:bCs/>
                <w:sz w:val="24"/>
                <w:szCs w:val="24"/>
                <w:lang w:eastAsia="pl-PL"/>
              </w:rPr>
              <w:t xml:space="preserve">I. Dochody </w:t>
            </w:r>
          </w:p>
          <w:p w14:paraId="4692E080" w14:textId="77777777" w:rsidR="007D2E59" w:rsidRPr="00415D10" w:rsidRDefault="007D2E59">
            <w:pPr>
              <w:pStyle w:val="Bezodstpw"/>
              <w:rPr>
                <w:rFonts w:ascii="Times New Roman" w:hAnsi="Times New Roman"/>
                <w:b/>
                <w:bCs/>
                <w:sz w:val="24"/>
                <w:szCs w:val="24"/>
                <w:lang w:eastAsia="pl-PL"/>
              </w:rPr>
            </w:pPr>
            <w:r w:rsidRPr="00415D10">
              <w:rPr>
                <w:rFonts w:ascii="Times New Roman" w:hAnsi="Times New Roman"/>
                <w:b/>
                <w:bCs/>
                <w:sz w:val="24"/>
                <w:szCs w:val="24"/>
                <w:lang w:eastAsia="pl-PL"/>
              </w:rPr>
              <w:t>ogółem w tym:</w:t>
            </w:r>
          </w:p>
        </w:tc>
        <w:tc>
          <w:tcPr>
            <w:tcW w:w="1842" w:type="dxa"/>
            <w:tcBorders>
              <w:top w:val="single" w:sz="4" w:space="0" w:color="auto"/>
              <w:left w:val="single" w:sz="4" w:space="0" w:color="auto"/>
              <w:bottom w:val="single" w:sz="4" w:space="0" w:color="auto"/>
              <w:right w:val="single" w:sz="4" w:space="0" w:color="auto"/>
            </w:tcBorders>
            <w:hideMark/>
          </w:tcPr>
          <w:p w14:paraId="0BBB76A7" w14:textId="77777777" w:rsidR="007D2E59" w:rsidRPr="00415D10" w:rsidRDefault="007D2E59">
            <w:pPr>
              <w:pStyle w:val="Bezodstpw"/>
              <w:jc w:val="right"/>
              <w:rPr>
                <w:rFonts w:ascii="Times New Roman" w:hAnsi="Times New Roman"/>
                <w:b/>
                <w:bCs/>
                <w:sz w:val="24"/>
                <w:szCs w:val="24"/>
                <w:lang w:eastAsia="pl-PL"/>
              </w:rPr>
            </w:pPr>
            <w:r w:rsidRPr="00415D10">
              <w:rPr>
                <w:rFonts w:ascii="Times New Roman" w:hAnsi="Times New Roman"/>
                <w:b/>
                <w:sz w:val="24"/>
                <w:szCs w:val="24"/>
                <w:lang w:eastAsia="pl-PL"/>
              </w:rPr>
              <w:t>25 242 720,48</w:t>
            </w:r>
          </w:p>
        </w:tc>
        <w:tc>
          <w:tcPr>
            <w:tcW w:w="1842" w:type="dxa"/>
            <w:tcBorders>
              <w:top w:val="single" w:sz="4" w:space="0" w:color="auto"/>
              <w:left w:val="single" w:sz="4" w:space="0" w:color="auto"/>
              <w:bottom w:val="single" w:sz="4" w:space="0" w:color="auto"/>
              <w:right w:val="single" w:sz="4" w:space="0" w:color="auto"/>
            </w:tcBorders>
            <w:hideMark/>
          </w:tcPr>
          <w:p w14:paraId="31C3AA94" w14:textId="77777777" w:rsidR="007D2E59" w:rsidRPr="00415D10" w:rsidRDefault="007D2E59">
            <w:pPr>
              <w:pStyle w:val="Bezodstpw"/>
              <w:jc w:val="right"/>
              <w:rPr>
                <w:rFonts w:ascii="Times New Roman" w:hAnsi="Times New Roman"/>
                <w:b/>
                <w:bCs/>
                <w:sz w:val="24"/>
                <w:szCs w:val="24"/>
                <w:lang w:eastAsia="pl-PL"/>
              </w:rPr>
            </w:pPr>
            <w:r w:rsidRPr="00415D10">
              <w:rPr>
                <w:rFonts w:ascii="Times New Roman" w:hAnsi="Times New Roman"/>
                <w:b/>
                <w:bCs/>
                <w:sz w:val="24"/>
                <w:szCs w:val="24"/>
                <w:lang w:eastAsia="pl-PL"/>
              </w:rPr>
              <w:t>26 802 184,65</w:t>
            </w:r>
          </w:p>
        </w:tc>
        <w:tc>
          <w:tcPr>
            <w:tcW w:w="1843" w:type="dxa"/>
            <w:tcBorders>
              <w:top w:val="single" w:sz="4" w:space="0" w:color="auto"/>
              <w:left w:val="single" w:sz="4" w:space="0" w:color="auto"/>
              <w:bottom w:val="single" w:sz="4" w:space="0" w:color="auto"/>
              <w:right w:val="single" w:sz="4" w:space="0" w:color="auto"/>
            </w:tcBorders>
            <w:hideMark/>
          </w:tcPr>
          <w:p w14:paraId="3A73B54D" w14:textId="77777777" w:rsidR="007D2E59" w:rsidRPr="00415D10" w:rsidRDefault="007D2E59">
            <w:pPr>
              <w:pStyle w:val="Bezodstpw"/>
              <w:jc w:val="right"/>
              <w:rPr>
                <w:rFonts w:ascii="Times New Roman" w:hAnsi="Times New Roman"/>
                <w:b/>
                <w:bCs/>
                <w:sz w:val="24"/>
                <w:szCs w:val="24"/>
                <w:lang w:eastAsia="pl-PL"/>
              </w:rPr>
            </w:pPr>
            <w:r w:rsidRPr="00415D10">
              <w:rPr>
                <w:rFonts w:ascii="Times New Roman" w:hAnsi="Times New Roman"/>
                <w:b/>
                <w:bCs/>
                <w:sz w:val="24"/>
                <w:szCs w:val="24"/>
                <w:lang w:eastAsia="pl-PL"/>
              </w:rPr>
              <w:t>23 316 147,14</w:t>
            </w:r>
          </w:p>
        </w:tc>
        <w:tc>
          <w:tcPr>
            <w:tcW w:w="1843" w:type="dxa"/>
            <w:tcBorders>
              <w:top w:val="single" w:sz="4" w:space="0" w:color="auto"/>
              <w:left w:val="single" w:sz="4" w:space="0" w:color="auto"/>
              <w:bottom w:val="single" w:sz="4" w:space="0" w:color="auto"/>
              <w:right w:val="single" w:sz="4" w:space="0" w:color="auto"/>
            </w:tcBorders>
            <w:hideMark/>
          </w:tcPr>
          <w:p w14:paraId="03FF1408" w14:textId="77777777" w:rsidR="007D2E59" w:rsidRPr="00415D10" w:rsidRDefault="007D2E59">
            <w:pPr>
              <w:pStyle w:val="Bezodstpw"/>
              <w:jc w:val="right"/>
              <w:rPr>
                <w:rFonts w:ascii="Times New Roman" w:hAnsi="Times New Roman"/>
                <w:b/>
                <w:bCs/>
                <w:sz w:val="24"/>
                <w:szCs w:val="24"/>
                <w:lang w:eastAsia="pl-PL"/>
              </w:rPr>
            </w:pPr>
            <w:r w:rsidRPr="00415D10">
              <w:rPr>
                <w:rFonts w:ascii="Times New Roman" w:hAnsi="Times New Roman"/>
                <w:b/>
                <w:bCs/>
                <w:sz w:val="24"/>
                <w:szCs w:val="24"/>
                <w:lang w:eastAsia="pl-PL"/>
              </w:rPr>
              <w:t>86,99</w:t>
            </w:r>
          </w:p>
        </w:tc>
      </w:tr>
      <w:tr w:rsidR="007D2E59" w:rsidRPr="00415D10" w14:paraId="7B23EB0F" w14:textId="77777777" w:rsidTr="007D2E59">
        <w:tc>
          <w:tcPr>
            <w:tcW w:w="1842" w:type="dxa"/>
            <w:tcBorders>
              <w:top w:val="single" w:sz="4" w:space="0" w:color="auto"/>
              <w:left w:val="single" w:sz="4" w:space="0" w:color="auto"/>
              <w:bottom w:val="single" w:sz="4" w:space="0" w:color="auto"/>
              <w:right w:val="single" w:sz="4" w:space="0" w:color="auto"/>
            </w:tcBorders>
            <w:hideMark/>
          </w:tcPr>
          <w:p w14:paraId="60E95CAD" w14:textId="77777777" w:rsidR="007D2E59" w:rsidRPr="00415D10" w:rsidRDefault="007D2E59">
            <w:pPr>
              <w:pStyle w:val="Bezodstpw"/>
              <w:rPr>
                <w:rFonts w:ascii="Times New Roman" w:hAnsi="Times New Roman"/>
                <w:sz w:val="24"/>
                <w:szCs w:val="24"/>
                <w:lang w:eastAsia="pl-PL"/>
              </w:rPr>
            </w:pPr>
            <w:r w:rsidRPr="00415D10">
              <w:rPr>
                <w:rFonts w:ascii="Times New Roman" w:hAnsi="Times New Roman"/>
                <w:sz w:val="24"/>
                <w:szCs w:val="24"/>
                <w:lang w:eastAsia="pl-PL"/>
              </w:rPr>
              <w:t>bieżące</w:t>
            </w:r>
          </w:p>
        </w:tc>
        <w:tc>
          <w:tcPr>
            <w:tcW w:w="1842" w:type="dxa"/>
            <w:tcBorders>
              <w:top w:val="single" w:sz="4" w:space="0" w:color="auto"/>
              <w:left w:val="single" w:sz="4" w:space="0" w:color="auto"/>
              <w:bottom w:val="single" w:sz="4" w:space="0" w:color="auto"/>
              <w:right w:val="single" w:sz="4" w:space="0" w:color="auto"/>
            </w:tcBorders>
            <w:hideMark/>
          </w:tcPr>
          <w:p w14:paraId="73954651" w14:textId="77777777" w:rsidR="007D2E59" w:rsidRPr="00415D10" w:rsidRDefault="007D2E59">
            <w:pPr>
              <w:pStyle w:val="Bezodstpw"/>
              <w:jc w:val="right"/>
              <w:rPr>
                <w:rFonts w:ascii="Times New Roman" w:hAnsi="Times New Roman"/>
                <w:sz w:val="24"/>
                <w:szCs w:val="24"/>
                <w:lang w:eastAsia="pl-PL"/>
              </w:rPr>
            </w:pPr>
            <w:r w:rsidRPr="00415D10">
              <w:rPr>
                <w:rFonts w:ascii="Times New Roman" w:hAnsi="Times New Roman"/>
                <w:bCs/>
                <w:sz w:val="24"/>
                <w:szCs w:val="24"/>
                <w:lang w:eastAsia="pl-PL"/>
              </w:rPr>
              <w:t>21 688 862,94</w:t>
            </w:r>
          </w:p>
        </w:tc>
        <w:tc>
          <w:tcPr>
            <w:tcW w:w="1842" w:type="dxa"/>
            <w:tcBorders>
              <w:top w:val="single" w:sz="4" w:space="0" w:color="auto"/>
              <w:left w:val="single" w:sz="4" w:space="0" w:color="auto"/>
              <w:bottom w:val="single" w:sz="4" w:space="0" w:color="auto"/>
              <w:right w:val="single" w:sz="4" w:space="0" w:color="auto"/>
            </w:tcBorders>
            <w:hideMark/>
          </w:tcPr>
          <w:p w14:paraId="40B779BA" w14:textId="77777777" w:rsidR="007D2E59" w:rsidRPr="00415D10" w:rsidRDefault="007D2E59">
            <w:pPr>
              <w:pStyle w:val="Bezodstpw"/>
              <w:jc w:val="right"/>
              <w:rPr>
                <w:rFonts w:ascii="Times New Roman" w:hAnsi="Times New Roman"/>
                <w:sz w:val="24"/>
                <w:szCs w:val="24"/>
                <w:lang w:eastAsia="pl-PL"/>
              </w:rPr>
            </w:pPr>
            <w:r w:rsidRPr="00415D10">
              <w:rPr>
                <w:rFonts w:ascii="Times New Roman" w:hAnsi="Times New Roman"/>
                <w:sz w:val="24"/>
                <w:szCs w:val="24"/>
                <w:lang w:eastAsia="pl-PL"/>
              </w:rPr>
              <w:t>22 645 652,75</w:t>
            </w:r>
          </w:p>
        </w:tc>
        <w:tc>
          <w:tcPr>
            <w:tcW w:w="1843" w:type="dxa"/>
            <w:tcBorders>
              <w:top w:val="single" w:sz="4" w:space="0" w:color="auto"/>
              <w:left w:val="single" w:sz="4" w:space="0" w:color="auto"/>
              <w:bottom w:val="single" w:sz="4" w:space="0" w:color="auto"/>
              <w:right w:val="single" w:sz="4" w:space="0" w:color="auto"/>
            </w:tcBorders>
            <w:hideMark/>
          </w:tcPr>
          <w:p w14:paraId="59C5A86A" w14:textId="77777777" w:rsidR="007D2E59" w:rsidRPr="00415D10" w:rsidRDefault="007D2E59">
            <w:pPr>
              <w:pStyle w:val="Bezodstpw"/>
              <w:jc w:val="right"/>
              <w:rPr>
                <w:rFonts w:ascii="Times New Roman" w:hAnsi="Times New Roman"/>
                <w:sz w:val="24"/>
                <w:szCs w:val="24"/>
                <w:lang w:eastAsia="pl-PL"/>
              </w:rPr>
            </w:pPr>
            <w:r w:rsidRPr="00415D10">
              <w:rPr>
                <w:rFonts w:ascii="Times New Roman" w:hAnsi="Times New Roman"/>
                <w:sz w:val="24"/>
                <w:szCs w:val="24"/>
                <w:lang w:eastAsia="pl-PL"/>
              </w:rPr>
              <w:t>22 054 362,45</w:t>
            </w:r>
          </w:p>
        </w:tc>
        <w:tc>
          <w:tcPr>
            <w:tcW w:w="1843" w:type="dxa"/>
            <w:tcBorders>
              <w:top w:val="single" w:sz="4" w:space="0" w:color="auto"/>
              <w:left w:val="single" w:sz="4" w:space="0" w:color="auto"/>
              <w:bottom w:val="single" w:sz="4" w:space="0" w:color="auto"/>
              <w:right w:val="single" w:sz="4" w:space="0" w:color="auto"/>
            </w:tcBorders>
            <w:hideMark/>
          </w:tcPr>
          <w:p w14:paraId="0EDACE2A" w14:textId="77777777" w:rsidR="007D2E59" w:rsidRPr="00415D10" w:rsidRDefault="007D2E59">
            <w:pPr>
              <w:pStyle w:val="Bezodstpw"/>
              <w:jc w:val="right"/>
              <w:rPr>
                <w:rFonts w:ascii="Times New Roman" w:hAnsi="Times New Roman"/>
                <w:sz w:val="24"/>
                <w:szCs w:val="24"/>
                <w:lang w:eastAsia="pl-PL"/>
              </w:rPr>
            </w:pPr>
            <w:r w:rsidRPr="00415D10">
              <w:rPr>
                <w:rFonts w:ascii="Times New Roman" w:hAnsi="Times New Roman"/>
                <w:sz w:val="24"/>
                <w:szCs w:val="24"/>
                <w:lang w:eastAsia="pl-PL"/>
              </w:rPr>
              <w:t>97,39</w:t>
            </w:r>
          </w:p>
        </w:tc>
      </w:tr>
      <w:tr w:rsidR="007D2E59" w:rsidRPr="00415D10" w14:paraId="6AFF3CA1" w14:textId="77777777" w:rsidTr="007D2E59">
        <w:tc>
          <w:tcPr>
            <w:tcW w:w="1842" w:type="dxa"/>
            <w:tcBorders>
              <w:top w:val="single" w:sz="4" w:space="0" w:color="auto"/>
              <w:left w:val="single" w:sz="4" w:space="0" w:color="auto"/>
              <w:bottom w:val="single" w:sz="4" w:space="0" w:color="auto"/>
              <w:right w:val="single" w:sz="4" w:space="0" w:color="auto"/>
            </w:tcBorders>
            <w:hideMark/>
          </w:tcPr>
          <w:p w14:paraId="2BFD9B6E" w14:textId="77777777" w:rsidR="007D2E59" w:rsidRPr="00415D10" w:rsidRDefault="007D2E59">
            <w:pPr>
              <w:pStyle w:val="Bezodstpw"/>
              <w:rPr>
                <w:rFonts w:ascii="Times New Roman" w:hAnsi="Times New Roman"/>
                <w:sz w:val="24"/>
                <w:szCs w:val="24"/>
                <w:lang w:eastAsia="pl-PL"/>
              </w:rPr>
            </w:pPr>
            <w:r w:rsidRPr="00415D10">
              <w:rPr>
                <w:rFonts w:ascii="Times New Roman" w:hAnsi="Times New Roman"/>
                <w:sz w:val="24"/>
                <w:szCs w:val="24"/>
                <w:lang w:eastAsia="pl-PL"/>
              </w:rPr>
              <w:t>majątkowe</w:t>
            </w:r>
          </w:p>
        </w:tc>
        <w:tc>
          <w:tcPr>
            <w:tcW w:w="1842" w:type="dxa"/>
            <w:tcBorders>
              <w:top w:val="single" w:sz="4" w:space="0" w:color="auto"/>
              <w:left w:val="single" w:sz="4" w:space="0" w:color="auto"/>
              <w:bottom w:val="single" w:sz="4" w:space="0" w:color="auto"/>
              <w:right w:val="single" w:sz="4" w:space="0" w:color="auto"/>
            </w:tcBorders>
            <w:hideMark/>
          </w:tcPr>
          <w:p w14:paraId="3B40A3E7" w14:textId="77777777" w:rsidR="007D2E59" w:rsidRPr="00415D10" w:rsidRDefault="007D2E59">
            <w:pPr>
              <w:pStyle w:val="Bezodstpw"/>
              <w:jc w:val="right"/>
              <w:rPr>
                <w:rFonts w:ascii="Times New Roman" w:hAnsi="Times New Roman"/>
                <w:sz w:val="24"/>
                <w:szCs w:val="24"/>
                <w:lang w:eastAsia="pl-PL"/>
              </w:rPr>
            </w:pPr>
            <w:r w:rsidRPr="00415D10">
              <w:rPr>
                <w:rFonts w:ascii="Times New Roman" w:hAnsi="Times New Roman"/>
                <w:bCs/>
                <w:sz w:val="24"/>
                <w:szCs w:val="24"/>
                <w:lang w:eastAsia="pl-PL"/>
              </w:rPr>
              <w:t>3 553 857,54</w:t>
            </w:r>
          </w:p>
        </w:tc>
        <w:tc>
          <w:tcPr>
            <w:tcW w:w="1842" w:type="dxa"/>
            <w:tcBorders>
              <w:top w:val="single" w:sz="4" w:space="0" w:color="auto"/>
              <w:left w:val="single" w:sz="4" w:space="0" w:color="auto"/>
              <w:bottom w:val="single" w:sz="4" w:space="0" w:color="auto"/>
              <w:right w:val="single" w:sz="4" w:space="0" w:color="auto"/>
            </w:tcBorders>
            <w:hideMark/>
          </w:tcPr>
          <w:p w14:paraId="39DC9FB2" w14:textId="77777777" w:rsidR="007D2E59" w:rsidRPr="00415D10" w:rsidRDefault="007D2E59">
            <w:pPr>
              <w:pStyle w:val="Bezodstpw"/>
              <w:jc w:val="right"/>
              <w:rPr>
                <w:rFonts w:ascii="Times New Roman" w:hAnsi="Times New Roman"/>
                <w:sz w:val="24"/>
                <w:szCs w:val="24"/>
                <w:lang w:eastAsia="pl-PL"/>
              </w:rPr>
            </w:pPr>
            <w:r w:rsidRPr="00415D10">
              <w:rPr>
                <w:rFonts w:ascii="Times New Roman" w:hAnsi="Times New Roman"/>
                <w:sz w:val="24"/>
                <w:szCs w:val="24"/>
                <w:lang w:eastAsia="pl-PL"/>
              </w:rPr>
              <w:t>4 156 531,90</w:t>
            </w:r>
          </w:p>
        </w:tc>
        <w:tc>
          <w:tcPr>
            <w:tcW w:w="1843" w:type="dxa"/>
            <w:tcBorders>
              <w:top w:val="single" w:sz="4" w:space="0" w:color="auto"/>
              <w:left w:val="single" w:sz="4" w:space="0" w:color="auto"/>
              <w:bottom w:val="single" w:sz="4" w:space="0" w:color="auto"/>
              <w:right w:val="single" w:sz="4" w:space="0" w:color="auto"/>
            </w:tcBorders>
            <w:hideMark/>
          </w:tcPr>
          <w:p w14:paraId="5FE75424" w14:textId="77777777" w:rsidR="007D2E59" w:rsidRPr="00415D10" w:rsidRDefault="007D2E59">
            <w:pPr>
              <w:pStyle w:val="Bezodstpw"/>
              <w:jc w:val="right"/>
              <w:rPr>
                <w:rFonts w:ascii="Times New Roman" w:hAnsi="Times New Roman"/>
                <w:sz w:val="24"/>
                <w:szCs w:val="24"/>
                <w:lang w:eastAsia="pl-PL"/>
              </w:rPr>
            </w:pPr>
            <w:r w:rsidRPr="00415D10">
              <w:rPr>
                <w:rFonts w:ascii="Times New Roman" w:hAnsi="Times New Roman"/>
                <w:sz w:val="24"/>
                <w:szCs w:val="24"/>
                <w:lang w:eastAsia="pl-PL"/>
              </w:rPr>
              <w:t>1 261 784,69</w:t>
            </w:r>
          </w:p>
        </w:tc>
        <w:tc>
          <w:tcPr>
            <w:tcW w:w="1843" w:type="dxa"/>
            <w:tcBorders>
              <w:top w:val="single" w:sz="4" w:space="0" w:color="auto"/>
              <w:left w:val="single" w:sz="4" w:space="0" w:color="auto"/>
              <w:bottom w:val="single" w:sz="4" w:space="0" w:color="auto"/>
              <w:right w:val="single" w:sz="4" w:space="0" w:color="auto"/>
            </w:tcBorders>
            <w:hideMark/>
          </w:tcPr>
          <w:p w14:paraId="4893D92C" w14:textId="77777777" w:rsidR="007D2E59" w:rsidRPr="00415D10" w:rsidRDefault="007D2E59">
            <w:pPr>
              <w:pStyle w:val="Bezodstpw"/>
              <w:jc w:val="right"/>
              <w:rPr>
                <w:rFonts w:ascii="Times New Roman" w:hAnsi="Times New Roman"/>
                <w:sz w:val="24"/>
                <w:szCs w:val="24"/>
                <w:lang w:eastAsia="pl-PL"/>
              </w:rPr>
            </w:pPr>
            <w:r w:rsidRPr="00415D10">
              <w:rPr>
                <w:rFonts w:ascii="Times New Roman" w:hAnsi="Times New Roman"/>
                <w:sz w:val="24"/>
                <w:szCs w:val="24"/>
                <w:lang w:eastAsia="pl-PL"/>
              </w:rPr>
              <w:t>30,36</w:t>
            </w:r>
          </w:p>
        </w:tc>
      </w:tr>
      <w:tr w:rsidR="007D2E59" w:rsidRPr="00415D10" w14:paraId="2226FC96" w14:textId="77777777" w:rsidTr="007D2E59">
        <w:tc>
          <w:tcPr>
            <w:tcW w:w="1842" w:type="dxa"/>
            <w:tcBorders>
              <w:top w:val="single" w:sz="4" w:space="0" w:color="auto"/>
              <w:left w:val="single" w:sz="4" w:space="0" w:color="auto"/>
              <w:bottom w:val="single" w:sz="4" w:space="0" w:color="auto"/>
              <w:right w:val="single" w:sz="4" w:space="0" w:color="auto"/>
            </w:tcBorders>
            <w:hideMark/>
          </w:tcPr>
          <w:p w14:paraId="5CC5EFE9" w14:textId="77777777" w:rsidR="007D2E59" w:rsidRPr="00415D10" w:rsidRDefault="007D2E59">
            <w:pPr>
              <w:pStyle w:val="Bezodstpw"/>
              <w:rPr>
                <w:rFonts w:ascii="Times New Roman" w:hAnsi="Times New Roman"/>
                <w:b/>
                <w:bCs/>
                <w:sz w:val="24"/>
                <w:szCs w:val="24"/>
                <w:lang w:eastAsia="pl-PL"/>
              </w:rPr>
            </w:pPr>
            <w:r w:rsidRPr="00415D10">
              <w:rPr>
                <w:rFonts w:ascii="Times New Roman" w:hAnsi="Times New Roman"/>
                <w:b/>
                <w:bCs/>
                <w:sz w:val="24"/>
                <w:szCs w:val="24"/>
                <w:lang w:eastAsia="pl-PL"/>
              </w:rPr>
              <w:t>II. Wydatki ogółem w tym:</w:t>
            </w:r>
          </w:p>
        </w:tc>
        <w:tc>
          <w:tcPr>
            <w:tcW w:w="1842" w:type="dxa"/>
            <w:tcBorders>
              <w:top w:val="single" w:sz="4" w:space="0" w:color="auto"/>
              <w:left w:val="single" w:sz="4" w:space="0" w:color="auto"/>
              <w:bottom w:val="single" w:sz="4" w:space="0" w:color="auto"/>
              <w:right w:val="single" w:sz="4" w:space="0" w:color="auto"/>
            </w:tcBorders>
            <w:hideMark/>
          </w:tcPr>
          <w:p w14:paraId="3091AE90" w14:textId="77777777" w:rsidR="007D2E59" w:rsidRPr="00415D10" w:rsidRDefault="007D2E59">
            <w:pPr>
              <w:pStyle w:val="Bezodstpw"/>
              <w:jc w:val="right"/>
              <w:rPr>
                <w:rFonts w:ascii="Times New Roman" w:hAnsi="Times New Roman"/>
                <w:b/>
                <w:bCs/>
                <w:sz w:val="24"/>
                <w:szCs w:val="24"/>
                <w:lang w:eastAsia="pl-PL"/>
              </w:rPr>
            </w:pPr>
            <w:r w:rsidRPr="00415D10">
              <w:rPr>
                <w:rFonts w:ascii="Times New Roman" w:hAnsi="Times New Roman"/>
                <w:b/>
                <w:bCs/>
                <w:sz w:val="24"/>
                <w:szCs w:val="24"/>
                <w:lang w:eastAsia="pl-PL"/>
              </w:rPr>
              <w:t>24 278 013,12</w:t>
            </w:r>
          </w:p>
        </w:tc>
        <w:tc>
          <w:tcPr>
            <w:tcW w:w="1842" w:type="dxa"/>
            <w:tcBorders>
              <w:top w:val="single" w:sz="4" w:space="0" w:color="auto"/>
              <w:left w:val="single" w:sz="4" w:space="0" w:color="auto"/>
              <w:bottom w:val="single" w:sz="4" w:space="0" w:color="auto"/>
              <w:right w:val="single" w:sz="4" w:space="0" w:color="auto"/>
            </w:tcBorders>
            <w:hideMark/>
          </w:tcPr>
          <w:p w14:paraId="5FE299E2" w14:textId="77777777" w:rsidR="007D2E59" w:rsidRPr="00415D10" w:rsidRDefault="007D2E59">
            <w:pPr>
              <w:pStyle w:val="Bezodstpw"/>
              <w:jc w:val="right"/>
              <w:rPr>
                <w:rFonts w:ascii="Times New Roman" w:hAnsi="Times New Roman"/>
                <w:b/>
                <w:bCs/>
                <w:sz w:val="24"/>
                <w:szCs w:val="24"/>
                <w:lang w:eastAsia="pl-PL"/>
              </w:rPr>
            </w:pPr>
            <w:r w:rsidRPr="00415D10">
              <w:rPr>
                <w:rFonts w:ascii="Times New Roman" w:hAnsi="Times New Roman"/>
                <w:b/>
                <w:bCs/>
                <w:sz w:val="24"/>
                <w:szCs w:val="24"/>
                <w:lang w:eastAsia="pl-PL"/>
              </w:rPr>
              <w:t>25 703 241,85</w:t>
            </w:r>
          </w:p>
        </w:tc>
        <w:tc>
          <w:tcPr>
            <w:tcW w:w="1843" w:type="dxa"/>
            <w:tcBorders>
              <w:top w:val="single" w:sz="4" w:space="0" w:color="auto"/>
              <w:left w:val="single" w:sz="4" w:space="0" w:color="auto"/>
              <w:bottom w:val="single" w:sz="4" w:space="0" w:color="auto"/>
              <w:right w:val="single" w:sz="4" w:space="0" w:color="auto"/>
            </w:tcBorders>
            <w:hideMark/>
          </w:tcPr>
          <w:p w14:paraId="13366F8F" w14:textId="77777777" w:rsidR="007D2E59" w:rsidRPr="00415D10" w:rsidRDefault="007D2E59">
            <w:pPr>
              <w:pStyle w:val="Bezodstpw"/>
              <w:jc w:val="right"/>
              <w:rPr>
                <w:rFonts w:ascii="Times New Roman" w:hAnsi="Times New Roman"/>
                <w:b/>
                <w:bCs/>
                <w:sz w:val="24"/>
                <w:szCs w:val="24"/>
                <w:lang w:eastAsia="pl-PL"/>
              </w:rPr>
            </w:pPr>
            <w:r w:rsidRPr="00415D10">
              <w:rPr>
                <w:rFonts w:ascii="Times New Roman" w:hAnsi="Times New Roman"/>
                <w:b/>
                <w:bCs/>
                <w:sz w:val="24"/>
                <w:szCs w:val="24"/>
                <w:lang w:eastAsia="pl-PL"/>
              </w:rPr>
              <w:t>21 814 490,61</w:t>
            </w:r>
          </w:p>
        </w:tc>
        <w:tc>
          <w:tcPr>
            <w:tcW w:w="1843" w:type="dxa"/>
            <w:tcBorders>
              <w:top w:val="single" w:sz="4" w:space="0" w:color="auto"/>
              <w:left w:val="single" w:sz="4" w:space="0" w:color="auto"/>
              <w:bottom w:val="single" w:sz="4" w:space="0" w:color="auto"/>
              <w:right w:val="single" w:sz="4" w:space="0" w:color="auto"/>
            </w:tcBorders>
            <w:hideMark/>
          </w:tcPr>
          <w:p w14:paraId="2A628F7A" w14:textId="77777777" w:rsidR="007D2E59" w:rsidRPr="00415D10" w:rsidRDefault="007D2E59">
            <w:pPr>
              <w:pStyle w:val="Bezodstpw"/>
              <w:jc w:val="right"/>
              <w:rPr>
                <w:rFonts w:ascii="Times New Roman" w:hAnsi="Times New Roman"/>
                <w:b/>
                <w:bCs/>
                <w:sz w:val="24"/>
                <w:szCs w:val="24"/>
                <w:lang w:eastAsia="pl-PL"/>
              </w:rPr>
            </w:pPr>
            <w:r w:rsidRPr="00415D10">
              <w:rPr>
                <w:rFonts w:ascii="Times New Roman" w:hAnsi="Times New Roman"/>
                <w:b/>
                <w:bCs/>
                <w:sz w:val="24"/>
                <w:szCs w:val="24"/>
                <w:lang w:eastAsia="pl-PL"/>
              </w:rPr>
              <w:t>84,87</w:t>
            </w:r>
          </w:p>
        </w:tc>
      </w:tr>
      <w:tr w:rsidR="007D2E59" w:rsidRPr="00415D10" w14:paraId="3A8C3697" w14:textId="77777777" w:rsidTr="007D2E59">
        <w:tc>
          <w:tcPr>
            <w:tcW w:w="1842" w:type="dxa"/>
            <w:tcBorders>
              <w:top w:val="single" w:sz="4" w:space="0" w:color="auto"/>
              <w:left w:val="single" w:sz="4" w:space="0" w:color="auto"/>
              <w:bottom w:val="single" w:sz="4" w:space="0" w:color="auto"/>
              <w:right w:val="single" w:sz="4" w:space="0" w:color="auto"/>
            </w:tcBorders>
            <w:hideMark/>
          </w:tcPr>
          <w:p w14:paraId="4CB4C1FC" w14:textId="77777777" w:rsidR="007D2E59" w:rsidRPr="00415D10" w:rsidRDefault="007D2E59">
            <w:pPr>
              <w:pStyle w:val="Bezodstpw"/>
              <w:rPr>
                <w:rFonts w:ascii="Times New Roman" w:hAnsi="Times New Roman"/>
                <w:sz w:val="24"/>
                <w:szCs w:val="24"/>
                <w:lang w:eastAsia="pl-PL"/>
              </w:rPr>
            </w:pPr>
            <w:r w:rsidRPr="00415D10">
              <w:rPr>
                <w:rFonts w:ascii="Times New Roman" w:hAnsi="Times New Roman"/>
                <w:sz w:val="24"/>
                <w:szCs w:val="24"/>
                <w:lang w:eastAsia="pl-PL"/>
              </w:rPr>
              <w:t>bieżące</w:t>
            </w:r>
          </w:p>
        </w:tc>
        <w:tc>
          <w:tcPr>
            <w:tcW w:w="1842" w:type="dxa"/>
            <w:tcBorders>
              <w:top w:val="single" w:sz="4" w:space="0" w:color="auto"/>
              <w:left w:val="single" w:sz="4" w:space="0" w:color="auto"/>
              <w:bottom w:val="single" w:sz="4" w:space="0" w:color="auto"/>
              <w:right w:val="single" w:sz="4" w:space="0" w:color="auto"/>
            </w:tcBorders>
            <w:hideMark/>
          </w:tcPr>
          <w:p w14:paraId="4D82C2ED" w14:textId="77777777" w:rsidR="007D2E59" w:rsidRPr="00415D10" w:rsidRDefault="007D2E59">
            <w:pPr>
              <w:pStyle w:val="Bezodstpw"/>
              <w:jc w:val="right"/>
              <w:rPr>
                <w:rFonts w:ascii="Times New Roman" w:hAnsi="Times New Roman"/>
                <w:sz w:val="24"/>
                <w:szCs w:val="24"/>
                <w:lang w:eastAsia="pl-PL"/>
              </w:rPr>
            </w:pPr>
            <w:r w:rsidRPr="00415D10">
              <w:rPr>
                <w:rFonts w:ascii="Times New Roman" w:hAnsi="Times New Roman"/>
                <w:sz w:val="24"/>
                <w:szCs w:val="24"/>
                <w:lang w:eastAsia="pl-PL"/>
              </w:rPr>
              <w:t>20 135 269,86</w:t>
            </w:r>
          </w:p>
        </w:tc>
        <w:tc>
          <w:tcPr>
            <w:tcW w:w="1842" w:type="dxa"/>
            <w:tcBorders>
              <w:top w:val="single" w:sz="4" w:space="0" w:color="auto"/>
              <w:left w:val="single" w:sz="4" w:space="0" w:color="auto"/>
              <w:bottom w:val="single" w:sz="4" w:space="0" w:color="auto"/>
              <w:right w:val="single" w:sz="4" w:space="0" w:color="auto"/>
            </w:tcBorders>
            <w:hideMark/>
          </w:tcPr>
          <w:p w14:paraId="2C7CEAE5" w14:textId="77777777" w:rsidR="007D2E59" w:rsidRPr="00415D10" w:rsidRDefault="007D2E59">
            <w:pPr>
              <w:pStyle w:val="Bezodstpw"/>
              <w:jc w:val="right"/>
              <w:rPr>
                <w:rFonts w:ascii="Times New Roman" w:hAnsi="Times New Roman"/>
                <w:sz w:val="24"/>
                <w:szCs w:val="24"/>
                <w:lang w:eastAsia="pl-PL"/>
              </w:rPr>
            </w:pPr>
            <w:r w:rsidRPr="00415D10">
              <w:rPr>
                <w:rFonts w:ascii="Times New Roman" w:hAnsi="Times New Roman"/>
                <w:sz w:val="24"/>
                <w:szCs w:val="24"/>
                <w:lang w:eastAsia="pl-PL"/>
              </w:rPr>
              <w:t>21 966 845,60</w:t>
            </w:r>
          </w:p>
        </w:tc>
        <w:tc>
          <w:tcPr>
            <w:tcW w:w="1843" w:type="dxa"/>
            <w:tcBorders>
              <w:top w:val="single" w:sz="4" w:space="0" w:color="auto"/>
              <w:left w:val="single" w:sz="4" w:space="0" w:color="auto"/>
              <w:bottom w:val="single" w:sz="4" w:space="0" w:color="auto"/>
              <w:right w:val="single" w:sz="4" w:space="0" w:color="auto"/>
            </w:tcBorders>
            <w:hideMark/>
          </w:tcPr>
          <w:p w14:paraId="4F4C2324" w14:textId="77777777" w:rsidR="007D2E59" w:rsidRPr="00415D10" w:rsidRDefault="007D2E59">
            <w:pPr>
              <w:pStyle w:val="Bezodstpw"/>
              <w:jc w:val="right"/>
              <w:rPr>
                <w:rFonts w:ascii="Times New Roman" w:hAnsi="Times New Roman"/>
                <w:sz w:val="24"/>
                <w:szCs w:val="24"/>
                <w:lang w:eastAsia="pl-PL"/>
              </w:rPr>
            </w:pPr>
            <w:r w:rsidRPr="00415D10">
              <w:rPr>
                <w:rFonts w:ascii="Times New Roman" w:hAnsi="Times New Roman"/>
                <w:sz w:val="24"/>
                <w:szCs w:val="24"/>
                <w:lang w:eastAsia="pl-PL"/>
              </w:rPr>
              <w:t>20 768 821,89</w:t>
            </w:r>
          </w:p>
        </w:tc>
        <w:tc>
          <w:tcPr>
            <w:tcW w:w="1843" w:type="dxa"/>
            <w:tcBorders>
              <w:top w:val="single" w:sz="4" w:space="0" w:color="auto"/>
              <w:left w:val="single" w:sz="4" w:space="0" w:color="auto"/>
              <w:bottom w:val="single" w:sz="4" w:space="0" w:color="auto"/>
              <w:right w:val="single" w:sz="4" w:space="0" w:color="auto"/>
            </w:tcBorders>
          </w:tcPr>
          <w:p w14:paraId="36ECEEA6" w14:textId="77777777" w:rsidR="007D2E59" w:rsidRPr="00415D10" w:rsidRDefault="007D2E59">
            <w:pPr>
              <w:pStyle w:val="Bezodstpw"/>
              <w:jc w:val="right"/>
              <w:rPr>
                <w:rFonts w:ascii="Times New Roman" w:hAnsi="Times New Roman"/>
                <w:sz w:val="24"/>
                <w:szCs w:val="24"/>
                <w:lang w:eastAsia="pl-PL"/>
              </w:rPr>
            </w:pPr>
          </w:p>
        </w:tc>
      </w:tr>
      <w:tr w:rsidR="007D2E59" w:rsidRPr="00415D10" w14:paraId="7F602CEC" w14:textId="77777777" w:rsidTr="007D2E59">
        <w:tc>
          <w:tcPr>
            <w:tcW w:w="1842" w:type="dxa"/>
            <w:tcBorders>
              <w:top w:val="single" w:sz="4" w:space="0" w:color="auto"/>
              <w:left w:val="single" w:sz="4" w:space="0" w:color="auto"/>
              <w:bottom w:val="single" w:sz="4" w:space="0" w:color="auto"/>
              <w:right w:val="single" w:sz="4" w:space="0" w:color="auto"/>
            </w:tcBorders>
            <w:hideMark/>
          </w:tcPr>
          <w:p w14:paraId="301701FE" w14:textId="77777777" w:rsidR="007D2E59" w:rsidRPr="00415D10" w:rsidRDefault="007D2E59">
            <w:pPr>
              <w:pStyle w:val="Bezodstpw"/>
              <w:rPr>
                <w:rFonts w:ascii="Times New Roman" w:hAnsi="Times New Roman"/>
                <w:sz w:val="24"/>
                <w:szCs w:val="24"/>
                <w:lang w:eastAsia="pl-PL"/>
              </w:rPr>
            </w:pPr>
            <w:r w:rsidRPr="00415D10">
              <w:rPr>
                <w:rFonts w:ascii="Times New Roman" w:hAnsi="Times New Roman"/>
                <w:sz w:val="24"/>
                <w:szCs w:val="24"/>
                <w:lang w:eastAsia="pl-PL"/>
              </w:rPr>
              <w:t>majątkowe</w:t>
            </w:r>
          </w:p>
        </w:tc>
        <w:tc>
          <w:tcPr>
            <w:tcW w:w="1842" w:type="dxa"/>
            <w:tcBorders>
              <w:top w:val="single" w:sz="4" w:space="0" w:color="auto"/>
              <w:left w:val="single" w:sz="4" w:space="0" w:color="auto"/>
              <w:bottom w:val="single" w:sz="4" w:space="0" w:color="auto"/>
              <w:right w:val="single" w:sz="4" w:space="0" w:color="auto"/>
            </w:tcBorders>
            <w:hideMark/>
          </w:tcPr>
          <w:p w14:paraId="7DB43D85" w14:textId="77777777" w:rsidR="007D2E59" w:rsidRPr="00415D10" w:rsidRDefault="007D2E59">
            <w:pPr>
              <w:pStyle w:val="Bezodstpw"/>
              <w:jc w:val="right"/>
              <w:rPr>
                <w:rFonts w:ascii="Times New Roman" w:hAnsi="Times New Roman"/>
                <w:sz w:val="24"/>
                <w:szCs w:val="24"/>
                <w:lang w:eastAsia="pl-PL"/>
              </w:rPr>
            </w:pPr>
            <w:r w:rsidRPr="00415D10">
              <w:rPr>
                <w:rFonts w:ascii="Times New Roman" w:hAnsi="Times New Roman"/>
                <w:sz w:val="24"/>
                <w:szCs w:val="24"/>
                <w:lang w:eastAsia="pl-PL"/>
              </w:rPr>
              <w:t>4 142 743,26</w:t>
            </w:r>
          </w:p>
        </w:tc>
        <w:tc>
          <w:tcPr>
            <w:tcW w:w="1842" w:type="dxa"/>
            <w:tcBorders>
              <w:top w:val="single" w:sz="4" w:space="0" w:color="auto"/>
              <w:left w:val="single" w:sz="4" w:space="0" w:color="auto"/>
              <w:bottom w:val="single" w:sz="4" w:space="0" w:color="auto"/>
              <w:right w:val="single" w:sz="4" w:space="0" w:color="auto"/>
            </w:tcBorders>
            <w:hideMark/>
          </w:tcPr>
          <w:p w14:paraId="06A905C4" w14:textId="77777777" w:rsidR="007D2E59" w:rsidRPr="00415D10" w:rsidRDefault="007D2E59">
            <w:pPr>
              <w:pStyle w:val="Bezodstpw"/>
              <w:jc w:val="right"/>
              <w:rPr>
                <w:rFonts w:ascii="Times New Roman" w:hAnsi="Times New Roman"/>
                <w:sz w:val="24"/>
                <w:szCs w:val="24"/>
                <w:lang w:eastAsia="pl-PL"/>
              </w:rPr>
            </w:pPr>
            <w:r w:rsidRPr="00415D10">
              <w:rPr>
                <w:rFonts w:ascii="Times New Roman" w:hAnsi="Times New Roman"/>
                <w:sz w:val="24"/>
                <w:szCs w:val="24"/>
                <w:lang w:eastAsia="pl-PL"/>
              </w:rPr>
              <w:t>3 736 396,25</w:t>
            </w:r>
          </w:p>
        </w:tc>
        <w:tc>
          <w:tcPr>
            <w:tcW w:w="1843" w:type="dxa"/>
            <w:tcBorders>
              <w:top w:val="single" w:sz="4" w:space="0" w:color="auto"/>
              <w:left w:val="single" w:sz="4" w:space="0" w:color="auto"/>
              <w:bottom w:val="single" w:sz="4" w:space="0" w:color="auto"/>
              <w:right w:val="single" w:sz="4" w:space="0" w:color="auto"/>
            </w:tcBorders>
            <w:hideMark/>
          </w:tcPr>
          <w:p w14:paraId="1D4ED9CA" w14:textId="77777777" w:rsidR="007D2E59" w:rsidRPr="00415D10" w:rsidRDefault="007D2E59">
            <w:pPr>
              <w:pStyle w:val="Bezodstpw"/>
              <w:jc w:val="right"/>
              <w:rPr>
                <w:rFonts w:ascii="Times New Roman" w:hAnsi="Times New Roman"/>
                <w:sz w:val="24"/>
                <w:szCs w:val="24"/>
                <w:lang w:eastAsia="pl-PL"/>
              </w:rPr>
            </w:pPr>
            <w:r w:rsidRPr="00415D10">
              <w:rPr>
                <w:rFonts w:ascii="Times New Roman" w:hAnsi="Times New Roman"/>
                <w:sz w:val="24"/>
                <w:szCs w:val="24"/>
                <w:lang w:eastAsia="pl-PL"/>
              </w:rPr>
              <w:t>1 045 668,72</w:t>
            </w:r>
          </w:p>
        </w:tc>
        <w:tc>
          <w:tcPr>
            <w:tcW w:w="1843" w:type="dxa"/>
            <w:tcBorders>
              <w:top w:val="single" w:sz="4" w:space="0" w:color="auto"/>
              <w:left w:val="single" w:sz="4" w:space="0" w:color="auto"/>
              <w:bottom w:val="single" w:sz="4" w:space="0" w:color="auto"/>
              <w:right w:val="single" w:sz="4" w:space="0" w:color="auto"/>
            </w:tcBorders>
            <w:hideMark/>
          </w:tcPr>
          <w:p w14:paraId="7505ECF3" w14:textId="77777777" w:rsidR="007D2E59" w:rsidRPr="00415D10" w:rsidRDefault="007D2E59">
            <w:pPr>
              <w:pStyle w:val="Bezodstpw"/>
              <w:jc w:val="right"/>
              <w:rPr>
                <w:rFonts w:ascii="Times New Roman" w:hAnsi="Times New Roman"/>
                <w:sz w:val="24"/>
                <w:szCs w:val="24"/>
                <w:lang w:eastAsia="pl-PL"/>
              </w:rPr>
            </w:pPr>
            <w:r w:rsidRPr="00415D10">
              <w:rPr>
                <w:rFonts w:ascii="Times New Roman" w:hAnsi="Times New Roman"/>
                <w:sz w:val="24"/>
                <w:szCs w:val="24"/>
                <w:lang w:eastAsia="pl-PL"/>
              </w:rPr>
              <w:t>27,99</w:t>
            </w:r>
          </w:p>
        </w:tc>
      </w:tr>
      <w:tr w:rsidR="007D2E59" w:rsidRPr="00415D10" w14:paraId="656441AF" w14:textId="77777777" w:rsidTr="007D2E59">
        <w:tc>
          <w:tcPr>
            <w:tcW w:w="1842" w:type="dxa"/>
            <w:tcBorders>
              <w:top w:val="single" w:sz="4" w:space="0" w:color="auto"/>
              <w:left w:val="single" w:sz="4" w:space="0" w:color="auto"/>
              <w:bottom w:val="single" w:sz="4" w:space="0" w:color="auto"/>
              <w:right w:val="single" w:sz="4" w:space="0" w:color="auto"/>
            </w:tcBorders>
            <w:hideMark/>
          </w:tcPr>
          <w:p w14:paraId="27A8434F" w14:textId="77777777" w:rsidR="007D2E59" w:rsidRPr="00415D10" w:rsidRDefault="007D2E59">
            <w:pPr>
              <w:pStyle w:val="Bezodstpw"/>
              <w:rPr>
                <w:rFonts w:ascii="Times New Roman" w:hAnsi="Times New Roman"/>
                <w:b/>
                <w:bCs/>
                <w:sz w:val="24"/>
                <w:szCs w:val="24"/>
                <w:lang w:eastAsia="pl-PL"/>
              </w:rPr>
            </w:pPr>
            <w:r w:rsidRPr="00415D10">
              <w:rPr>
                <w:rFonts w:ascii="Times New Roman" w:hAnsi="Times New Roman"/>
                <w:b/>
                <w:bCs/>
                <w:sz w:val="24"/>
                <w:szCs w:val="24"/>
                <w:lang w:eastAsia="pl-PL"/>
              </w:rPr>
              <w:t>III. Deficyt/Nadwyżka (I-II)</w:t>
            </w:r>
          </w:p>
        </w:tc>
        <w:tc>
          <w:tcPr>
            <w:tcW w:w="1842" w:type="dxa"/>
            <w:tcBorders>
              <w:top w:val="single" w:sz="4" w:space="0" w:color="auto"/>
              <w:left w:val="single" w:sz="4" w:space="0" w:color="auto"/>
              <w:bottom w:val="single" w:sz="4" w:space="0" w:color="auto"/>
              <w:right w:val="single" w:sz="4" w:space="0" w:color="auto"/>
            </w:tcBorders>
            <w:hideMark/>
          </w:tcPr>
          <w:p w14:paraId="7D2B04FD" w14:textId="77777777" w:rsidR="007D2E59" w:rsidRPr="00415D10" w:rsidRDefault="007D2E59">
            <w:pPr>
              <w:pStyle w:val="Bezodstpw"/>
              <w:jc w:val="right"/>
              <w:rPr>
                <w:rFonts w:ascii="Times New Roman" w:hAnsi="Times New Roman"/>
                <w:b/>
                <w:bCs/>
                <w:sz w:val="24"/>
                <w:szCs w:val="24"/>
                <w:lang w:eastAsia="pl-PL"/>
              </w:rPr>
            </w:pPr>
            <w:r w:rsidRPr="00415D10">
              <w:rPr>
                <w:rFonts w:ascii="Times New Roman" w:hAnsi="Times New Roman"/>
                <w:b/>
                <w:bCs/>
                <w:sz w:val="24"/>
                <w:szCs w:val="24"/>
                <w:lang w:eastAsia="pl-PL"/>
              </w:rPr>
              <w:t>+ 964 707,36</w:t>
            </w:r>
          </w:p>
        </w:tc>
        <w:tc>
          <w:tcPr>
            <w:tcW w:w="1842" w:type="dxa"/>
            <w:tcBorders>
              <w:top w:val="single" w:sz="4" w:space="0" w:color="auto"/>
              <w:left w:val="single" w:sz="4" w:space="0" w:color="auto"/>
              <w:bottom w:val="single" w:sz="4" w:space="0" w:color="auto"/>
              <w:right w:val="single" w:sz="4" w:space="0" w:color="auto"/>
            </w:tcBorders>
            <w:hideMark/>
          </w:tcPr>
          <w:p w14:paraId="766B4F33" w14:textId="77777777" w:rsidR="007D2E59" w:rsidRPr="00415D10" w:rsidRDefault="007D2E59">
            <w:pPr>
              <w:pStyle w:val="Bezodstpw"/>
              <w:jc w:val="right"/>
              <w:rPr>
                <w:rFonts w:ascii="Times New Roman" w:hAnsi="Times New Roman"/>
                <w:b/>
                <w:bCs/>
                <w:sz w:val="24"/>
                <w:szCs w:val="24"/>
                <w:lang w:eastAsia="pl-PL"/>
              </w:rPr>
            </w:pPr>
            <w:r w:rsidRPr="00415D10">
              <w:rPr>
                <w:rFonts w:ascii="Times New Roman" w:hAnsi="Times New Roman"/>
                <w:b/>
                <w:bCs/>
                <w:sz w:val="24"/>
                <w:szCs w:val="24"/>
                <w:lang w:eastAsia="pl-PL"/>
              </w:rPr>
              <w:t>+1 098 942,80</w:t>
            </w:r>
          </w:p>
        </w:tc>
        <w:tc>
          <w:tcPr>
            <w:tcW w:w="1843" w:type="dxa"/>
            <w:tcBorders>
              <w:top w:val="single" w:sz="4" w:space="0" w:color="auto"/>
              <w:left w:val="single" w:sz="4" w:space="0" w:color="auto"/>
              <w:bottom w:val="single" w:sz="4" w:space="0" w:color="auto"/>
              <w:right w:val="single" w:sz="4" w:space="0" w:color="auto"/>
            </w:tcBorders>
            <w:hideMark/>
          </w:tcPr>
          <w:p w14:paraId="0DCA49F2" w14:textId="77777777" w:rsidR="007D2E59" w:rsidRPr="00415D10" w:rsidRDefault="007D2E59">
            <w:pPr>
              <w:pStyle w:val="Bezodstpw"/>
              <w:jc w:val="right"/>
              <w:rPr>
                <w:rFonts w:ascii="Times New Roman" w:hAnsi="Times New Roman"/>
                <w:b/>
                <w:bCs/>
                <w:sz w:val="24"/>
                <w:szCs w:val="24"/>
                <w:lang w:eastAsia="pl-PL"/>
              </w:rPr>
            </w:pPr>
            <w:r w:rsidRPr="00415D10">
              <w:rPr>
                <w:rFonts w:ascii="Times New Roman" w:hAnsi="Times New Roman"/>
                <w:b/>
                <w:bCs/>
                <w:sz w:val="24"/>
                <w:szCs w:val="24"/>
                <w:lang w:eastAsia="pl-PL"/>
              </w:rPr>
              <w:t>+1 501 656,53</w:t>
            </w:r>
          </w:p>
        </w:tc>
        <w:tc>
          <w:tcPr>
            <w:tcW w:w="1843" w:type="dxa"/>
            <w:tcBorders>
              <w:top w:val="single" w:sz="4" w:space="0" w:color="auto"/>
              <w:left w:val="single" w:sz="4" w:space="0" w:color="auto"/>
              <w:bottom w:val="single" w:sz="4" w:space="0" w:color="auto"/>
              <w:right w:val="single" w:sz="4" w:space="0" w:color="auto"/>
            </w:tcBorders>
            <w:hideMark/>
          </w:tcPr>
          <w:p w14:paraId="24838A7A" w14:textId="77777777" w:rsidR="007D2E59" w:rsidRPr="00415D10" w:rsidRDefault="007D2E59">
            <w:pPr>
              <w:pStyle w:val="Bezodstpw"/>
              <w:jc w:val="right"/>
              <w:rPr>
                <w:rFonts w:ascii="Times New Roman" w:hAnsi="Times New Roman"/>
                <w:b/>
                <w:bCs/>
                <w:sz w:val="24"/>
                <w:szCs w:val="24"/>
                <w:lang w:eastAsia="pl-PL"/>
              </w:rPr>
            </w:pPr>
            <w:r w:rsidRPr="00415D10">
              <w:rPr>
                <w:rFonts w:ascii="Times New Roman" w:hAnsi="Times New Roman"/>
                <w:b/>
                <w:bCs/>
                <w:sz w:val="24"/>
                <w:szCs w:val="24"/>
                <w:lang w:eastAsia="pl-PL"/>
              </w:rPr>
              <w:t>136,65</w:t>
            </w:r>
          </w:p>
        </w:tc>
      </w:tr>
      <w:tr w:rsidR="007D2E59" w:rsidRPr="00415D10" w14:paraId="419F3B27" w14:textId="77777777" w:rsidTr="007D2E59">
        <w:tc>
          <w:tcPr>
            <w:tcW w:w="1842" w:type="dxa"/>
            <w:tcBorders>
              <w:top w:val="single" w:sz="4" w:space="0" w:color="auto"/>
              <w:left w:val="single" w:sz="4" w:space="0" w:color="auto"/>
              <w:bottom w:val="single" w:sz="4" w:space="0" w:color="auto"/>
              <w:right w:val="single" w:sz="4" w:space="0" w:color="auto"/>
            </w:tcBorders>
            <w:hideMark/>
          </w:tcPr>
          <w:p w14:paraId="5238CED5" w14:textId="77777777" w:rsidR="007D2E59" w:rsidRPr="00415D10" w:rsidRDefault="007D2E59">
            <w:pPr>
              <w:pStyle w:val="Bezodstpw"/>
              <w:rPr>
                <w:rFonts w:ascii="Times New Roman" w:hAnsi="Times New Roman"/>
                <w:b/>
                <w:bCs/>
                <w:sz w:val="24"/>
                <w:szCs w:val="24"/>
                <w:lang w:eastAsia="pl-PL"/>
              </w:rPr>
            </w:pPr>
            <w:r w:rsidRPr="00415D10">
              <w:rPr>
                <w:rFonts w:ascii="Times New Roman" w:hAnsi="Times New Roman"/>
                <w:b/>
                <w:bCs/>
                <w:sz w:val="24"/>
                <w:szCs w:val="24"/>
                <w:lang w:eastAsia="pl-PL"/>
              </w:rPr>
              <w:t>IV. Przychody ogółem</w:t>
            </w:r>
          </w:p>
        </w:tc>
        <w:tc>
          <w:tcPr>
            <w:tcW w:w="1842" w:type="dxa"/>
            <w:tcBorders>
              <w:top w:val="single" w:sz="4" w:space="0" w:color="auto"/>
              <w:left w:val="single" w:sz="4" w:space="0" w:color="auto"/>
              <w:bottom w:val="single" w:sz="4" w:space="0" w:color="auto"/>
              <w:right w:val="single" w:sz="4" w:space="0" w:color="auto"/>
            </w:tcBorders>
            <w:hideMark/>
          </w:tcPr>
          <w:p w14:paraId="6863AFAC" w14:textId="77777777" w:rsidR="007D2E59" w:rsidRPr="00415D10" w:rsidRDefault="007D2E59">
            <w:pPr>
              <w:pStyle w:val="Bezodstpw"/>
              <w:jc w:val="right"/>
              <w:rPr>
                <w:rFonts w:ascii="Times New Roman" w:hAnsi="Times New Roman"/>
                <w:b/>
                <w:bCs/>
                <w:sz w:val="24"/>
                <w:szCs w:val="24"/>
                <w:lang w:eastAsia="pl-PL"/>
              </w:rPr>
            </w:pPr>
            <w:r w:rsidRPr="00415D10">
              <w:rPr>
                <w:rFonts w:ascii="Times New Roman" w:hAnsi="Times New Roman"/>
                <w:b/>
                <w:bCs/>
                <w:sz w:val="24"/>
                <w:szCs w:val="24"/>
                <w:lang w:eastAsia="pl-PL"/>
              </w:rPr>
              <w:t>0,00</w:t>
            </w:r>
          </w:p>
        </w:tc>
        <w:tc>
          <w:tcPr>
            <w:tcW w:w="1842" w:type="dxa"/>
            <w:tcBorders>
              <w:top w:val="single" w:sz="4" w:space="0" w:color="auto"/>
              <w:left w:val="single" w:sz="4" w:space="0" w:color="auto"/>
              <w:bottom w:val="single" w:sz="4" w:space="0" w:color="auto"/>
              <w:right w:val="single" w:sz="4" w:space="0" w:color="auto"/>
            </w:tcBorders>
            <w:hideMark/>
          </w:tcPr>
          <w:p w14:paraId="535741B5" w14:textId="77777777" w:rsidR="007D2E59" w:rsidRPr="00415D10" w:rsidRDefault="007D2E59">
            <w:pPr>
              <w:pStyle w:val="Bezodstpw"/>
              <w:jc w:val="right"/>
              <w:rPr>
                <w:rFonts w:ascii="Times New Roman" w:hAnsi="Times New Roman"/>
                <w:b/>
                <w:bCs/>
                <w:sz w:val="24"/>
                <w:szCs w:val="24"/>
                <w:lang w:eastAsia="pl-PL"/>
              </w:rPr>
            </w:pPr>
            <w:r w:rsidRPr="00415D10">
              <w:rPr>
                <w:rFonts w:ascii="Times New Roman" w:hAnsi="Times New Roman"/>
                <w:b/>
                <w:bCs/>
                <w:sz w:val="24"/>
                <w:szCs w:val="24"/>
                <w:lang w:eastAsia="pl-PL"/>
              </w:rPr>
              <w:t>290 764,56</w:t>
            </w:r>
          </w:p>
        </w:tc>
        <w:tc>
          <w:tcPr>
            <w:tcW w:w="1843" w:type="dxa"/>
            <w:tcBorders>
              <w:top w:val="single" w:sz="4" w:space="0" w:color="auto"/>
              <w:left w:val="single" w:sz="4" w:space="0" w:color="auto"/>
              <w:bottom w:val="single" w:sz="4" w:space="0" w:color="auto"/>
              <w:right w:val="single" w:sz="4" w:space="0" w:color="auto"/>
            </w:tcBorders>
            <w:hideMark/>
          </w:tcPr>
          <w:p w14:paraId="5580AFFE" w14:textId="77777777" w:rsidR="007D2E59" w:rsidRPr="00415D10" w:rsidRDefault="007D2E59">
            <w:pPr>
              <w:pStyle w:val="Bezodstpw"/>
              <w:jc w:val="right"/>
              <w:rPr>
                <w:rFonts w:ascii="Times New Roman" w:hAnsi="Times New Roman"/>
                <w:b/>
                <w:bCs/>
                <w:sz w:val="24"/>
                <w:szCs w:val="24"/>
                <w:lang w:eastAsia="pl-PL"/>
              </w:rPr>
            </w:pPr>
            <w:r w:rsidRPr="00415D10">
              <w:rPr>
                <w:rFonts w:ascii="Times New Roman" w:hAnsi="Times New Roman"/>
                <w:b/>
                <w:bCs/>
                <w:sz w:val="24"/>
                <w:szCs w:val="24"/>
                <w:lang w:eastAsia="pl-PL"/>
              </w:rPr>
              <w:t>290 764,56</w:t>
            </w:r>
          </w:p>
        </w:tc>
        <w:tc>
          <w:tcPr>
            <w:tcW w:w="1843" w:type="dxa"/>
            <w:tcBorders>
              <w:top w:val="single" w:sz="4" w:space="0" w:color="auto"/>
              <w:left w:val="single" w:sz="4" w:space="0" w:color="auto"/>
              <w:bottom w:val="single" w:sz="4" w:space="0" w:color="auto"/>
              <w:right w:val="single" w:sz="4" w:space="0" w:color="auto"/>
            </w:tcBorders>
            <w:hideMark/>
          </w:tcPr>
          <w:p w14:paraId="44EC8B0D" w14:textId="77777777" w:rsidR="007D2E59" w:rsidRPr="00415D10" w:rsidRDefault="007D2E59">
            <w:pPr>
              <w:pStyle w:val="Bezodstpw"/>
              <w:jc w:val="right"/>
              <w:rPr>
                <w:rFonts w:ascii="Times New Roman" w:hAnsi="Times New Roman"/>
                <w:b/>
                <w:bCs/>
                <w:sz w:val="24"/>
                <w:szCs w:val="24"/>
                <w:lang w:eastAsia="pl-PL"/>
              </w:rPr>
            </w:pPr>
            <w:r w:rsidRPr="00415D10">
              <w:rPr>
                <w:rFonts w:ascii="Times New Roman" w:hAnsi="Times New Roman"/>
                <w:b/>
                <w:bCs/>
                <w:sz w:val="24"/>
                <w:szCs w:val="24"/>
                <w:lang w:eastAsia="pl-PL"/>
              </w:rPr>
              <w:t>100</w:t>
            </w:r>
          </w:p>
        </w:tc>
      </w:tr>
      <w:tr w:rsidR="007D2E59" w:rsidRPr="00415D10" w14:paraId="38D6077C" w14:textId="77777777" w:rsidTr="007D2E59">
        <w:tc>
          <w:tcPr>
            <w:tcW w:w="1842" w:type="dxa"/>
            <w:tcBorders>
              <w:top w:val="single" w:sz="4" w:space="0" w:color="auto"/>
              <w:left w:val="single" w:sz="4" w:space="0" w:color="auto"/>
              <w:bottom w:val="single" w:sz="4" w:space="0" w:color="auto"/>
              <w:right w:val="single" w:sz="4" w:space="0" w:color="auto"/>
            </w:tcBorders>
            <w:hideMark/>
          </w:tcPr>
          <w:p w14:paraId="14AD214F" w14:textId="17D0A755" w:rsidR="007D2E59" w:rsidRPr="00415D10" w:rsidRDefault="007D2E59">
            <w:pPr>
              <w:pStyle w:val="Bezodstpw"/>
              <w:jc w:val="both"/>
              <w:rPr>
                <w:rFonts w:ascii="Times New Roman" w:hAnsi="Times New Roman"/>
                <w:b/>
                <w:bCs/>
                <w:sz w:val="24"/>
                <w:szCs w:val="24"/>
                <w:lang w:eastAsia="pl-PL"/>
              </w:rPr>
            </w:pPr>
            <w:r w:rsidRPr="00415D10">
              <w:rPr>
                <w:rFonts w:ascii="Times New Roman" w:hAnsi="Times New Roman"/>
                <w:b/>
                <w:bCs/>
                <w:sz w:val="24"/>
                <w:szCs w:val="24"/>
                <w:lang w:eastAsia="pl-PL"/>
              </w:rPr>
              <w:t>V.</w:t>
            </w:r>
            <w:r w:rsidR="00374224">
              <w:rPr>
                <w:rFonts w:ascii="Times New Roman" w:hAnsi="Times New Roman"/>
                <w:b/>
                <w:bCs/>
                <w:sz w:val="24"/>
                <w:szCs w:val="24"/>
                <w:lang w:eastAsia="pl-PL"/>
              </w:rPr>
              <w:t xml:space="preserve"> </w:t>
            </w:r>
            <w:r w:rsidRPr="00415D10">
              <w:rPr>
                <w:rFonts w:ascii="Times New Roman" w:hAnsi="Times New Roman"/>
                <w:b/>
                <w:bCs/>
                <w:sz w:val="24"/>
                <w:szCs w:val="24"/>
                <w:lang w:eastAsia="pl-PL"/>
              </w:rPr>
              <w:t>Rozchody ogółem</w:t>
            </w:r>
          </w:p>
        </w:tc>
        <w:tc>
          <w:tcPr>
            <w:tcW w:w="1842" w:type="dxa"/>
            <w:tcBorders>
              <w:top w:val="single" w:sz="4" w:space="0" w:color="auto"/>
              <w:left w:val="single" w:sz="4" w:space="0" w:color="auto"/>
              <w:bottom w:val="single" w:sz="4" w:space="0" w:color="auto"/>
              <w:right w:val="single" w:sz="4" w:space="0" w:color="auto"/>
            </w:tcBorders>
            <w:hideMark/>
          </w:tcPr>
          <w:p w14:paraId="50E39AE1" w14:textId="77777777" w:rsidR="007D2E59" w:rsidRPr="00415D10" w:rsidRDefault="007D2E59">
            <w:pPr>
              <w:pStyle w:val="Bezodstpw"/>
              <w:jc w:val="right"/>
              <w:rPr>
                <w:rFonts w:ascii="Times New Roman" w:hAnsi="Times New Roman"/>
                <w:b/>
                <w:bCs/>
                <w:sz w:val="24"/>
                <w:szCs w:val="24"/>
                <w:lang w:eastAsia="pl-PL"/>
              </w:rPr>
            </w:pPr>
            <w:r w:rsidRPr="00415D10">
              <w:rPr>
                <w:rFonts w:ascii="Times New Roman" w:hAnsi="Times New Roman"/>
                <w:b/>
                <w:bCs/>
                <w:sz w:val="24"/>
                <w:szCs w:val="24"/>
                <w:lang w:eastAsia="pl-PL"/>
              </w:rPr>
              <w:t>964 707,36</w:t>
            </w:r>
          </w:p>
        </w:tc>
        <w:tc>
          <w:tcPr>
            <w:tcW w:w="1842" w:type="dxa"/>
            <w:tcBorders>
              <w:top w:val="single" w:sz="4" w:space="0" w:color="auto"/>
              <w:left w:val="single" w:sz="4" w:space="0" w:color="auto"/>
              <w:bottom w:val="single" w:sz="4" w:space="0" w:color="auto"/>
              <w:right w:val="single" w:sz="4" w:space="0" w:color="auto"/>
            </w:tcBorders>
            <w:hideMark/>
          </w:tcPr>
          <w:p w14:paraId="46B99902" w14:textId="77777777" w:rsidR="007D2E59" w:rsidRPr="00415D10" w:rsidRDefault="007D2E59">
            <w:pPr>
              <w:pStyle w:val="Bezodstpw"/>
              <w:jc w:val="right"/>
              <w:rPr>
                <w:rFonts w:ascii="Times New Roman" w:hAnsi="Times New Roman"/>
                <w:b/>
                <w:bCs/>
                <w:sz w:val="24"/>
                <w:szCs w:val="24"/>
                <w:lang w:eastAsia="pl-PL"/>
              </w:rPr>
            </w:pPr>
            <w:r w:rsidRPr="00415D10">
              <w:rPr>
                <w:rFonts w:ascii="Times New Roman" w:hAnsi="Times New Roman"/>
                <w:b/>
                <w:bCs/>
                <w:sz w:val="24"/>
                <w:szCs w:val="24"/>
                <w:lang w:eastAsia="pl-PL"/>
              </w:rPr>
              <w:t>1 389 707,36</w:t>
            </w:r>
          </w:p>
        </w:tc>
        <w:tc>
          <w:tcPr>
            <w:tcW w:w="1843" w:type="dxa"/>
            <w:tcBorders>
              <w:top w:val="single" w:sz="4" w:space="0" w:color="auto"/>
              <w:left w:val="single" w:sz="4" w:space="0" w:color="auto"/>
              <w:bottom w:val="single" w:sz="4" w:space="0" w:color="auto"/>
              <w:right w:val="single" w:sz="4" w:space="0" w:color="auto"/>
            </w:tcBorders>
            <w:hideMark/>
          </w:tcPr>
          <w:p w14:paraId="592FB173" w14:textId="77777777" w:rsidR="007D2E59" w:rsidRPr="00415D10" w:rsidRDefault="007D2E59">
            <w:pPr>
              <w:pStyle w:val="Bezodstpw"/>
              <w:jc w:val="right"/>
              <w:rPr>
                <w:rFonts w:ascii="Times New Roman" w:hAnsi="Times New Roman"/>
                <w:b/>
                <w:bCs/>
                <w:sz w:val="24"/>
                <w:szCs w:val="24"/>
                <w:lang w:eastAsia="pl-PL"/>
              </w:rPr>
            </w:pPr>
            <w:r w:rsidRPr="00415D10">
              <w:rPr>
                <w:rFonts w:ascii="Times New Roman" w:hAnsi="Times New Roman"/>
                <w:b/>
                <w:bCs/>
                <w:sz w:val="24"/>
                <w:szCs w:val="24"/>
                <w:lang w:eastAsia="pl-PL"/>
              </w:rPr>
              <w:t>1 389 707,36</w:t>
            </w:r>
          </w:p>
        </w:tc>
        <w:tc>
          <w:tcPr>
            <w:tcW w:w="1843" w:type="dxa"/>
            <w:tcBorders>
              <w:top w:val="single" w:sz="4" w:space="0" w:color="auto"/>
              <w:left w:val="single" w:sz="4" w:space="0" w:color="auto"/>
              <w:bottom w:val="single" w:sz="4" w:space="0" w:color="auto"/>
              <w:right w:val="single" w:sz="4" w:space="0" w:color="auto"/>
            </w:tcBorders>
            <w:hideMark/>
          </w:tcPr>
          <w:p w14:paraId="15B76CCF" w14:textId="77777777" w:rsidR="007D2E59" w:rsidRPr="00415D10" w:rsidRDefault="007D2E59">
            <w:pPr>
              <w:pStyle w:val="Bezodstpw"/>
              <w:jc w:val="right"/>
              <w:rPr>
                <w:rFonts w:ascii="Times New Roman" w:hAnsi="Times New Roman"/>
                <w:b/>
                <w:bCs/>
                <w:sz w:val="24"/>
                <w:szCs w:val="24"/>
                <w:lang w:eastAsia="pl-PL"/>
              </w:rPr>
            </w:pPr>
            <w:r w:rsidRPr="00415D10">
              <w:rPr>
                <w:rFonts w:ascii="Times New Roman" w:hAnsi="Times New Roman"/>
                <w:b/>
                <w:bCs/>
                <w:sz w:val="24"/>
                <w:szCs w:val="24"/>
                <w:lang w:eastAsia="pl-PL"/>
              </w:rPr>
              <w:t>100</w:t>
            </w:r>
          </w:p>
        </w:tc>
      </w:tr>
      <w:tr w:rsidR="007D2E59" w:rsidRPr="00415D10" w14:paraId="25044DCD" w14:textId="77777777" w:rsidTr="007D2E59">
        <w:tc>
          <w:tcPr>
            <w:tcW w:w="1842" w:type="dxa"/>
            <w:tcBorders>
              <w:top w:val="single" w:sz="4" w:space="0" w:color="auto"/>
              <w:left w:val="single" w:sz="4" w:space="0" w:color="auto"/>
              <w:bottom w:val="single" w:sz="4" w:space="0" w:color="auto"/>
              <w:right w:val="single" w:sz="4" w:space="0" w:color="auto"/>
            </w:tcBorders>
            <w:hideMark/>
          </w:tcPr>
          <w:p w14:paraId="05E9E210" w14:textId="77777777" w:rsidR="007D2E59" w:rsidRPr="00415D10" w:rsidRDefault="007D2E59">
            <w:pPr>
              <w:pStyle w:val="Bezodstpw"/>
              <w:jc w:val="both"/>
              <w:rPr>
                <w:rFonts w:ascii="Times New Roman" w:hAnsi="Times New Roman"/>
                <w:b/>
                <w:bCs/>
                <w:sz w:val="24"/>
                <w:szCs w:val="24"/>
                <w:lang w:eastAsia="pl-PL"/>
              </w:rPr>
            </w:pPr>
            <w:r w:rsidRPr="00415D10">
              <w:rPr>
                <w:rFonts w:ascii="Times New Roman" w:hAnsi="Times New Roman"/>
                <w:b/>
                <w:bCs/>
                <w:sz w:val="24"/>
                <w:szCs w:val="24"/>
                <w:lang w:eastAsia="pl-PL"/>
              </w:rPr>
              <w:t>VI. Rozliczenie budżetu (I-II+IV-V)</w:t>
            </w:r>
          </w:p>
        </w:tc>
        <w:tc>
          <w:tcPr>
            <w:tcW w:w="1842" w:type="dxa"/>
            <w:tcBorders>
              <w:top w:val="single" w:sz="4" w:space="0" w:color="auto"/>
              <w:left w:val="single" w:sz="4" w:space="0" w:color="auto"/>
              <w:bottom w:val="single" w:sz="4" w:space="0" w:color="auto"/>
              <w:right w:val="single" w:sz="4" w:space="0" w:color="auto"/>
            </w:tcBorders>
            <w:hideMark/>
          </w:tcPr>
          <w:p w14:paraId="78923442" w14:textId="77777777" w:rsidR="007D2E59" w:rsidRPr="00415D10" w:rsidRDefault="007D2E59">
            <w:pPr>
              <w:pStyle w:val="Bezodstpw"/>
              <w:jc w:val="right"/>
              <w:rPr>
                <w:rFonts w:ascii="Times New Roman" w:hAnsi="Times New Roman"/>
                <w:b/>
                <w:bCs/>
                <w:sz w:val="24"/>
                <w:szCs w:val="24"/>
                <w:lang w:eastAsia="pl-PL"/>
              </w:rPr>
            </w:pPr>
            <w:r w:rsidRPr="00415D10">
              <w:rPr>
                <w:rFonts w:ascii="Times New Roman" w:hAnsi="Times New Roman"/>
                <w:b/>
                <w:bCs/>
                <w:sz w:val="24"/>
                <w:szCs w:val="24"/>
                <w:lang w:eastAsia="pl-PL"/>
              </w:rPr>
              <w:t>0,00</w:t>
            </w:r>
          </w:p>
        </w:tc>
        <w:tc>
          <w:tcPr>
            <w:tcW w:w="1842" w:type="dxa"/>
            <w:tcBorders>
              <w:top w:val="single" w:sz="4" w:space="0" w:color="auto"/>
              <w:left w:val="single" w:sz="4" w:space="0" w:color="auto"/>
              <w:bottom w:val="single" w:sz="4" w:space="0" w:color="auto"/>
              <w:right w:val="single" w:sz="4" w:space="0" w:color="auto"/>
            </w:tcBorders>
            <w:hideMark/>
          </w:tcPr>
          <w:p w14:paraId="1BEBCDE0" w14:textId="77777777" w:rsidR="007D2E59" w:rsidRPr="00415D10" w:rsidRDefault="007D2E59">
            <w:pPr>
              <w:pStyle w:val="Bezodstpw"/>
              <w:jc w:val="right"/>
              <w:rPr>
                <w:rFonts w:ascii="Times New Roman" w:hAnsi="Times New Roman"/>
                <w:b/>
                <w:bCs/>
                <w:sz w:val="24"/>
                <w:szCs w:val="24"/>
                <w:lang w:eastAsia="pl-PL"/>
              </w:rPr>
            </w:pPr>
            <w:r w:rsidRPr="00415D10">
              <w:rPr>
                <w:rFonts w:ascii="Times New Roman" w:hAnsi="Times New Roman"/>
                <w:b/>
                <w:bCs/>
                <w:sz w:val="24"/>
                <w:szCs w:val="24"/>
                <w:lang w:eastAsia="pl-PL"/>
              </w:rPr>
              <w:t>0,00</w:t>
            </w:r>
          </w:p>
        </w:tc>
        <w:tc>
          <w:tcPr>
            <w:tcW w:w="1843" w:type="dxa"/>
            <w:tcBorders>
              <w:top w:val="single" w:sz="4" w:space="0" w:color="auto"/>
              <w:left w:val="single" w:sz="4" w:space="0" w:color="auto"/>
              <w:bottom w:val="single" w:sz="4" w:space="0" w:color="auto"/>
              <w:right w:val="single" w:sz="4" w:space="0" w:color="auto"/>
            </w:tcBorders>
            <w:hideMark/>
          </w:tcPr>
          <w:p w14:paraId="4045D4A1" w14:textId="77777777" w:rsidR="007D2E59" w:rsidRPr="00415D10" w:rsidRDefault="007D2E59">
            <w:pPr>
              <w:pStyle w:val="Bezodstpw"/>
              <w:jc w:val="right"/>
              <w:rPr>
                <w:rFonts w:ascii="Times New Roman" w:hAnsi="Times New Roman"/>
                <w:b/>
                <w:bCs/>
                <w:sz w:val="24"/>
                <w:szCs w:val="24"/>
                <w:lang w:eastAsia="pl-PL"/>
              </w:rPr>
            </w:pPr>
            <w:r w:rsidRPr="00415D10">
              <w:rPr>
                <w:rFonts w:ascii="Times New Roman" w:hAnsi="Times New Roman"/>
                <w:b/>
                <w:bCs/>
                <w:sz w:val="24"/>
                <w:szCs w:val="24"/>
                <w:lang w:eastAsia="pl-PL"/>
              </w:rPr>
              <w:t>+402 713,73</w:t>
            </w:r>
          </w:p>
        </w:tc>
        <w:tc>
          <w:tcPr>
            <w:tcW w:w="1843" w:type="dxa"/>
            <w:tcBorders>
              <w:top w:val="single" w:sz="4" w:space="0" w:color="auto"/>
              <w:left w:val="single" w:sz="4" w:space="0" w:color="auto"/>
              <w:bottom w:val="single" w:sz="4" w:space="0" w:color="auto"/>
              <w:right w:val="single" w:sz="4" w:space="0" w:color="auto"/>
            </w:tcBorders>
            <w:hideMark/>
          </w:tcPr>
          <w:p w14:paraId="51FAFE8D" w14:textId="77777777" w:rsidR="007D2E59" w:rsidRPr="00415D10" w:rsidRDefault="007D2E59">
            <w:pPr>
              <w:pStyle w:val="Bezodstpw"/>
              <w:jc w:val="right"/>
              <w:rPr>
                <w:rFonts w:ascii="Times New Roman" w:hAnsi="Times New Roman"/>
                <w:b/>
                <w:bCs/>
                <w:sz w:val="24"/>
                <w:szCs w:val="24"/>
                <w:lang w:eastAsia="pl-PL"/>
              </w:rPr>
            </w:pPr>
            <w:r w:rsidRPr="00415D10">
              <w:rPr>
                <w:rFonts w:ascii="Times New Roman" w:hAnsi="Times New Roman"/>
                <w:b/>
                <w:bCs/>
                <w:sz w:val="24"/>
                <w:szCs w:val="24"/>
                <w:lang w:eastAsia="pl-PL"/>
              </w:rPr>
              <w:t>-</w:t>
            </w:r>
          </w:p>
        </w:tc>
      </w:tr>
    </w:tbl>
    <w:p w14:paraId="31297E80" w14:textId="77777777" w:rsidR="007D2E59" w:rsidRPr="00415D10" w:rsidRDefault="007D2E59" w:rsidP="007D2E59">
      <w:pPr>
        <w:jc w:val="both"/>
        <w:rPr>
          <w:rFonts w:eastAsia="Times New Roman"/>
          <w:b/>
          <w:sz w:val="16"/>
          <w:szCs w:val="16"/>
          <w:lang w:eastAsia="pl-PL"/>
        </w:rPr>
      </w:pPr>
    </w:p>
    <w:p w14:paraId="72F44361" w14:textId="66F8C80E" w:rsidR="007D2E59" w:rsidRPr="00415D10" w:rsidRDefault="007D2E59" w:rsidP="007D2E59">
      <w:pPr>
        <w:jc w:val="both"/>
        <w:rPr>
          <w:rFonts w:ascii="Times New Roman" w:hAnsi="Times New Roman" w:cs="Times New Roman"/>
          <w:bCs/>
          <w:sz w:val="24"/>
          <w:szCs w:val="24"/>
        </w:rPr>
      </w:pPr>
      <w:r w:rsidRPr="00415D10">
        <w:rPr>
          <w:rFonts w:ascii="Times New Roman" w:hAnsi="Times New Roman" w:cs="Times New Roman"/>
          <w:bCs/>
          <w:sz w:val="24"/>
          <w:szCs w:val="24"/>
        </w:rPr>
        <w:t>Wykonane dochody budżetu są wyższe od wydatków wykonanych o kwotę 1</w:t>
      </w:r>
      <w:r w:rsidR="00415D10">
        <w:rPr>
          <w:rFonts w:ascii="Times New Roman" w:hAnsi="Times New Roman" w:cs="Times New Roman"/>
          <w:bCs/>
          <w:sz w:val="24"/>
          <w:szCs w:val="24"/>
        </w:rPr>
        <w:t>.</w:t>
      </w:r>
      <w:r w:rsidRPr="00415D10">
        <w:rPr>
          <w:rFonts w:ascii="Times New Roman" w:hAnsi="Times New Roman" w:cs="Times New Roman"/>
          <w:bCs/>
          <w:sz w:val="24"/>
          <w:szCs w:val="24"/>
        </w:rPr>
        <w:t>501</w:t>
      </w:r>
      <w:r w:rsidR="00415D10">
        <w:rPr>
          <w:rFonts w:ascii="Times New Roman" w:hAnsi="Times New Roman" w:cs="Times New Roman"/>
          <w:bCs/>
          <w:sz w:val="24"/>
          <w:szCs w:val="24"/>
        </w:rPr>
        <w:t>.</w:t>
      </w:r>
      <w:r w:rsidRPr="00415D10">
        <w:rPr>
          <w:rFonts w:ascii="Times New Roman" w:hAnsi="Times New Roman" w:cs="Times New Roman"/>
          <w:bCs/>
          <w:sz w:val="24"/>
          <w:szCs w:val="24"/>
        </w:rPr>
        <w:t>656,53 zł. Wykonane dochody bieżące są wyższe od wydatków bieżących o kwotę 1</w:t>
      </w:r>
      <w:r w:rsidR="00415D10">
        <w:rPr>
          <w:rFonts w:ascii="Times New Roman" w:hAnsi="Times New Roman" w:cs="Times New Roman"/>
          <w:bCs/>
          <w:sz w:val="24"/>
          <w:szCs w:val="24"/>
        </w:rPr>
        <w:t>.</w:t>
      </w:r>
      <w:r w:rsidRPr="00415D10">
        <w:rPr>
          <w:rFonts w:ascii="Times New Roman" w:hAnsi="Times New Roman" w:cs="Times New Roman"/>
          <w:bCs/>
          <w:sz w:val="24"/>
          <w:szCs w:val="24"/>
        </w:rPr>
        <w:t>285</w:t>
      </w:r>
      <w:r w:rsidR="00415D10">
        <w:rPr>
          <w:rFonts w:ascii="Times New Roman" w:hAnsi="Times New Roman" w:cs="Times New Roman"/>
          <w:bCs/>
          <w:sz w:val="24"/>
          <w:szCs w:val="24"/>
        </w:rPr>
        <w:t>.</w:t>
      </w:r>
      <w:r w:rsidRPr="00415D10">
        <w:rPr>
          <w:rFonts w:ascii="Times New Roman" w:hAnsi="Times New Roman" w:cs="Times New Roman"/>
          <w:bCs/>
          <w:sz w:val="24"/>
          <w:szCs w:val="24"/>
        </w:rPr>
        <w:t>540,56 zł.</w:t>
      </w:r>
    </w:p>
    <w:p w14:paraId="1EDC5EFD" w14:textId="77777777" w:rsidR="007D2E59" w:rsidRPr="00415D10" w:rsidRDefault="007D2E59" w:rsidP="007D2E59">
      <w:pPr>
        <w:pStyle w:val="Bezodstpw"/>
        <w:rPr>
          <w:rFonts w:ascii="Times New Roman" w:hAnsi="Times New Roman"/>
          <w:sz w:val="16"/>
          <w:szCs w:val="16"/>
        </w:rPr>
      </w:pPr>
    </w:p>
    <w:p w14:paraId="0734DCF1" w14:textId="77777777" w:rsidR="007D2E59" w:rsidRPr="00415D10" w:rsidRDefault="007D2E59" w:rsidP="007D2E59">
      <w:pPr>
        <w:jc w:val="both"/>
        <w:rPr>
          <w:rFonts w:ascii="Times New Roman" w:hAnsi="Times New Roman" w:cs="Times New Roman"/>
          <w:b/>
          <w:sz w:val="24"/>
          <w:szCs w:val="24"/>
        </w:rPr>
      </w:pPr>
      <w:r w:rsidRPr="00415D10">
        <w:rPr>
          <w:rFonts w:ascii="Times New Roman" w:hAnsi="Times New Roman" w:cs="Times New Roman"/>
          <w:b/>
          <w:sz w:val="24"/>
          <w:szCs w:val="24"/>
        </w:rPr>
        <w:t>DOCHODY BIEŻĄCE</w:t>
      </w:r>
    </w:p>
    <w:p w14:paraId="0C2A1953" w14:textId="52ABFCD4" w:rsidR="007D2E59" w:rsidRDefault="007D2E59" w:rsidP="007D2E59">
      <w:pPr>
        <w:jc w:val="both"/>
        <w:rPr>
          <w:rFonts w:ascii="Times New Roman" w:hAnsi="Times New Roman" w:cs="Times New Roman"/>
          <w:sz w:val="24"/>
          <w:szCs w:val="24"/>
        </w:rPr>
      </w:pPr>
      <w:r w:rsidRPr="00415D10">
        <w:rPr>
          <w:rFonts w:ascii="Times New Roman" w:hAnsi="Times New Roman" w:cs="Times New Roman"/>
          <w:sz w:val="24"/>
          <w:szCs w:val="24"/>
        </w:rPr>
        <w:t>Dochody bieżące zaplanowane w wysokości 22</w:t>
      </w:r>
      <w:r w:rsidR="00415D10">
        <w:rPr>
          <w:rFonts w:ascii="Times New Roman" w:hAnsi="Times New Roman" w:cs="Times New Roman"/>
          <w:sz w:val="24"/>
          <w:szCs w:val="24"/>
        </w:rPr>
        <w:t>.</w:t>
      </w:r>
      <w:r w:rsidRPr="00415D10">
        <w:rPr>
          <w:rFonts w:ascii="Times New Roman" w:hAnsi="Times New Roman" w:cs="Times New Roman"/>
          <w:sz w:val="24"/>
          <w:szCs w:val="24"/>
        </w:rPr>
        <w:t>645</w:t>
      </w:r>
      <w:r w:rsidR="00415D10">
        <w:rPr>
          <w:rFonts w:ascii="Times New Roman" w:hAnsi="Times New Roman" w:cs="Times New Roman"/>
          <w:sz w:val="24"/>
          <w:szCs w:val="24"/>
        </w:rPr>
        <w:t>.</w:t>
      </w:r>
      <w:r w:rsidRPr="00415D10">
        <w:rPr>
          <w:rFonts w:ascii="Times New Roman" w:hAnsi="Times New Roman" w:cs="Times New Roman"/>
          <w:sz w:val="24"/>
          <w:szCs w:val="24"/>
        </w:rPr>
        <w:t>652,75 zł zostały wykonane w wysokości 22</w:t>
      </w:r>
      <w:r w:rsidR="00415D10">
        <w:rPr>
          <w:rFonts w:ascii="Times New Roman" w:hAnsi="Times New Roman" w:cs="Times New Roman"/>
          <w:sz w:val="24"/>
          <w:szCs w:val="24"/>
        </w:rPr>
        <w:t>.</w:t>
      </w:r>
      <w:r w:rsidRPr="00415D10">
        <w:rPr>
          <w:rFonts w:ascii="Times New Roman" w:hAnsi="Times New Roman" w:cs="Times New Roman"/>
          <w:sz w:val="24"/>
          <w:szCs w:val="24"/>
        </w:rPr>
        <w:t>054</w:t>
      </w:r>
      <w:r w:rsidR="00415D10">
        <w:rPr>
          <w:rFonts w:ascii="Times New Roman" w:hAnsi="Times New Roman" w:cs="Times New Roman"/>
          <w:sz w:val="24"/>
          <w:szCs w:val="24"/>
        </w:rPr>
        <w:t>.</w:t>
      </w:r>
      <w:r w:rsidRPr="00415D10">
        <w:rPr>
          <w:rFonts w:ascii="Times New Roman" w:hAnsi="Times New Roman" w:cs="Times New Roman"/>
          <w:sz w:val="24"/>
          <w:szCs w:val="24"/>
        </w:rPr>
        <w:t>362,45</w:t>
      </w:r>
      <w:r w:rsidR="00044EE5">
        <w:rPr>
          <w:rFonts w:ascii="Times New Roman" w:hAnsi="Times New Roman" w:cs="Times New Roman"/>
          <w:sz w:val="24"/>
          <w:szCs w:val="24"/>
        </w:rPr>
        <w:t xml:space="preserve"> </w:t>
      </w:r>
      <w:r w:rsidRPr="00415D10">
        <w:rPr>
          <w:rFonts w:ascii="Times New Roman" w:hAnsi="Times New Roman" w:cs="Times New Roman"/>
          <w:sz w:val="24"/>
          <w:szCs w:val="24"/>
        </w:rPr>
        <w:t>zł, tj. 97,39% planu, natomiast planowane dochody majątkowe w wysokości 4</w:t>
      </w:r>
      <w:r w:rsidR="00415D10">
        <w:rPr>
          <w:rFonts w:ascii="Times New Roman" w:hAnsi="Times New Roman" w:cs="Times New Roman"/>
          <w:sz w:val="24"/>
          <w:szCs w:val="24"/>
        </w:rPr>
        <w:t>.</w:t>
      </w:r>
      <w:r w:rsidRPr="00415D10">
        <w:rPr>
          <w:rFonts w:ascii="Times New Roman" w:hAnsi="Times New Roman" w:cs="Times New Roman"/>
          <w:sz w:val="24"/>
          <w:szCs w:val="24"/>
        </w:rPr>
        <w:t>156</w:t>
      </w:r>
      <w:r w:rsidR="00415D10">
        <w:rPr>
          <w:rFonts w:ascii="Times New Roman" w:hAnsi="Times New Roman" w:cs="Times New Roman"/>
          <w:sz w:val="24"/>
          <w:szCs w:val="24"/>
        </w:rPr>
        <w:t>.</w:t>
      </w:r>
      <w:r w:rsidRPr="00415D10">
        <w:rPr>
          <w:rFonts w:ascii="Times New Roman" w:hAnsi="Times New Roman" w:cs="Times New Roman"/>
          <w:sz w:val="24"/>
          <w:szCs w:val="24"/>
        </w:rPr>
        <w:t>531,90 zł zostały zrealizowane w wysokości 1</w:t>
      </w:r>
      <w:r w:rsidR="00415D10">
        <w:rPr>
          <w:rFonts w:ascii="Times New Roman" w:hAnsi="Times New Roman" w:cs="Times New Roman"/>
          <w:sz w:val="24"/>
          <w:szCs w:val="24"/>
        </w:rPr>
        <w:t>.</w:t>
      </w:r>
      <w:r w:rsidRPr="00415D10">
        <w:rPr>
          <w:rFonts w:ascii="Times New Roman" w:hAnsi="Times New Roman" w:cs="Times New Roman"/>
          <w:sz w:val="24"/>
          <w:szCs w:val="24"/>
        </w:rPr>
        <w:t>261</w:t>
      </w:r>
      <w:r w:rsidR="00415D10">
        <w:rPr>
          <w:rFonts w:ascii="Times New Roman" w:hAnsi="Times New Roman" w:cs="Times New Roman"/>
          <w:sz w:val="24"/>
          <w:szCs w:val="24"/>
        </w:rPr>
        <w:t>.</w:t>
      </w:r>
      <w:r w:rsidRPr="00415D10">
        <w:rPr>
          <w:rFonts w:ascii="Times New Roman" w:hAnsi="Times New Roman" w:cs="Times New Roman"/>
          <w:sz w:val="24"/>
          <w:szCs w:val="24"/>
        </w:rPr>
        <w:t>784,69 zł</w:t>
      </w:r>
      <w:r w:rsidR="00044EE5">
        <w:rPr>
          <w:rFonts w:ascii="Times New Roman" w:hAnsi="Times New Roman" w:cs="Times New Roman"/>
          <w:sz w:val="24"/>
          <w:szCs w:val="24"/>
        </w:rPr>
        <w:t>.</w:t>
      </w:r>
      <w:r w:rsidRPr="00415D10">
        <w:rPr>
          <w:rFonts w:ascii="Times New Roman" w:hAnsi="Times New Roman" w:cs="Times New Roman"/>
          <w:sz w:val="24"/>
          <w:szCs w:val="24"/>
        </w:rPr>
        <w:t xml:space="preserve"> tj. 30,36 % planu.</w:t>
      </w:r>
    </w:p>
    <w:p w14:paraId="2B0F2397" w14:textId="77777777" w:rsidR="00EA0EE9" w:rsidRPr="00415D10" w:rsidRDefault="00EA0EE9" w:rsidP="007D2E59">
      <w:pPr>
        <w:jc w:val="both"/>
        <w:rPr>
          <w:rFonts w:ascii="Times New Roman" w:hAnsi="Times New Roman" w:cs="Times New Roman"/>
          <w:sz w:val="24"/>
          <w:szCs w:val="24"/>
        </w:rPr>
      </w:pPr>
    </w:p>
    <w:tbl>
      <w:tblPr>
        <w:tblStyle w:val="Tabela-Siatka"/>
        <w:tblW w:w="0" w:type="auto"/>
        <w:tblInd w:w="0" w:type="dxa"/>
        <w:tblLook w:val="04A0" w:firstRow="1" w:lastRow="0" w:firstColumn="1" w:lastColumn="0" w:noHBand="0" w:noVBand="1"/>
      </w:tblPr>
      <w:tblGrid>
        <w:gridCol w:w="2247"/>
        <w:gridCol w:w="2285"/>
        <w:gridCol w:w="2285"/>
        <w:gridCol w:w="2245"/>
      </w:tblGrid>
      <w:tr w:rsidR="007D2E59" w:rsidRPr="00415D10" w14:paraId="48793255" w14:textId="77777777" w:rsidTr="007D2E59">
        <w:tc>
          <w:tcPr>
            <w:tcW w:w="2373" w:type="dxa"/>
            <w:tcBorders>
              <w:top w:val="single" w:sz="4" w:space="0" w:color="auto"/>
              <w:left w:val="single" w:sz="4" w:space="0" w:color="auto"/>
              <w:bottom w:val="single" w:sz="4" w:space="0" w:color="auto"/>
              <w:right w:val="single" w:sz="4" w:space="0" w:color="auto"/>
            </w:tcBorders>
            <w:hideMark/>
          </w:tcPr>
          <w:p w14:paraId="77238859" w14:textId="77777777" w:rsidR="007D2E59" w:rsidRPr="00415D10" w:rsidRDefault="007D2E59">
            <w:pPr>
              <w:jc w:val="center"/>
              <w:rPr>
                <w:b/>
                <w:bCs/>
                <w:sz w:val="24"/>
                <w:szCs w:val="24"/>
              </w:rPr>
            </w:pPr>
            <w:r w:rsidRPr="00415D10">
              <w:rPr>
                <w:b/>
                <w:bCs/>
                <w:sz w:val="24"/>
                <w:szCs w:val="24"/>
              </w:rPr>
              <w:lastRenderedPageBreak/>
              <w:t>Nazwa</w:t>
            </w:r>
          </w:p>
        </w:tc>
        <w:tc>
          <w:tcPr>
            <w:tcW w:w="2373" w:type="dxa"/>
            <w:tcBorders>
              <w:top w:val="single" w:sz="4" w:space="0" w:color="auto"/>
              <w:left w:val="single" w:sz="4" w:space="0" w:color="auto"/>
              <w:bottom w:val="single" w:sz="4" w:space="0" w:color="auto"/>
              <w:right w:val="single" w:sz="4" w:space="0" w:color="auto"/>
            </w:tcBorders>
            <w:hideMark/>
          </w:tcPr>
          <w:p w14:paraId="2932AAC1" w14:textId="77777777" w:rsidR="007D2E59" w:rsidRPr="00415D10" w:rsidRDefault="007D2E59">
            <w:pPr>
              <w:jc w:val="center"/>
              <w:rPr>
                <w:b/>
                <w:bCs/>
                <w:sz w:val="24"/>
                <w:szCs w:val="24"/>
              </w:rPr>
            </w:pPr>
            <w:r w:rsidRPr="00415D10">
              <w:rPr>
                <w:b/>
                <w:bCs/>
                <w:sz w:val="24"/>
                <w:szCs w:val="24"/>
              </w:rPr>
              <w:t>Plan po zmianach</w:t>
            </w:r>
          </w:p>
        </w:tc>
        <w:tc>
          <w:tcPr>
            <w:tcW w:w="2373" w:type="dxa"/>
            <w:tcBorders>
              <w:top w:val="single" w:sz="4" w:space="0" w:color="auto"/>
              <w:left w:val="single" w:sz="4" w:space="0" w:color="auto"/>
              <w:bottom w:val="single" w:sz="4" w:space="0" w:color="auto"/>
              <w:right w:val="single" w:sz="4" w:space="0" w:color="auto"/>
            </w:tcBorders>
            <w:hideMark/>
          </w:tcPr>
          <w:p w14:paraId="17CD81A9" w14:textId="77777777" w:rsidR="007D2E59" w:rsidRPr="00415D10" w:rsidRDefault="007D2E59">
            <w:pPr>
              <w:jc w:val="center"/>
              <w:rPr>
                <w:b/>
                <w:bCs/>
                <w:sz w:val="24"/>
                <w:szCs w:val="24"/>
              </w:rPr>
            </w:pPr>
            <w:r w:rsidRPr="00415D10">
              <w:rPr>
                <w:b/>
                <w:bCs/>
                <w:sz w:val="24"/>
                <w:szCs w:val="24"/>
              </w:rPr>
              <w:t xml:space="preserve">Wykonanie </w:t>
            </w:r>
          </w:p>
          <w:p w14:paraId="41F3F82D" w14:textId="77777777" w:rsidR="007D2E59" w:rsidRPr="00415D10" w:rsidRDefault="007D2E59">
            <w:pPr>
              <w:jc w:val="center"/>
              <w:rPr>
                <w:b/>
                <w:bCs/>
                <w:sz w:val="24"/>
                <w:szCs w:val="24"/>
              </w:rPr>
            </w:pPr>
            <w:r w:rsidRPr="00415D10">
              <w:rPr>
                <w:b/>
                <w:bCs/>
                <w:sz w:val="24"/>
                <w:szCs w:val="24"/>
              </w:rPr>
              <w:t>za 2020 rok</w:t>
            </w:r>
          </w:p>
        </w:tc>
        <w:tc>
          <w:tcPr>
            <w:tcW w:w="2374" w:type="dxa"/>
            <w:tcBorders>
              <w:top w:val="single" w:sz="4" w:space="0" w:color="auto"/>
              <w:left w:val="single" w:sz="4" w:space="0" w:color="auto"/>
              <w:bottom w:val="single" w:sz="4" w:space="0" w:color="auto"/>
              <w:right w:val="single" w:sz="4" w:space="0" w:color="auto"/>
            </w:tcBorders>
            <w:hideMark/>
          </w:tcPr>
          <w:p w14:paraId="4784B0A3" w14:textId="77777777" w:rsidR="007D2E59" w:rsidRPr="00415D10" w:rsidRDefault="007D2E59">
            <w:pPr>
              <w:jc w:val="center"/>
              <w:rPr>
                <w:b/>
                <w:bCs/>
                <w:sz w:val="24"/>
                <w:szCs w:val="24"/>
              </w:rPr>
            </w:pPr>
            <w:r w:rsidRPr="00415D10">
              <w:rPr>
                <w:b/>
                <w:bCs/>
                <w:sz w:val="24"/>
                <w:szCs w:val="24"/>
              </w:rPr>
              <w:t>Wskaźnik 3:2 w %</w:t>
            </w:r>
          </w:p>
        </w:tc>
      </w:tr>
      <w:tr w:rsidR="007D2E59" w:rsidRPr="00415D10" w14:paraId="7EEB7182" w14:textId="77777777" w:rsidTr="007D2E59">
        <w:tc>
          <w:tcPr>
            <w:tcW w:w="2373" w:type="dxa"/>
            <w:tcBorders>
              <w:top w:val="single" w:sz="4" w:space="0" w:color="auto"/>
              <w:left w:val="single" w:sz="4" w:space="0" w:color="auto"/>
              <w:bottom w:val="single" w:sz="4" w:space="0" w:color="auto"/>
              <w:right w:val="single" w:sz="4" w:space="0" w:color="auto"/>
            </w:tcBorders>
            <w:hideMark/>
          </w:tcPr>
          <w:p w14:paraId="6C8CCDE7" w14:textId="77777777" w:rsidR="007D2E59" w:rsidRPr="00415D10" w:rsidRDefault="007D2E59">
            <w:pPr>
              <w:jc w:val="center"/>
              <w:rPr>
                <w:b/>
                <w:bCs/>
                <w:sz w:val="24"/>
                <w:szCs w:val="24"/>
              </w:rPr>
            </w:pPr>
            <w:r w:rsidRPr="00415D10">
              <w:rPr>
                <w:b/>
                <w:bCs/>
                <w:sz w:val="24"/>
                <w:szCs w:val="24"/>
              </w:rPr>
              <w:t>1</w:t>
            </w:r>
          </w:p>
        </w:tc>
        <w:tc>
          <w:tcPr>
            <w:tcW w:w="2373" w:type="dxa"/>
            <w:tcBorders>
              <w:top w:val="single" w:sz="4" w:space="0" w:color="auto"/>
              <w:left w:val="single" w:sz="4" w:space="0" w:color="auto"/>
              <w:bottom w:val="single" w:sz="4" w:space="0" w:color="auto"/>
              <w:right w:val="single" w:sz="4" w:space="0" w:color="auto"/>
            </w:tcBorders>
            <w:hideMark/>
          </w:tcPr>
          <w:p w14:paraId="70C40DC0" w14:textId="77777777" w:rsidR="007D2E59" w:rsidRPr="00415D10" w:rsidRDefault="007D2E59">
            <w:pPr>
              <w:jc w:val="center"/>
              <w:rPr>
                <w:b/>
                <w:bCs/>
                <w:sz w:val="24"/>
                <w:szCs w:val="24"/>
              </w:rPr>
            </w:pPr>
            <w:r w:rsidRPr="00415D10">
              <w:rPr>
                <w:b/>
                <w:bCs/>
                <w:sz w:val="24"/>
                <w:szCs w:val="24"/>
              </w:rPr>
              <w:t>2</w:t>
            </w:r>
          </w:p>
        </w:tc>
        <w:tc>
          <w:tcPr>
            <w:tcW w:w="2373" w:type="dxa"/>
            <w:tcBorders>
              <w:top w:val="single" w:sz="4" w:space="0" w:color="auto"/>
              <w:left w:val="single" w:sz="4" w:space="0" w:color="auto"/>
              <w:bottom w:val="single" w:sz="4" w:space="0" w:color="auto"/>
              <w:right w:val="single" w:sz="4" w:space="0" w:color="auto"/>
            </w:tcBorders>
            <w:hideMark/>
          </w:tcPr>
          <w:p w14:paraId="2C508240" w14:textId="77777777" w:rsidR="007D2E59" w:rsidRPr="00415D10" w:rsidRDefault="007D2E59">
            <w:pPr>
              <w:jc w:val="center"/>
              <w:rPr>
                <w:b/>
                <w:bCs/>
                <w:sz w:val="24"/>
                <w:szCs w:val="24"/>
              </w:rPr>
            </w:pPr>
            <w:r w:rsidRPr="00415D10">
              <w:rPr>
                <w:b/>
                <w:bCs/>
                <w:sz w:val="24"/>
                <w:szCs w:val="24"/>
              </w:rPr>
              <w:t>3</w:t>
            </w:r>
          </w:p>
        </w:tc>
        <w:tc>
          <w:tcPr>
            <w:tcW w:w="2374" w:type="dxa"/>
            <w:tcBorders>
              <w:top w:val="single" w:sz="4" w:space="0" w:color="auto"/>
              <w:left w:val="single" w:sz="4" w:space="0" w:color="auto"/>
              <w:bottom w:val="single" w:sz="4" w:space="0" w:color="auto"/>
              <w:right w:val="single" w:sz="4" w:space="0" w:color="auto"/>
            </w:tcBorders>
            <w:hideMark/>
          </w:tcPr>
          <w:p w14:paraId="27A1A2B3" w14:textId="77777777" w:rsidR="007D2E59" w:rsidRPr="00415D10" w:rsidRDefault="007D2E59">
            <w:pPr>
              <w:jc w:val="center"/>
              <w:rPr>
                <w:b/>
                <w:bCs/>
                <w:sz w:val="24"/>
                <w:szCs w:val="24"/>
              </w:rPr>
            </w:pPr>
            <w:r w:rsidRPr="00415D10">
              <w:rPr>
                <w:b/>
                <w:bCs/>
                <w:sz w:val="24"/>
                <w:szCs w:val="24"/>
              </w:rPr>
              <w:t>4</w:t>
            </w:r>
          </w:p>
        </w:tc>
      </w:tr>
      <w:tr w:rsidR="007D2E59" w:rsidRPr="00415D10" w14:paraId="46CAAC65" w14:textId="77777777" w:rsidTr="007D2E59">
        <w:tc>
          <w:tcPr>
            <w:tcW w:w="2373" w:type="dxa"/>
            <w:tcBorders>
              <w:top w:val="single" w:sz="4" w:space="0" w:color="auto"/>
              <w:left w:val="single" w:sz="4" w:space="0" w:color="auto"/>
              <w:bottom w:val="single" w:sz="4" w:space="0" w:color="auto"/>
              <w:right w:val="single" w:sz="4" w:space="0" w:color="auto"/>
            </w:tcBorders>
            <w:hideMark/>
          </w:tcPr>
          <w:p w14:paraId="296E892E" w14:textId="77777777" w:rsidR="007D2E59" w:rsidRPr="00415D10" w:rsidRDefault="007D2E59">
            <w:pPr>
              <w:jc w:val="both"/>
              <w:rPr>
                <w:sz w:val="24"/>
                <w:szCs w:val="24"/>
              </w:rPr>
            </w:pPr>
            <w:r w:rsidRPr="00415D10">
              <w:rPr>
                <w:sz w:val="24"/>
                <w:szCs w:val="24"/>
              </w:rPr>
              <w:t>Dochody bieżące</w:t>
            </w:r>
          </w:p>
        </w:tc>
        <w:tc>
          <w:tcPr>
            <w:tcW w:w="2373" w:type="dxa"/>
            <w:tcBorders>
              <w:top w:val="single" w:sz="4" w:space="0" w:color="auto"/>
              <w:left w:val="single" w:sz="4" w:space="0" w:color="auto"/>
              <w:bottom w:val="single" w:sz="4" w:space="0" w:color="auto"/>
              <w:right w:val="single" w:sz="4" w:space="0" w:color="auto"/>
            </w:tcBorders>
            <w:hideMark/>
          </w:tcPr>
          <w:p w14:paraId="1091746B" w14:textId="77777777" w:rsidR="007D2E59" w:rsidRPr="00415D10" w:rsidRDefault="007D2E59">
            <w:pPr>
              <w:jc w:val="right"/>
              <w:rPr>
                <w:sz w:val="24"/>
                <w:szCs w:val="24"/>
              </w:rPr>
            </w:pPr>
            <w:r w:rsidRPr="00415D10">
              <w:rPr>
                <w:sz w:val="24"/>
                <w:szCs w:val="24"/>
              </w:rPr>
              <w:t>22 645 652,75</w:t>
            </w:r>
          </w:p>
        </w:tc>
        <w:tc>
          <w:tcPr>
            <w:tcW w:w="2373" w:type="dxa"/>
            <w:tcBorders>
              <w:top w:val="single" w:sz="4" w:space="0" w:color="auto"/>
              <w:left w:val="single" w:sz="4" w:space="0" w:color="auto"/>
              <w:bottom w:val="single" w:sz="4" w:space="0" w:color="auto"/>
              <w:right w:val="single" w:sz="4" w:space="0" w:color="auto"/>
            </w:tcBorders>
            <w:hideMark/>
          </w:tcPr>
          <w:p w14:paraId="372BE405" w14:textId="77777777" w:rsidR="007D2E59" w:rsidRPr="00415D10" w:rsidRDefault="007D2E59">
            <w:pPr>
              <w:jc w:val="right"/>
              <w:rPr>
                <w:sz w:val="24"/>
                <w:szCs w:val="24"/>
              </w:rPr>
            </w:pPr>
            <w:r w:rsidRPr="00415D10">
              <w:rPr>
                <w:sz w:val="24"/>
                <w:szCs w:val="24"/>
              </w:rPr>
              <w:t>22 054 362,45</w:t>
            </w:r>
          </w:p>
        </w:tc>
        <w:tc>
          <w:tcPr>
            <w:tcW w:w="2374" w:type="dxa"/>
            <w:tcBorders>
              <w:top w:val="single" w:sz="4" w:space="0" w:color="auto"/>
              <w:left w:val="single" w:sz="4" w:space="0" w:color="auto"/>
              <w:bottom w:val="single" w:sz="4" w:space="0" w:color="auto"/>
              <w:right w:val="single" w:sz="4" w:space="0" w:color="auto"/>
            </w:tcBorders>
            <w:hideMark/>
          </w:tcPr>
          <w:p w14:paraId="29D761AB" w14:textId="77777777" w:rsidR="007D2E59" w:rsidRPr="00415D10" w:rsidRDefault="007D2E59">
            <w:pPr>
              <w:jc w:val="right"/>
              <w:rPr>
                <w:sz w:val="24"/>
                <w:szCs w:val="24"/>
              </w:rPr>
            </w:pPr>
            <w:r w:rsidRPr="00415D10">
              <w:rPr>
                <w:sz w:val="24"/>
                <w:szCs w:val="24"/>
              </w:rPr>
              <w:t>97,39</w:t>
            </w:r>
          </w:p>
        </w:tc>
      </w:tr>
      <w:tr w:rsidR="007D2E59" w:rsidRPr="00415D10" w14:paraId="364524F1" w14:textId="77777777" w:rsidTr="007D2E59">
        <w:tc>
          <w:tcPr>
            <w:tcW w:w="2373" w:type="dxa"/>
            <w:tcBorders>
              <w:top w:val="single" w:sz="4" w:space="0" w:color="auto"/>
              <w:left w:val="single" w:sz="4" w:space="0" w:color="auto"/>
              <w:bottom w:val="single" w:sz="4" w:space="0" w:color="auto"/>
              <w:right w:val="single" w:sz="4" w:space="0" w:color="auto"/>
            </w:tcBorders>
            <w:hideMark/>
          </w:tcPr>
          <w:p w14:paraId="68447F46" w14:textId="77777777" w:rsidR="007D2E59" w:rsidRPr="00415D10" w:rsidRDefault="007D2E59">
            <w:pPr>
              <w:jc w:val="both"/>
              <w:rPr>
                <w:sz w:val="24"/>
                <w:szCs w:val="24"/>
              </w:rPr>
            </w:pPr>
            <w:r w:rsidRPr="00415D10">
              <w:rPr>
                <w:sz w:val="24"/>
                <w:szCs w:val="24"/>
              </w:rPr>
              <w:t>Dochody majątkowe</w:t>
            </w:r>
          </w:p>
        </w:tc>
        <w:tc>
          <w:tcPr>
            <w:tcW w:w="2373" w:type="dxa"/>
            <w:tcBorders>
              <w:top w:val="single" w:sz="4" w:space="0" w:color="auto"/>
              <w:left w:val="single" w:sz="4" w:space="0" w:color="auto"/>
              <w:bottom w:val="single" w:sz="4" w:space="0" w:color="auto"/>
              <w:right w:val="single" w:sz="4" w:space="0" w:color="auto"/>
            </w:tcBorders>
            <w:hideMark/>
          </w:tcPr>
          <w:p w14:paraId="26D37F71" w14:textId="77777777" w:rsidR="007D2E59" w:rsidRPr="00415D10" w:rsidRDefault="007D2E59">
            <w:pPr>
              <w:jc w:val="right"/>
              <w:rPr>
                <w:sz w:val="24"/>
                <w:szCs w:val="24"/>
              </w:rPr>
            </w:pPr>
            <w:r w:rsidRPr="00415D10">
              <w:rPr>
                <w:sz w:val="24"/>
                <w:szCs w:val="24"/>
              </w:rPr>
              <w:t>4 156 531,90</w:t>
            </w:r>
          </w:p>
        </w:tc>
        <w:tc>
          <w:tcPr>
            <w:tcW w:w="2373" w:type="dxa"/>
            <w:tcBorders>
              <w:top w:val="single" w:sz="4" w:space="0" w:color="auto"/>
              <w:left w:val="single" w:sz="4" w:space="0" w:color="auto"/>
              <w:bottom w:val="single" w:sz="4" w:space="0" w:color="auto"/>
              <w:right w:val="single" w:sz="4" w:space="0" w:color="auto"/>
            </w:tcBorders>
            <w:hideMark/>
          </w:tcPr>
          <w:p w14:paraId="1ACCD1D1" w14:textId="77777777" w:rsidR="007D2E59" w:rsidRPr="00415D10" w:rsidRDefault="007D2E59">
            <w:pPr>
              <w:jc w:val="right"/>
              <w:rPr>
                <w:sz w:val="24"/>
                <w:szCs w:val="24"/>
              </w:rPr>
            </w:pPr>
            <w:r w:rsidRPr="00415D10">
              <w:rPr>
                <w:sz w:val="24"/>
                <w:szCs w:val="24"/>
              </w:rPr>
              <w:t>1 261 784,69</w:t>
            </w:r>
          </w:p>
        </w:tc>
        <w:tc>
          <w:tcPr>
            <w:tcW w:w="2374" w:type="dxa"/>
            <w:tcBorders>
              <w:top w:val="single" w:sz="4" w:space="0" w:color="auto"/>
              <w:left w:val="single" w:sz="4" w:space="0" w:color="auto"/>
              <w:bottom w:val="single" w:sz="4" w:space="0" w:color="auto"/>
              <w:right w:val="single" w:sz="4" w:space="0" w:color="auto"/>
            </w:tcBorders>
            <w:hideMark/>
          </w:tcPr>
          <w:p w14:paraId="3E9A0881" w14:textId="77777777" w:rsidR="007D2E59" w:rsidRPr="00415D10" w:rsidRDefault="007D2E59">
            <w:pPr>
              <w:jc w:val="right"/>
              <w:rPr>
                <w:sz w:val="24"/>
                <w:szCs w:val="24"/>
              </w:rPr>
            </w:pPr>
            <w:r w:rsidRPr="00415D10">
              <w:rPr>
                <w:sz w:val="24"/>
                <w:szCs w:val="24"/>
              </w:rPr>
              <w:t>30,36</w:t>
            </w:r>
          </w:p>
        </w:tc>
      </w:tr>
      <w:tr w:rsidR="007D2E59" w:rsidRPr="00415D10" w14:paraId="363BD1F2" w14:textId="77777777" w:rsidTr="007D2E59">
        <w:tc>
          <w:tcPr>
            <w:tcW w:w="2373" w:type="dxa"/>
            <w:tcBorders>
              <w:top w:val="single" w:sz="4" w:space="0" w:color="auto"/>
              <w:left w:val="single" w:sz="4" w:space="0" w:color="auto"/>
              <w:bottom w:val="single" w:sz="4" w:space="0" w:color="auto"/>
              <w:right w:val="single" w:sz="4" w:space="0" w:color="auto"/>
            </w:tcBorders>
            <w:hideMark/>
          </w:tcPr>
          <w:p w14:paraId="15A6F07E" w14:textId="77777777" w:rsidR="007D2E59" w:rsidRPr="00415D10" w:rsidRDefault="007D2E59">
            <w:pPr>
              <w:jc w:val="both"/>
              <w:rPr>
                <w:sz w:val="24"/>
                <w:szCs w:val="24"/>
              </w:rPr>
            </w:pPr>
            <w:r w:rsidRPr="00415D10">
              <w:rPr>
                <w:sz w:val="24"/>
                <w:szCs w:val="24"/>
              </w:rPr>
              <w:t>Dochody ogółem</w:t>
            </w:r>
          </w:p>
        </w:tc>
        <w:tc>
          <w:tcPr>
            <w:tcW w:w="2373" w:type="dxa"/>
            <w:tcBorders>
              <w:top w:val="single" w:sz="4" w:space="0" w:color="auto"/>
              <w:left w:val="single" w:sz="4" w:space="0" w:color="auto"/>
              <w:bottom w:val="single" w:sz="4" w:space="0" w:color="auto"/>
              <w:right w:val="single" w:sz="4" w:space="0" w:color="auto"/>
            </w:tcBorders>
            <w:hideMark/>
          </w:tcPr>
          <w:p w14:paraId="4064DB6E" w14:textId="77777777" w:rsidR="007D2E59" w:rsidRPr="00415D10" w:rsidRDefault="007D2E59">
            <w:pPr>
              <w:jc w:val="right"/>
              <w:rPr>
                <w:sz w:val="24"/>
                <w:szCs w:val="24"/>
              </w:rPr>
            </w:pPr>
            <w:r w:rsidRPr="00415D10">
              <w:rPr>
                <w:sz w:val="24"/>
                <w:szCs w:val="24"/>
              </w:rPr>
              <w:t>26 802 184,65</w:t>
            </w:r>
          </w:p>
        </w:tc>
        <w:tc>
          <w:tcPr>
            <w:tcW w:w="2373" w:type="dxa"/>
            <w:tcBorders>
              <w:top w:val="single" w:sz="4" w:space="0" w:color="auto"/>
              <w:left w:val="single" w:sz="4" w:space="0" w:color="auto"/>
              <w:bottom w:val="single" w:sz="4" w:space="0" w:color="auto"/>
              <w:right w:val="single" w:sz="4" w:space="0" w:color="auto"/>
            </w:tcBorders>
            <w:hideMark/>
          </w:tcPr>
          <w:p w14:paraId="7842D3A3" w14:textId="77777777" w:rsidR="007D2E59" w:rsidRPr="00415D10" w:rsidRDefault="007D2E59">
            <w:pPr>
              <w:jc w:val="right"/>
              <w:rPr>
                <w:sz w:val="24"/>
                <w:szCs w:val="24"/>
              </w:rPr>
            </w:pPr>
            <w:r w:rsidRPr="00415D10">
              <w:rPr>
                <w:sz w:val="24"/>
                <w:szCs w:val="24"/>
              </w:rPr>
              <w:t>23 316 147,14</w:t>
            </w:r>
          </w:p>
        </w:tc>
        <w:tc>
          <w:tcPr>
            <w:tcW w:w="2374" w:type="dxa"/>
            <w:tcBorders>
              <w:top w:val="single" w:sz="4" w:space="0" w:color="auto"/>
              <w:left w:val="single" w:sz="4" w:space="0" w:color="auto"/>
              <w:bottom w:val="single" w:sz="4" w:space="0" w:color="auto"/>
              <w:right w:val="single" w:sz="4" w:space="0" w:color="auto"/>
            </w:tcBorders>
            <w:hideMark/>
          </w:tcPr>
          <w:p w14:paraId="36BE1BC3" w14:textId="77777777" w:rsidR="007D2E59" w:rsidRPr="00415D10" w:rsidRDefault="007D2E59">
            <w:pPr>
              <w:jc w:val="right"/>
              <w:rPr>
                <w:sz w:val="24"/>
                <w:szCs w:val="24"/>
              </w:rPr>
            </w:pPr>
            <w:r w:rsidRPr="00415D10">
              <w:rPr>
                <w:sz w:val="24"/>
                <w:szCs w:val="24"/>
              </w:rPr>
              <w:t>86,99</w:t>
            </w:r>
          </w:p>
        </w:tc>
      </w:tr>
    </w:tbl>
    <w:p w14:paraId="2FF1FD0B" w14:textId="77777777" w:rsidR="007D2E59" w:rsidRDefault="007D2E59" w:rsidP="007D2E59">
      <w:pPr>
        <w:jc w:val="both"/>
        <w:rPr>
          <w:rFonts w:eastAsia="Times New Roman"/>
        </w:rPr>
      </w:pPr>
    </w:p>
    <w:p w14:paraId="71855773" w14:textId="77777777" w:rsidR="007D2E59" w:rsidRPr="00415D10" w:rsidRDefault="007D2E59" w:rsidP="007D2E59">
      <w:pPr>
        <w:jc w:val="both"/>
        <w:rPr>
          <w:rFonts w:ascii="Times New Roman" w:hAnsi="Times New Roman" w:cs="Times New Roman"/>
          <w:sz w:val="24"/>
          <w:szCs w:val="24"/>
        </w:rPr>
      </w:pPr>
      <w:r w:rsidRPr="00415D10">
        <w:rPr>
          <w:rFonts w:ascii="Times New Roman" w:hAnsi="Times New Roman" w:cs="Times New Roman"/>
          <w:sz w:val="24"/>
          <w:szCs w:val="24"/>
        </w:rPr>
        <w:t>Na dochody bieżące składają się:</w:t>
      </w:r>
    </w:p>
    <w:p w14:paraId="2378C96B" w14:textId="4E711C97" w:rsidR="007D2E59" w:rsidRPr="00415D10" w:rsidRDefault="007D2E59" w:rsidP="007D2E59">
      <w:pPr>
        <w:pStyle w:val="Akapitzlist"/>
        <w:numPr>
          <w:ilvl w:val="0"/>
          <w:numId w:val="33"/>
        </w:numPr>
        <w:jc w:val="both"/>
      </w:pPr>
      <w:r w:rsidRPr="00415D10">
        <w:t>dochody z podatków</w:t>
      </w:r>
      <w:r w:rsidR="00415D10">
        <w:t>,</w:t>
      </w:r>
    </w:p>
    <w:p w14:paraId="6BD3E469" w14:textId="64629AA2" w:rsidR="007D2E59" w:rsidRPr="00415D10" w:rsidRDefault="007D2E59" w:rsidP="007D2E59">
      <w:pPr>
        <w:pStyle w:val="Akapitzlist"/>
        <w:numPr>
          <w:ilvl w:val="0"/>
          <w:numId w:val="33"/>
        </w:numPr>
        <w:jc w:val="both"/>
      </w:pPr>
      <w:r w:rsidRPr="00415D10">
        <w:t>dochody z opłat</w:t>
      </w:r>
      <w:r w:rsidR="00415D10">
        <w:t>,</w:t>
      </w:r>
    </w:p>
    <w:p w14:paraId="3AEE887B" w14:textId="35D31829" w:rsidR="007D2E59" w:rsidRPr="00415D10" w:rsidRDefault="007D2E59" w:rsidP="007D2E59">
      <w:pPr>
        <w:pStyle w:val="Akapitzlist"/>
        <w:numPr>
          <w:ilvl w:val="0"/>
          <w:numId w:val="33"/>
        </w:numPr>
        <w:jc w:val="both"/>
      </w:pPr>
      <w:r w:rsidRPr="00415D10">
        <w:t>dochody z majątku gminy</w:t>
      </w:r>
      <w:r w:rsidR="00415D10">
        <w:t>,</w:t>
      </w:r>
    </w:p>
    <w:p w14:paraId="6BF6A5BB" w14:textId="7E52B887" w:rsidR="007D2E59" w:rsidRPr="00415D10" w:rsidRDefault="007D2E59" w:rsidP="007D2E59">
      <w:pPr>
        <w:pStyle w:val="Akapitzlist"/>
        <w:numPr>
          <w:ilvl w:val="0"/>
          <w:numId w:val="33"/>
        </w:numPr>
        <w:jc w:val="both"/>
      </w:pPr>
      <w:r w:rsidRPr="00415D10">
        <w:t>dochody jednostek organizacyjnych</w:t>
      </w:r>
      <w:r w:rsidR="00415D10">
        <w:t>,</w:t>
      </w:r>
    </w:p>
    <w:p w14:paraId="7040E8F9" w14:textId="467E18DD" w:rsidR="007D2E59" w:rsidRPr="00415D10" w:rsidRDefault="007D2E59" w:rsidP="007D2E59">
      <w:pPr>
        <w:pStyle w:val="Akapitzlist"/>
        <w:numPr>
          <w:ilvl w:val="0"/>
          <w:numId w:val="33"/>
        </w:numPr>
        <w:jc w:val="both"/>
      </w:pPr>
      <w:r w:rsidRPr="00415D10">
        <w:t>pozostałe dochody</w:t>
      </w:r>
      <w:r w:rsidR="00415D10">
        <w:t>,</w:t>
      </w:r>
    </w:p>
    <w:p w14:paraId="053683FC" w14:textId="6E8CC002" w:rsidR="007D2E59" w:rsidRPr="00415D10" w:rsidRDefault="007D2E59" w:rsidP="007D2E59">
      <w:pPr>
        <w:pStyle w:val="Akapitzlist"/>
        <w:numPr>
          <w:ilvl w:val="0"/>
          <w:numId w:val="33"/>
        </w:numPr>
        <w:jc w:val="both"/>
      </w:pPr>
      <w:r w:rsidRPr="00415D10">
        <w:t>subwencja</w:t>
      </w:r>
      <w:r w:rsidR="00415D10">
        <w:t>,</w:t>
      </w:r>
    </w:p>
    <w:p w14:paraId="177200D7" w14:textId="28AEF1E2" w:rsidR="007D2E59" w:rsidRPr="00415D10" w:rsidRDefault="007D2E59" w:rsidP="007D2E59">
      <w:pPr>
        <w:pStyle w:val="Akapitzlist"/>
        <w:numPr>
          <w:ilvl w:val="0"/>
          <w:numId w:val="33"/>
        </w:numPr>
        <w:jc w:val="both"/>
      </w:pPr>
      <w:r w:rsidRPr="00415D10">
        <w:t>udziały w podatkach</w:t>
      </w:r>
      <w:r w:rsidR="00415D10">
        <w:t>,</w:t>
      </w:r>
    </w:p>
    <w:p w14:paraId="0B96E49E" w14:textId="5A8226F8" w:rsidR="007D2E59" w:rsidRPr="00415D10" w:rsidRDefault="007D2E59" w:rsidP="007D2E59">
      <w:pPr>
        <w:pStyle w:val="Akapitzlist"/>
        <w:numPr>
          <w:ilvl w:val="0"/>
          <w:numId w:val="33"/>
        </w:numPr>
        <w:jc w:val="both"/>
      </w:pPr>
      <w:r w:rsidRPr="00415D10">
        <w:t>dotacje</w:t>
      </w:r>
      <w:r w:rsidR="00415D10">
        <w:t>.</w:t>
      </w:r>
    </w:p>
    <w:p w14:paraId="36CD30D4" w14:textId="77777777" w:rsidR="007D2E59" w:rsidRPr="00415D10" w:rsidRDefault="007D2E59" w:rsidP="007D2E59">
      <w:pPr>
        <w:jc w:val="both"/>
        <w:rPr>
          <w:rFonts w:ascii="Times New Roman" w:hAnsi="Times New Roman" w:cs="Times New Roman"/>
          <w:sz w:val="16"/>
          <w:szCs w:val="16"/>
        </w:rPr>
      </w:pPr>
    </w:p>
    <w:p w14:paraId="78D70E07" w14:textId="675855FF" w:rsidR="007D2E59" w:rsidRPr="00415D10" w:rsidRDefault="007D2E59" w:rsidP="007D2E59">
      <w:pPr>
        <w:jc w:val="both"/>
        <w:rPr>
          <w:rFonts w:ascii="Times New Roman" w:hAnsi="Times New Roman" w:cs="Times New Roman"/>
          <w:b/>
          <w:sz w:val="24"/>
          <w:szCs w:val="24"/>
          <w:u w:val="single"/>
        </w:rPr>
      </w:pPr>
      <w:r w:rsidRPr="00415D10">
        <w:rPr>
          <w:rFonts w:ascii="Times New Roman" w:hAnsi="Times New Roman" w:cs="Times New Roman"/>
          <w:b/>
          <w:sz w:val="24"/>
          <w:szCs w:val="24"/>
          <w:u w:val="single"/>
        </w:rPr>
        <w:t>Dochody z podatków:                            5</w:t>
      </w:r>
      <w:r w:rsidR="00415D10">
        <w:rPr>
          <w:rFonts w:ascii="Times New Roman" w:hAnsi="Times New Roman" w:cs="Times New Roman"/>
          <w:b/>
          <w:sz w:val="24"/>
          <w:szCs w:val="24"/>
          <w:u w:val="single"/>
        </w:rPr>
        <w:t>.</w:t>
      </w:r>
      <w:r w:rsidRPr="00415D10">
        <w:rPr>
          <w:rFonts w:ascii="Times New Roman" w:hAnsi="Times New Roman" w:cs="Times New Roman"/>
          <w:b/>
          <w:sz w:val="24"/>
          <w:szCs w:val="24"/>
          <w:u w:val="single"/>
        </w:rPr>
        <w:t>586</w:t>
      </w:r>
      <w:r w:rsidR="00415D10">
        <w:rPr>
          <w:rFonts w:ascii="Times New Roman" w:hAnsi="Times New Roman" w:cs="Times New Roman"/>
          <w:b/>
          <w:sz w:val="24"/>
          <w:szCs w:val="24"/>
          <w:u w:val="single"/>
        </w:rPr>
        <w:t>.</w:t>
      </w:r>
      <w:r w:rsidRPr="00415D10">
        <w:rPr>
          <w:rFonts w:ascii="Times New Roman" w:hAnsi="Times New Roman" w:cs="Times New Roman"/>
          <w:b/>
          <w:sz w:val="24"/>
          <w:szCs w:val="24"/>
          <w:u w:val="single"/>
        </w:rPr>
        <w:t>589,03 zł</w:t>
      </w:r>
    </w:p>
    <w:p w14:paraId="1C05591A" w14:textId="09E622F0" w:rsidR="007D2E59" w:rsidRPr="00415D10" w:rsidRDefault="007D2E59" w:rsidP="007D2E59">
      <w:pPr>
        <w:jc w:val="both"/>
        <w:rPr>
          <w:rFonts w:ascii="Times New Roman" w:hAnsi="Times New Roman" w:cs="Times New Roman"/>
          <w:sz w:val="24"/>
          <w:szCs w:val="24"/>
        </w:rPr>
      </w:pPr>
      <w:r w:rsidRPr="00415D10">
        <w:rPr>
          <w:rFonts w:ascii="Times New Roman" w:hAnsi="Times New Roman" w:cs="Times New Roman"/>
          <w:sz w:val="24"/>
          <w:szCs w:val="24"/>
        </w:rPr>
        <w:t>Na dochody z podatków składają się:</w:t>
      </w:r>
    </w:p>
    <w:p w14:paraId="14380B98" w14:textId="05BB5350" w:rsidR="007D2E59" w:rsidRPr="00415D10" w:rsidRDefault="007D2E59" w:rsidP="007D2E59">
      <w:pPr>
        <w:pStyle w:val="Akapitzlist"/>
        <w:numPr>
          <w:ilvl w:val="0"/>
          <w:numId w:val="33"/>
        </w:numPr>
        <w:jc w:val="both"/>
      </w:pPr>
      <w:r w:rsidRPr="00415D10">
        <w:t>§0310 podatek od nieruchomości                                     5</w:t>
      </w:r>
      <w:r w:rsidR="00415D10">
        <w:t>.</w:t>
      </w:r>
      <w:r w:rsidRPr="00415D10">
        <w:t>312</w:t>
      </w:r>
      <w:r w:rsidR="00415D10">
        <w:t>.</w:t>
      </w:r>
      <w:r w:rsidRPr="00415D10">
        <w:t>170,53 zł</w:t>
      </w:r>
    </w:p>
    <w:p w14:paraId="45219531" w14:textId="5832882E" w:rsidR="007D2E59" w:rsidRPr="00415D10" w:rsidRDefault="007D2E59" w:rsidP="007D2E59">
      <w:pPr>
        <w:pStyle w:val="Akapitzlist"/>
        <w:numPr>
          <w:ilvl w:val="0"/>
          <w:numId w:val="33"/>
        </w:numPr>
        <w:jc w:val="both"/>
      </w:pPr>
      <w:r w:rsidRPr="00415D10">
        <w:t>§0320 podatek rolny                                                                5</w:t>
      </w:r>
      <w:r w:rsidR="00415D10">
        <w:t>.</w:t>
      </w:r>
      <w:r w:rsidRPr="00415D10">
        <w:t>432,40 zł</w:t>
      </w:r>
    </w:p>
    <w:p w14:paraId="346563E0" w14:textId="68991E3C" w:rsidR="007D2E59" w:rsidRPr="00415D10" w:rsidRDefault="007D2E59" w:rsidP="007D2E59">
      <w:pPr>
        <w:pStyle w:val="Akapitzlist"/>
        <w:numPr>
          <w:ilvl w:val="0"/>
          <w:numId w:val="33"/>
        </w:numPr>
        <w:jc w:val="both"/>
      </w:pPr>
      <w:r w:rsidRPr="00415D10">
        <w:t>§0330 podatek leśny                                                            107</w:t>
      </w:r>
      <w:r w:rsidR="00415D10">
        <w:t>.</w:t>
      </w:r>
      <w:r w:rsidRPr="00415D10">
        <w:t>163,00 zł</w:t>
      </w:r>
    </w:p>
    <w:p w14:paraId="30B55182" w14:textId="3E821AB2" w:rsidR="007D2E59" w:rsidRPr="00415D10" w:rsidRDefault="007D2E59" w:rsidP="007D2E59">
      <w:pPr>
        <w:pStyle w:val="Akapitzlist"/>
        <w:numPr>
          <w:ilvl w:val="0"/>
          <w:numId w:val="33"/>
        </w:numPr>
        <w:jc w:val="both"/>
      </w:pPr>
      <w:r w:rsidRPr="00415D10">
        <w:t>§0340 podatek od środków transportowych                          13</w:t>
      </w:r>
      <w:r w:rsidR="00415D10">
        <w:t>.</w:t>
      </w:r>
      <w:r w:rsidRPr="00415D10">
        <w:t>416,16 zł</w:t>
      </w:r>
    </w:p>
    <w:p w14:paraId="3704A67E" w14:textId="77777777" w:rsidR="007D2E59" w:rsidRPr="00415D10" w:rsidRDefault="007D2E59" w:rsidP="007D2E59">
      <w:pPr>
        <w:pStyle w:val="Akapitzlist"/>
        <w:numPr>
          <w:ilvl w:val="0"/>
          <w:numId w:val="33"/>
        </w:numPr>
        <w:jc w:val="both"/>
      </w:pPr>
      <w:r w:rsidRPr="00415D10">
        <w:t>§0350 karta podatkowa                                                               807,94 zł</w:t>
      </w:r>
    </w:p>
    <w:p w14:paraId="48740770" w14:textId="77777777" w:rsidR="007D2E59" w:rsidRPr="00415D10" w:rsidRDefault="007D2E59" w:rsidP="007D2E59">
      <w:pPr>
        <w:pStyle w:val="Akapitzlist"/>
        <w:numPr>
          <w:ilvl w:val="0"/>
          <w:numId w:val="33"/>
        </w:numPr>
        <w:jc w:val="both"/>
      </w:pPr>
      <w:r w:rsidRPr="00415D10">
        <w:t>§0360 podatek od spadków i darowizn                                           0,00 zł</w:t>
      </w:r>
    </w:p>
    <w:p w14:paraId="264E4176" w14:textId="5DE63C77" w:rsidR="007D2E59" w:rsidRPr="00415D10" w:rsidRDefault="007D2E59" w:rsidP="007D2E59">
      <w:pPr>
        <w:pStyle w:val="Akapitzlist"/>
        <w:numPr>
          <w:ilvl w:val="0"/>
          <w:numId w:val="33"/>
        </w:numPr>
        <w:jc w:val="both"/>
      </w:pPr>
      <w:r w:rsidRPr="00415D10">
        <w:t>§0500 podatek od czynności cywilnoprawnych                   147</w:t>
      </w:r>
      <w:r w:rsidR="00415D10">
        <w:t>.</w:t>
      </w:r>
      <w:r w:rsidRPr="00415D10">
        <w:t>599,00 zł</w:t>
      </w:r>
    </w:p>
    <w:p w14:paraId="23320351" w14:textId="77777777" w:rsidR="007D2E59" w:rsidRPr="00415D10" w:rsidRDefault="007D2E59" w:rsidP="007D2E59">
      <w:pPr>
        <w:jc w:val="both"/>
        <w:rPr>
          <w:rFonts w:ascii="Times New Roman" w:hAnsi="Times New Roman" w:cs="Times New Roman"/>
          <w:sz w:val="24"/>
          <w:szCs w:val="24"/>
        </w:rPr>
      </w:pPr>
    </w:p>
    <w:p w14:paraId="50B5FDC9" w14:textId="77777777" w:rsidR="007D2E59" w:rsidRPr="00415D10" w:rsidRDefault="007D2E59" w:rsidP="007D2E59">
      <w:pPr>
        <w:jc w:val="both"/>
        <w:rPr>
          <w:rFonts w:ascii="Times New Roman" w:hAnsi="Times New Roman" w:cs="Times New Roman"/>
          <w:sz w:val="24"/>
          <w:szCs w:val="24"/>
          <w:u w:val="single"/>
        </w:rPr>
      </w:pPr>
      <w:r w:rsidRPr="00415D10">
        <w:rPr>
          <w:rFonts w:ascii="Times New Roman" w:hAnsi="Times New Roman" w:cs="Times New Roman"/>
          <w:sz w:val="24"/>
          <w:szCs w:val="24"/>
          <w:u w:val="single"/>
        </w:rPr>
        <w:t>Podatek od nieruchomości</w:t>
      </w:r>
    </w:p>
    <w:p w14:paraId="70D5ED2C" w14:textId="76D57DC0" w:rsidR="007D2E59" w:rsidRPr="00415D10" w:rsidRDefault="007D2E59" w:rsidP="007D2E59">
      <w:pPr>
        <w:jc w:val="both"/>
        <w:rPr>
          <w:rFonts w:ascii="Times New Roman" w:hAnsi="Times New Roman" w:cs="Times New Roman"/>
          <w:sz w:val="24"/>
          <w:szCs w:val="24"/>
        </w:rPr>
      </w:pPr>
      <w:r w:rsidRPr="00415D10">
        <w:rPr>
          <w:rFonts w:ascii="Times New Roman" w:hAnsi="Times New Roman" w:cs="Times New Roman"/>
          <w:sz w:val="24"/>
          <w:szCs w:val="24"/>
        </w:rPr>
        <w:t>Dochody z tytułu podatku od nieruchomości od osób prawnych zostały wykonane w wysokości 4</w:t>
      </w:r>
      <w:r w:rsidR="00415D10">
        <w:rPr>
          <w:rFonts w:ascii="Times New Roman" w:hAnsi="Times New Roman" w:cs="Times New Roman"/>
          <w:sz w:val="24"/>
          <w:szCs w:val="24"/>
        </w:rPr>
        <w:t>.</w:t>
      </w:r>
      <w:r w:rsidRPr="00415D10">
        <w:rPr>
          <w:rFonts w:ascii="Times New Roman" w:hAnsi="Times New Roman" w:cs="Times New Roman"/>
          <w:sz w:val="24"/>
          <w:szCs w:val="24"/>
        </w:rPr>
        <w:t>767</w:t>
      </w:r>
      <w:r w:rsidR="00415D10">
        <w:rPr>
          <w:rFonts w:ascii="Times New Roman" w:hAnsi="Times New Roman" w:cs="Times New Roman"/>
          <w:sz w:val="24"/>
          <w:szCs w:val="24"/>
        </w:rPr>
        <w:t>.</w:t>
      </w:r>
      <w:r w:rsidRPr="00415D10">
        <w:rPr>
          <w:rFonts w:ascii="Times New Roman" w:hAnsi="Times New Roman" w:cs="Times New Roman"/>
          <w:sz w:val="24"/>
          <w:szCs w:val="24"/>
        </w:rPr>
        <w:t>873,04 zł</w:t>
      </w:r>
      <w:r w:rsidR="00415D10">
        <w:rPr>
          <w:rFonts w:ascii="Times New Roman" w:hAnsi="Times New Roman" w:cs="Times New Roman"/>
          <w:sz w:val="24"/>
          <w:szCs w:val="24"/>
        </w:rPr>
        <w:t>,</w:t>
      </w:r>
      <w:r w:rsidRPr="00415D10">
        <w:rPr>
          <w:rFonts w:ascii="Times New Roman" w:hAnsi="Times New Roman" w:cs="Times New Roman"/>
          <w:sz w:val="24"/>
          <w:szCs w:val="24"/>
        </w:rPr>
        <w:t xml:space="preserve"> a zaplanowano w wysokości 5</w:t>
      </w:r>
      <w:r w:rsidR="00415D10">
        <w:rPr>
          <w:rFonts w:ascii="Times New Roman" w:hAnsi="Times New Roman" w:cs="Times New Roman"/>
          <w:sz w:val="24"/>
          <w:szCs w:val="24"/>
        </w:rPr>
        <w:t>.</w:t>
      </w:r>
      <w:r w:rsidRPr="00415D10">
        <w:rPr>
          <w:rFonts w:ascii="Times New Roman" w:hAnsi="Times New Roman" w:cs="Times New Roman"/>
          <w:sz w:val="24"/>
          <w:szCs w:val="24"/>
        </w:rPr>
        <w:t>087</w:t>
      </w:r>
      <w:r w:rsidR="00415D10">
        <w:rPr>
          <w:rFonts w:ascii="Times New Roman" w:hAnsi="Times New Roman" w:cs="Times New Roman"/>
          <w:sz w:val="24"/>
          <w:szCs w:val="24"/>
        </w:rPr>
        <w:t>.</w:t>
      </w:r>
      <w:r w:rsidRPr="00415D10">
        <w:rPr>
          <w:rFonts w:ascii="Times New Roman" w:hAnsi="Times New Roman" w:cs="Times New Roman"/>
          <w:sz w:val="24"/>
          <w:szCs w:val="24"/>
        </w:rPr>
        <w:t>033,49 zł, co stanowi 93,73 % planu.</w:t>
      </w:r>
    </w:p>
    <w:p w14:paraId="59F89310" w14:textId="7D76585D" w:rsidR="007D2E59" w:rsidRPr="00415D10" w:rsidRDefault="007D2E59" w:rsidP="007D2E59">
      <w:pPr>
        <w:jc w:val="both"/>
        <w:rPr>
          <w:rFonts w:ascii="Times New Roman" w:hAnsi="Times New Roman" w:cs="Times New Roman"/>
          <w:sz w:val="24"/>
          <w:szCs w:val="24"/>
        </w:rPr>
      </w:pPr>
      <w:r w:rsidRPr="00415D10">
        <w:rPr>
          <w:rFonts w:ascii="Times New Roman" w:hAnsi="Times New Roman" w:cs="Times New Roman"/>
          <w:sz w:val="24"/>
          <w:szCs w:val="24"/>
        </w:rPr>
        <w:t xml:space="preserve">Dochody z tytułu podatku od nieruchomości od osób fizycznych zostały wykonane </w:t>
      </w:r>
      <w:r w:rsidR="00EA0EE9">
        <w:rPr>
          <w:rFonts w:ascii="Times New Roman" w:hAnsi="Times New Roman" w:cs="Times New Roman"/>
          <w:sz w:val="24"/>
          <w:szCs w:val="24"/>
        </w:rPr>
        <w:t xml:space="preserve">                          </w:t>
      </w:r>
      <w:r w:rsidRPr="00415D10">
        <w:rPr>
          <w:rFonts w:ascii="Times New Roman" w:hAnsi="Times New Roman" w:cs="Times New Roman"/>
          <w:sz w:val="24"/>
          <w:szCs w:val="24"/>
        </w:rPr>
        <w:t>w wysokości 544</w:t>
      </w:r>
      <w:r w:rsidR="00415D10">
        <w:rPr>
          <w:rFonts w:ascii="Times New Roman" w:hAnsi="Times New Roman" w:cs="Times New Roman"/>
          <w:sz w:val="24"/>
          <w:szCs w:val="24"/>
        </w:rPr>
        <w:t>.</w:t>
      </w:r>
      <w:r w:rsidRPr="00415D10">
        <w:rPr>
          <w:rFonts w:ascii="Times New Roman" w:hAnsi="Times New Roman" w:cs="Times New Roman"/>
          <w:sz w:val="24"/>
          <w:szCs w:val="24"/>
        </w:rPr>
        <w:t>297,49 zł, a zaplanowane w wysokości 516</w:t>
      </w:r>
      <w:r w:rsidR="00415D10">
        <w:rPr>
          <w:rFonts w:ascii="Times New Roman" w:hAnsi="Times New Roman" w:cs="Times New Roman"/>
          <w:sz w:val="24"/>
          <w:szCs w:val="24"/>
        </w:rPr>
        <w:t>.</w:t>
      </w:r>
      <w:r w:rsidRPr="00415D10">
        <w:rPr>
          <w:rFonts w:ascii="Times New Roman" w:hAnsi="Times New Roman" w:cs="Times New Roman"/>
          <w:sz w:val="24"/>
          <w:szCs w:val="24"/>
        </w:rPr>
        <w:t>400,00 zł tj.  94,87 % planu.</w:t>
      </w:r>
    </w:p>
    <w:p w14:paraId="302EC42D" w14:textId="77777777" w:rsidR="007D2E59" w:rsidRPr="00415D10" w:rsidRDefault="007D2E59" w:rsidP="007D2E59">
      <w:pPr>
        <w:jc w:val="both"/>
        <w:rPr>
          <w:rFonts w:ascii="Times New Roman" w:hAnsi="Times New Roman" w:cs="Times New Roman"/>
          <w:sz w:val="24"/>
          <w:szCs w:val="24"/>
          <w:u w:val="single"/>
        </w:rPr>
      </w:pPr>
      <w:r w:rsidRPr="00415D10">
        <w:rPr>
          <w:rFonts w:ascii="Times New Roman" w:hAnsi="Times New Roman" w:cs="Times New Roman"/>
          <w:sz w:val="24"/>
          <w:szCs w:val="24"/>
          <w:u w:val="single"/>
        </w:rPr>
        <w:t>Podatek rolny</w:t>
      </w:r>
    </w:p>
    <w:p w14:paraId="0D28B364" w14:textId="1BF5A6F6" w:rsidR="007D2E59" w:rsidRPr="00415D10" w:rsidRDefault="007D2E59" w:rsidP="007D2E59">
      <w:pPr>
        <w:jc w:val="both"/>
        <w:rPr>
          <w:rFonts w:ascii="Times New Roman" w:hAnsi="Times New Roman" w:cs="Times New Roman"/>
          <w:sz w:val="24"/>
          <w:szCs w:val="24"/>
        </w:rPr>
      </w:pPr>
      <w:r w:rsidRPr="00415D10">
        <w:rPr>
          <w:rFonts w:ascii="Times New Roman" w:hAnsi="Times New Roman" w:cs="Times New Roman"/>
          <w:sz w:val="24"/>
          <w:szCs w:val="24"/>
        </w:rPr>
        <w:t xml:space="preserve">Dochody z podatku rolnego od osób prawnych wykonano w kwocie 757,00 zł, a zaplanowano </w:t>
      </w:r>
      <w:r w:rsidR="00415D10">
        <w:rPr>
          <w:rFonts w:ascii="Times New Roman" w:hAnsi="Times New Roman" w:cs="Times New Roman"/>
          <w:sz w:val="24"/>
          <w:szCs w:val="24"/>
        </w:rPr>
        <w:t xml:space="preserve">                           </w:t>
      </w:r>
      <w:r w:rsidRPr="00415D10">
        <w:rPr>
          <w:rFonts w:ascii="Times New Roman" w:hAnsi="Times New Roman" w:cs="Times New Roman"/>
          <w:sz w:val="24"/>
          <w:szCs w:val="24"/>
        </w:rPr>
        <w:t>w wysokości 1</w:t>
      </w:r>
      <w:r w:rsidR="00F3397B">
        <w:rPr>
          <w:rFonts w:ascii="Times New Roman" w:hAnsi="Times New Roman" w:cs="Times New Roman"/>
          <w:sz w:val="24"/>
          <w:szCs w:val="24"/>
        </w:rPr>
        <w:t>.</w:t>
      </w:r>
      <w:r w:rsidRPr="00415D10">
        <w:rPr>
          <w:rFonts w:ascii="Times New Roman" w:hAnsi="Times New Roman" w:cs="Times New Roman"/>
          <w:sz w:val="24"/>
          <w:szCs w:val="24"/>
        </w:rPr>
        <w:t>000,00 zł, co stanowi 75,70 % planu.</w:t>
      </w:r>
    </w:p>
    <w:p w14:paraId="6D76A9EA" w14:textId="17EEB493" w:rsidR="007D2E59" w:rsidRDefault="007D2E59" w:rsidP="007D2E59">
      <w:pPr>
        <w:jc w:val="both"/>
        <w:rPr>
          <w:rFonts w:ascii="Times New Roman" w:hAnsi="Times New Roman" w:cs="Times New Roman"/>
          <w:sz w:val="24"/>
          <w:szCs w:val="24"/>
        </w:rPr>
      </w:pPr>
      <w:r w:rsidRPr="00415D10">
        <w:rPr>
          <w:rFonts w:ascii="Times New Roman" w:hAnsi="Times New Roman" w:cs="Times New Roman"/>
          <w:sz w:val="24"/>
          <w:szCs w:val="24"/>
        </w:rPr>
        <w:t>Dochody z podatku rolnego od osób fizycznych wykonano w kwocie 4</w:t>
      </w:r>
      <w:r w:rsidR="00F3397B">
        <w:rPr>
          <w:rFonts w:ascii="Times New Roman" w:hAnsi="Times New Roman" w:cs="Times New Roman"/>
          <w:sz w:val="24"/>
          <w:szCs w:val="24"/>
        </w:rPr>
        <w:t>.</w:t>
      </w:r>
      <w:r w:rsidRPr="00415D10">
        <w:rPr>
          <w:rFonts w:ascii="Times New Roman" w:hAnsi="Times New Roman" w:cs="Times New Roman"/>
          <w:sz w:val="24"/>
          <w:szCs w:val="24"/>
        </w:rPr>
        <w:t xml:space="preserve">675,40 zł </w:t>
      </w:r>
      <w:r w:rsidR="00BA7ED7">
        <w:rPr>
          <w:rFonts w:ascii="Times New Roman" w:hAnsi="Times New Roman" w:cs="Times New Roman"/>
          <w:sz w:val="24"/>
          <w:szCs w:val="24"/>
        </w:rPr>
        <w:t xml:space="preserve">                                       </w:t>
      </w:r>
      <w:r w:rsidRPr="00415D10">
        <w:rPr>
          <w:rFonts w:ascii="Times New Roman" w:hAnsi="Times New Roman" w:cs="Times New Roman"/>
          <w:sz w:val="24"/>
          <w:szCs w:val="24"/>
        </w:rPr>
        <w:t xml:space="preserve">a zaplanowano </w:t>
      </w:r>
      <w:r w:rsidR="00F3397B">
        <w:rPr>
          <w:rFonts w:ascii="Times New Roman" w:hAnsi="Times New Roman" w:cs="Times New Roman"/>
          <w:sz w:val="24"/>
          <w:szCs w:val="24"/>
        </w:rPr>
        <w:t xml:space="preserve"> </w:t>
      </w:r>
      <w:r w:rsidRPr="00415D10">
        <w:rPr>
          <w:rFonts w:ascii="Times New Roman" w:hAnsi="Times New Roman" w:cs="Times New Roman"/>
          <w:sz w:val="24"/>
          <w:szCs w:val="24"/>
        </w:rPr>
        <w:t>w wysokości 4</w:t>
      </w:r>
      <w:r w:rsidR="00F3397B">
        <w:rPr>
          <w:rFonts w:ascii="Times New Roman" w:hAnsi="Times New Roman" w:cs="Times New Roman"/>
          <w:sz w:val="24"/>
          <w:szCs w:val="24"/>
        </w:rPr>
        <w:t>.</w:t>
      </w:r>
      <w:r w:rsidRPr="00415D10">
        <w:rPr>
          <w:rFonts w:ascii="Times New Roman" w:hAnsi="Times New Roman" w:cs="Times New Roman"/>
          <w:sz w:val="24"/>
          <w:szCs w:val="24"/>
        </w:rPr>
        <w:t>771,00 zł, co stanowi 98,00 % planu.</w:t>
      </w:r>
    </w:p>
    <w:p w14:paraId="3B9238A7" w14:textId="739442EB" w:rsidR="00BA7ED7" w:rsidRDefault="00BA7ED7" w:rsidP="007D2E59">
      <w:pPr>
        <w:jc w:val="both"/>
        <w:rPr>
          <w:rFonts w:ascii="Times New Roman" w:hAnsi="Times New Roman" w:cs="Times New Roman"/>
          <w:sz w:val="24"/>
          <w:szCs w:val="24"/>
        </w:rPr>
      </w:pPr>
    </w:p>
    <w:p w14:paraId="19D832ED" w14:textId="77777777" w:rsidR="00BA7ED7" w:rsidRPr="00415D10" w:rsidRDefault="00BA7ED7" w:rsidP="007D2E59">
      <w:pPr>
        <w:jc w:val="both"/>
        <w:rPr>
          <w:rFonts w:ascii="Times New Roman" w:hAnsi="Times New Roman" w:cs="Times New Roman"/>
          <w:sz w:val="24"/>
          <w:szCs w:val="24"/>
        </w:rPr>
      </w:pPr>
    </w:p>
    <w:p w14:paraId="7C6164C0" w14:textId="77777777" w:rsidR="007D2E59" w:rsidRPr="00415D10" w:rsidRDefault="007D2E59" w:rsidP="007D2E59">
      <w:pPr>
        <w:jc w:val="both"/>
        <w:rPr>
          <w:rFonts w:ascii="Times New Roman" w:hAnsi="Times New Roman" w:cs="Times New Roman"/>
          <w:sz w:val="24"/>
          <w:szCs w:val="24"/>
          <w:u w:val="single"/>
        </w:rPr>
      </w:pPr>
      <w:r w:rsidRPr="00415D10">
        <w:rPr>
          <w:rFonts w:ascii="Times New Roman" w:hAnsi="Times New Roman" w:cs="Times New Roman"/>
          <w:sz w:val="24"/>
          <w:szCs w:val="24"/>
          <w:u w:val="single"/>
        </w:rPr>
        <w:lastRenderedPageBreak/>
        <w:t xml:space="preserve">Podatek leśny </w:t>
      </w:r>
    </w:p>
    <w:p w14:paraId="3F630592" w14:textId="6595D058" w:rsidR="007D2E59" w:rsidRPr="00415D10" w:rsidRDefault="007D2E59" w:rsidP="007D2E59">
      <w:pPr>
        <w:jc w:val="both"/>
        <w:rPr>
          <w:rFonts w:ascii="Times New Roman" w:hAnsi="Times New Roman" w:cs="Times New Roman"/>
          <w:sz w:val="24"/>
          <w:szCs w:val="24"/>
        </w:rPr>
      </w:pPr>
      <w:r w:rsidRPr="00415D10">
        <w:rPr>
          <w:rFonts w:ascii="Times New Roman" w:hAnsi="Times New Roman" w:cs="Times New Roman"/>
          <w:sz w:val="24"/>
          <w:szCs w:val="24"/>
        </w:rPr>
        <w:t>Dochody z podatku leśnego od osób prawnych wykonano w wysokości 104</w:t>
      </w:r>
      <w:r w:rsidR="00F3397B">
        <w:rPr>
          <w:rFonts w:ascii="Times New Roman" w:hAnsi="Times New Roman" w:cs="Times New Roman"/>
          <w:sz w:val="24"/>
          <w:szCs w:val="24"/>
        </w:rPr>
        <w:t>.</w:t>
      </w:r>
      <w:r w:rsidRPr="00415D10">
        <w:rPr>
          <w:rFonts w:ascii="Times New Roman" w:hAnsi="Times New Roman" w:cs="Times New Roman"/>
          <w:sz w:val="24"/>
          <w:szCs w:val="24"/>
        </w:rPr>
        <w:t xml:space="preserve">584,00 zł, </w:t>
      </w:r>
      <w:r w:rsidR="00BA7ED7">
        <w:rPr>
          <w:rFonts w:ascii="Times New Roman" w:hAnsi="Times New Roman" w:cs="Times New Roman"/>
          <w:sz w:val="24"/>
          <w:szCs w:val="24"/>
        </w:rPr>
        <w:t xml:space="preserve">                            </w:t>
      </w:r>
      <w:r w:rsidRPr="00415D10">
        <w:rPr>
          <w:rFonts w:ascii="Times New Roman" w:hAnsi="Times New Roman" w:cs="Times New Roman"/>
          <w:sz w:val="24"/>
          <w:szCs w:val="24"/>
        </w:rPr>
        <w:t>a zaplanowano w wysokości 100</w:t>
      </w:r>
      <w:r w:rsidR="00F3397B">
        <w:rPr>
          <w:rFonts w:ascii="Times New Roman" w:hAnsi="Times New Roman" w:cs="Times New Roman"/>
          <w:sz w:val="24"/>
          <w:szCs w:val="24"/>
        </w:rPr>
        <w:t>.</w:t>
      </w:r>
      <w:r w:rsidRPr="00415D10">
        <w:rPr>
          <w:rFonts w:ascii="Times New Roman" w:hAnsi="Times New Roman" w:cs="Times New Roman"/>
          <w:sz w:val="24"/>
          <w:szCs w:val="24"/>
        </w:rPr>
        <w:t>442,00 zł, co stanowi 104,12 % planu.</w:t>
      </w:r>
    </w:p>
    <w:p w14:paraId="54D99A90" w14:textId="5CCB05B8" w:rsidR="007D2E59" w:rsidRDefault="007D2E59" w:rsidP="007D2E59">
      <w:pPr>
        <w:jc w:val="both"/>
        <w:rPr>
          <w:rFonts w:ascii="Times New Roman" w:hAnsi="Times New Roman" w:cs="Times New Roman"/>
          <w:sz w:val="24"/>
          <w:szCs w:val="24"/>
        </w:rPr>
      </w:pPr>
      <w:r w:rsidRPr="00415D10">
        <w:rPr>
          <w:rFonts w:ascii="Times New Roman" w:hAnsi="Times New Roman" w:cs="Times New Roman"/>
          <w:sz w:val="24"/>
          <w:szCs w:val="24"/>
        </w:rPr>
        <w:t>Dochody z podatku leśnego od osób fizycznych wykonano w wysokości 2</w:t>
      </w:r>
      <w:r w:rsidR="00F3397B">
        <w:rPr>
          <w:rFonts w:ascii="Times New Roman" w:hAnsi="Times New Roman" w:cs="Times New Roman"/>
          <w:sz w:val="24"/>
          <w:szCs w:val="24"/>
        </w:rPr>
        <w:t>.</w:t>
      </w:r>
      <w:r w:rsidRPr="00415D10">
        <w:rPr>
          <w:rFonts w:ascii="Times New Roman" w:hAnsi="Times New Roman" w:cs="Times New Roman"/>
          <w:sz w:val="24"/>
          <w:szCs w:val="24"/>
        </w:rPr>
        <w:t xml:space="preserve">579 zł, </w:t>
      </w:r>
      <w:r w:rsidR="00BA7ED7">
        <w:rPr>
          <w:rFonts w:ascii="Times New Roman" w:hAnsi="Times New Roman" w:cs="Times New Roman"/>
          <w:sz w:val="24"/>
          <w:szCs w:val="24"/>
        </w:rPr>
        <w:t xml:space="preserve">                                     </w:t>
      </w:r>
      <w:r w:rsidRPr="00415D10">
        <w:rPr>
          <w:rFonts w:ascii="Times New Roman" w:hAnsi="Times New Roman" w:cs="Times New Roman"/>
          <w:sz w:val="24"/>
          <w:szCs w:val="24"/>
        </w:rPr>
        <w:t xml:space="preserve">a zaplanowano </w:t>
      </w:r>
      <w:r w:rsidR="00F3397B">
        <w:rPr>
          <w:rFonts w:ascii="Times New Roman" w:hAnsi="Times New Roman" w:cs="Times New Roman"/>
          <w:sz w:val="24"/>
          <w:szCs w:val="24"/>
        </w:rPr>
        <w:t xml:space="preserve"> </w:t>
      </w:r>
      <w:r w:rsidRPr="00415D10">
        <w:rPr>
          <w:rFonts w:ascii="Times New Roman" w:hAnsi="Times New Roman" w:cs="Times New Roman"/>
          <w:sz w:val="24"/>
          <w:szCs w:val="24"/>
        </w:rPr>
        <w:t>w wysokości 2</w:t>
      </w:r>
      <w:r w:rsidR="00F3397B">
        <w:rPr>
          <w:rFonts w:ascii="Times New Roman" w:hAnsi="Times New Roman" w:cs="Times New Roman"/>
          <w:sz w:val="24"/>
          <w:szCs w:val="24"/>
        </w:rPr>
        <w:t>.</w:t>
      </w:r>
      <w:r w:rsidRPr="00415D10">
        <w:rPr>
          <w:rFonts w:ascii="Times New Roman" w:hAnsi="Times New Roman" w:cs="Times New Roman"/>
          <w:sz w:val="24"/>
          <w:szCs w:val="24"/>
        </w:rPr>
        <w:t>827,00 zł co stanowi 91,23 % planu.</w:t>
      </w:r>
    </w:p>
    <w:p w14:paraId="3B0B6F10" w14:textId="77777777" w:rsidR="007D2E59" w:rsidRPr="00415D10" w:rsidRDefault="007D2E59" w:rsidP="007D2E59">
      <w:pPr>
        <w:jc w:val="both"/>
        <w:rPr>
          <w:rFonts w:ascii="Times New Roman" w:hAnsi="Times New Roman" w:cs="Times New Roman"/>
          <w:sz w:val="24"/>
          <w:szCs w:val="24"/>
          <w:u w:val="single"/>
        </w:rPr>
      </w:pPr>
      <w:r w:rsidRPr="00415D10">
        <w:rPr>
          <w:rFonts w:ascii="Times New Roman" w:hAnsi="Times New Roman" w:cs="Times New Roman"/>
          <w:sz w:val="24"/>
          <w:szCs w:val="24"/>
          <w:u w:val="single"/>
        </w:rPr>
        <w:t>Podatek od środków transportowych</w:t>
      </w:r>
    </w:p>
    <w:p w14:paraId="40B0901B" w14:textId="3BB83792" w:rsidR="007D2E59" w:rsidRPr="00415D10" w:rsidRDefault="007D2E59" w:rsidP="007D2E59">
      <w:pPr>
        <w:jc w:val="both"/>
        <w:rPr>
          <w:rFonts w:ascii="Times New Roman" w:hAnsi="Times New Roman" w:cs="Times New Roman"/>
          <w:sz w:val="24"/>
          <w:szCs w:val="24"/>
        </w:rPr>
      </w:pPr>
      <w:r w:rsidRPr="00415D10">
        <w:rPr>
          <w:rFonts w:ascii="Times New Roman" w:hAnsi="Times New Roman" w:cs="Times New Roman"/>
          <w:sz w:val="24"/>
          <w:szCs w:val="24"/>
        </w:rPr>
        <w:t>Dochody z podatku od środków transportowych od osób prawnych wykonano w kwocie 3</w:t>
      </w:r>
      <w:r w:rsidR="00F3397B">
        <w:rPr>
          <w:rFonts w:ascii="Times New Roman" w:hAnsi="Times New Roman" w:cs="Times New Roman"/>
          <w:sz w:val="24"/>
          <w:szCs w:val="24"/>
        </w:rPr>
        <w:t>.</w:t>
      </w:r>
      <w:r w:rsidRPr="00415D10">
        <w:rPr>
          <w:rFonts w:ascii="Times New Roman" w:hAnsi="Times New Roman" w:cs="Times New Roman"/>
          <w:sz w:val="24"/>
          <w:szCs w:val="24"/>
        </w:rPr>
        <w:t>240,00 zł</w:t>
      </w:r>
      <w:r w:rsidR="00F3397B">
        <w:rPr>
          <w:rFonts w:ascii="Times New Roman" w:hAnsi="Times New Roman" w:cs="Times New Roman"/>
          <w:sz w:val="24"/>
          <w:szCs w:val="24"/>
        </w:rPr>
        <w:t xml:space="preserve">, </w:t>
      </w:r>
      <w:r w:rsidRPr="00415D10">
        <w:rPr>
          <w:rFonts w:ascii="Times New Roman" w:hAnsi="Times New Roman" w:cs="Times New Roman"/>
          <w:sz w:val="24"/>
          <w:szCs w:val="24"/>
        </w:rPr>
        <w:t xml:space="preserve"> a zaplanowano w wysokości 3</w:t>
      </w:r>
      <w:r w:rsidR="00F3397B">
        <w:rPr>
          <w:rFonts w:ascii="Times New Roman" w:hAnsi="Times New Roman" w:cs="Times New Roman"/>
          <w:sz w:val="24"/>
          <w:szCs w:val="24"/>
        </w:rPr>
        <w:t>.</w:t>
      </w:r>
      <w:r w:rsidRPr="00415D10">
        <w:rPr>
          <w:rFonts w:ascii="Times New Roman" w:hAnsi="Times New Roman" w:cs="Times New Roman"/>
          <w:sz w:val="24"/>
          <w:szCs w:val="24"/>
        </w:rPr>
        <w:t>300,00 zł, co stanowi 98,18 % planu.</w:t>
      </w:r>
    </w:p>
    <w:p w14:paraId="509526BC" w14:textId="6B2E9F93" w:rsidR="007D2E59" w:rsidRPr="00415D10" w:rsidRDefault="007D2E59" w:rsidP="007D2E59">
      <w:pPr>
        <w:jc w:val="both"/>
        <w:rPr>
          <w:rFonts w:ascii="Times New Roman" w:hAnsi="Times New Roman" w:cs="Times New Roman"/>
          <w:sz w:val="24"/>
          <w:szCs w:val="24"/>
        </w:rPr>
      </w:pPr>
      <w:r w:rsidRPr="00415D10">
        <w:rPr>
          <w:rFonts w:ascii="Times New Roman" w:hAnsi="Times New Roman" w:cs="Times New Roman"/>
          <w:sz w:val="24"/>
          <w:szCs w:val="24"/>
        </w:rPr>
        <w:t xml:space="preserve">Dochody z tytułu podatku od środków transportowych od osób fizycznych wykonano w kwocie </w:t>
      </w:r>
      <w:r w:rsidR="00F3397B">
        <w:rPr>
          <w:rFonts w:ascii="Times New Roman" w:hAnsi="Times New Roman" w:cs="Times New Roman"/>
          <w:sz w:val="24"/>
          <w:szCs w:val="24"/>
        </w:rPr>
        <w:t xml:space="preserve">             </w:t>
      </w:r>
      <w:r w:rsidRPr="00415D10">
        <w:rPr>
          <w:rFonts w:ascii="Times New Roman" w:hAnsi="Times New Roman" w:cs="Times New Roman"/>
          <w:sz w:val="24"/>
          <w:szCs w:val="24"/>
        </w:rPr>
        <w:t>10</w:t>
      </w:r>
      <w:r w:rsidR="00F3397B">
        <w:rPr>
          <w:rFonts w:ascii="Times New Roman" w:hAnsi="Times New Roman" w:cs="Times New Roman"/>
          <w:sz w:val="24"/>
          <w:szCs w:val="24"/>
        </w:rPr>
        <w:t>.</w:t>
      </w:r>
      <w:r w:rsidRPr="00415D10">
        <w:rPr>
          <w:rFonts w:ascii="Times New Roman" w:hAnsi="Times New Roman" w:cs="Times New Roman"/>
          <w:sz w:val="24"/>
          <w:szCs w:val="24"/>
        </w:rPr>
        <w:t>176</w:t>
      </w:r>
      <w:r w:rsidR="001D7130">
        <w:rPr>
          <w:rFonts w:ascii="Times New Roman" w:hAnsi="Times New Roman" w:cs="Times New Roman"/>
          <w:sz w:val="24"/>
          <w:szCs w:val="24"/>
        </w:rPr>
        <w:t>,</w:t>
      </w:r>
      <w:r w:rsidRPr="00415D10">
        <w:rPr>
          <w:rFonts w:ascii="Times New Roman" w:hAnsi="Times New Roman" w:cs="Times New Roman"/>
          <w:sz w:val="24"/>
          <w:szCs w:val="24"/>
        </w:rPr>
        <w:t>16 zł</w:t>
      </w:r>
      <w:r w:rsidR="00F3397B">
        <w:rPr>
          <w:rFonts w:ascii="Times New Roman" w:hAnsi="Times New Roman" w:cs="Times New Roman"/>
          <w:sz w:val="24"/>
          <w:szCs w:val="24"/>
        </w:rPr>
        <w:t>,</w:t>
      </w:r>
      <w:r w:rsidRPr="00415D10">
        <w:rPr>
          <w:rFonts w:ascii="Times New Roman" w:hAnsi="Times New Roman" w:cs="Times New Roman"/>
          <w:sz w:val="24"/>
          <w:szCs w:val="24"/>
        </w:rPr>
        <w:t xml:space="preserve"> a zaplanowano w wysokości 10</w:t>
      </w:r>
      <w:r w:rsidR="00F3397B">
        <w:rPr>
          <w:rFonts w:ascii="Times New Roman" w:hAnsi="Times New Roman" w:cs="Times New Roman"/>
          <w:sz w:val="24"/>
          <w:szCs w:val="24"/>
        </w:rPr>
        <w:t>.</w:t>
      </w:r>
      <w:r w:rsidRPr="00415D10">
        <w:rPr>
          <w:rFonts w:ascii="Times New Roman" w:hAnsi="Times New Roman" w:cs="Times New Roman"/>
          <w:sz w:val="24"/>
          <w:szCs w:val="24"/>
        </w:rPr>
        <w:t>500,00 zł, co stanowi 96,92 % planu.</w:t>
      </w:r>
    </w:p>
    <w:p w14:paraId="04FBECB7" w14:textId="1CA2062A" w:rsidR="007D2E59" w:rsidRPr="00415D10" w:rsidRDefault="007D2E59" w:rsidP="007D2E59">
      <w:pPr>
        <w:jc w:val="both"/>
        <w:rPr>
          <w:rFonts w:ascii="Times New Roman" w:hAnsi="Times New Roman" w:cs="Times New Roman"/>
          <w:sz w:val="24"/>
          <w:szCs w:val="24"/>
          <w:u w:val="single"/>
        </w:rPr>
      </w:pPr>
      <w:r w:rsidRPr="00415D10">
        <w:rPr>
          <w:rFonts w:ascii="Times New Roman" w:hAnsi="Times New Roman" w:cs="Times New Roman"/>
          <w:sz w:val="24"/>
          <w:szCs w:val="24"/>
          <w:u w:val="single"/>
        </w:rPr>
        <w:t>Karta podatkowa</w:t>
      </w:r>
    </w:p>
    <w:p w14:paraId="4FB4E9F8" w14:textId="45869814" w:rsidR="007D2E59" w:rsidRPr="00415D10" w:rsidRDefault="007D2E59" w:rsidP="007D2E59">
      <w:pPr>
        <w:jc w:val="both"/>
        <w:rPr>
          <w:rFonts w:ascii="Times New Roman" w:hAnsi="Times New Roman" w:cs="Times New Roman"/>
          <w:sz w:val="24"/>
          <w:szCs w:val="24"/>
        </w:rPr>
      </w:pPr>
      <w:r w:rsidRPr="00415D10">
        <w:rPr>
          <w:rFonts w:ascii="Times New Roman" w:hAnsi="Times New Roman" w:cs="Times New Roman"/>
          <w:sz w:val="24"/>
          <w:szCs w:val="24"/>
        </w:rPr>
        <w:t xml:space="preserve">Za realizację dochodów z tytułu karty podatkowej odpowiedzialny jest Urząd Skarbowy </w:t>
      </w:r>
      <w:r w:rsidR="00F3397B">
        <w:rPr>
          <w:rFonts w:ascii="Times New Roman" w:hAnsi="Times New Roman" w:cs="Times New Roman"/>
          <w:sz w:val="24"/>
          <w:szCs w:val="24"/>
        </w:rPr>
        <w:t xml:space="preserve">                                       </w:t>
      </w:r>
      <w:r w:rsidRPr="00415D10">
        <w:rPr>
          <w:rFonts w:ascii="Times New Roman" w:hAnsi="Times New Roman" w:cs="Times New Roman"/>
          <w:sz w:val="24"/>
          <w:szCs w:val="24"/>
        </w:rPr>
        <w:t>w Tarnowskich Górach. Na zaplanowane dochody w wysokości 1</w:t>
      </w:r>
      <w:r w:rsidR="00F3397B">
        <w:rPr>
          <w:rFonts w:ascii="Times New Roman" w:hAnsi="Times New Roman" w:cs="Times New Roman"/>
          <w:sz w:val="24"/>
          <w:szCs w:val="24"/>
        </w:rPr>
        <w:t>.</w:t>
      </w:r>
      <w:r w:rsidRPr="00415D10">
        <w:rPr>
          <w:rFonts w:ascii="Times New Roman" w:hAnsi="Times New Roman" w:cs="Times New Roman"/>
          <w:sz w:val="24"/>
          <w:szCs w:val="24"/>
        </w:rPr>
        <w:t>500</w:t>
      </w:r>
      <w:r w:rsidR="00D67353">
        <w:rPr>
          <w:rFonts w:ascii="Times New Roman" w:hAnsi="Times New Roman" w:cs="Times New Roman"/>
          <w:sz w:val="24"/>
          <w:szCs w:val="24"/>
        </w:rPr>
        <w:t>,00</w:t>
      </w:r>
      <w:r w:rsidRPr="00415D10">
        <w:rPr>
          <w:rFonts w:ascii="Times New Roman" w:hAnsi="Times New Roman" w:cs="Times New Roman"/>
          <w:sz w:val="24"/>
          <w:szCs w:val="24"/>
        </w:rPr>
        <w:t xml:space="preserve"> zł zrealizowano 807,94 zł, co stanowi 53,86 % planu.</w:t>
      </w:r>
    </w:p>
    <w:p w14:paraId="6A809F7D" w14:textId="77777777" w:rsidR="007D2E59" w:rsidRPr="00415D10" w:rsidRDefault="007D2E59" w:rsidP="007D2E59">
      <w:pPr>
        <w:jc w:val="both"/>
        <w:rPr>
          <w:rFonts w:ascii="Times New Roman" w:hAnsi="Times New Roman" w:cs="Times New Roman"/>
          <w:sz w:val="24"/>
          <w:szCs w:val="24"/>
          <w:u w:val="single"/>
        </w:rPr>
      </w:pPr>
      <w:r w:rsidRPr="00415D10">
        <w:rPr>
          <w:rFonts w:ascii="Times New Roman" w:hAnsi="Times New Roman" w:cs="Times New Roman"/>
          <w:sz w:val="24"/>
          <w:szCs w:val="24"/>
          <w:u w:val="single"/>
        </w:rPr>
        <w:t>Podatek od spadków i darowizn</w:t>
      </w:r>
    </w:p>
    <w:p w14:paraId="63737ACA" w14:textId="741EECD7" w:rsidR="007D2E59" w:rsidRPr="00415D10" w:rsidRDefault="007D2E59" w:rsidP="007D2E59">
      <w:pPr>
        <w:jc w:val="both"/>
        <w:rPr>
          <w:rFonts w:ascii="Times New Roman" w:hAnsi="Times New Roman" w:cs="Times New Roman"/>
          <w:sz w:val="24"/>
          <w:szCs w:val="24"/>
        </w:rPr>
      </w:pPr>
      <w:r w:rsidRPr="00415D10">
        <w:rPr>
          <w:rFonts w:ascii="Times New Roman" w:hAnsi="Times New Roman" w:cs="Times New Roman"/>
          <w:sz w:val="24"/>
          <w:szCs w:val="24"/>
        </w:rPr>
        <w:t>Podatek od spadków i darowizn zaplanowano w wysokości 8</w:t>
      </w:r>
      <w:r w:rsidR="00F3397B">
        <w:rPr>
          <w:rFonts w:ascii="Times New Roman" w:hAnsi="Times New Roman" w:cs="Times New Roman"/>
          <w:sz w:val="24"/>
          <w:szCs w:val="24"/>
        </w:rPr>
        <w:t>.</w:t>
      </w:r>
      <w:r w:rsidRPr="00415D10">
        <w:rPr>
          <w:rFonts w:ascii="Times New Roman" w:hAnsi="Times New Roman" w:cs="Times New Roman"/>
          <w:sz w:val="24"/>
          <w:szCs w:val="24"/>
        </w:rPr>
        <w:t>000,00 zł, którego nie wykonano. Realizacja tego podatku jest prowadzona przez Urząd Skarbowy. Dochód z tego tytułu jest trudny do oszacowania, ponieważ jest uzależniony od ilości przeprowadzonych regulacji spadkowych przez mieszkańców gminy i w każdym roku kształtuje się w innej wysokości.</w:t>
      </w:r>
    </w:p>
    <w:p w14:paraId="603A854D" w14:textId="77777777" w:rsidR="007D2E59" w:rsidRPr="00415D10" w:rsidRDefault="007D2E59" w:rsidP="007D2E59">
      <w:pPr>
        <w:jc w:val="both"/>
        <w:rPr>
          <w:rFonts w:ascii="Times New Roman" w:hAnsi="Times New Roman" w:cs="Times New Roman"/>
          <w:sz w:val="24"/>
          <w:szCs w:val="24"/>
          <w:u w:val="single"/>
        </w:rPr>
      </w:pPr>
      <w:r w:rsidRPr="00415D10">
        <w:rPr>
          <w:rFonts w:ascii="Times New Roman" w:hAnsi="Times New Roman" w:cs="Times New Roman"/>
          <w:sz w:val="24"/>
          <w:szCs w:val="24"/>
          <w:u w:val="single"/>
        </w:rPr>
        <w:t>Podatek od czynności cywilnoprawnych</w:t>
      </w:r>
    </w:p>
    <w:p w14:paraId="4018C6B8" w14:textId="6B3E04D7" w:rsidR="007D2E59" w:rsidRPr="00415D10" w:rsidRDefault="007D2E59" w:rsidP="007D2E59">
      <w:pPr>
        <w:jc w:val="both"/>
        <w:rPr>
          <w:rFonts w:ascii="Times New Roman" w:hAnsi="Times New Roman" w:cs="Times New Roman"/>
          <w:sz w:val="24"/>
          <w:szCs w:val="24"/>
        </w:rPr>
      </w:pPr>
      <w:r w:rsidRPr="00415D10">
        <w:rPr>
          <w:rFonts w:ascii="Times New Roman" w:hAnsi="Times New Roman" w:cs="Times New Roman"/>
          <w:sz w:val="24"/>
          <w:szCs w:val="24"/>
        </w:rPr>
        <w:t>Podatek od czynności cywilnoprawnych od osób fizycznych został zaplanowany w wysokości 146</w:t>
      </w:r>
      <w:r w:rsidR="00F3397B">
        <w:rPr>
          <w:rFonts w:ascii="Times New Roman" w:hAnsi="Times New Roman" w:cs="Times New Roman"/>
          <w:sz w:val="24"/>
          <w:szCs w:val="24"/>
        </w:rPr>
        <w:t>.</w:t>
      </w:r>
      <w:r w:rsidRPr="00415D10">
        <w:rPr>
          <w:rFonts w:ascii="Times New Roman" w:hAnsi="Times New Roman" w:cs="Times New Roman"/>
          <w:sz w:val="24"/>
          <w:szCs w:val="24"/>
        </w:rPr>
        <w:t>300,00 zł, wykonany w wysokości 147</w:t>
      </w:r>
      <w:r w:rsidR="00F3397B">
        <w:rPr>
          <w:rFonts w:ascii="Times New Roman" w:hAnsi="Times New Roman" w:cs="Times New Roman"/>
          <w:sz w:val="24"/>
          <w:szCs w:val="24"/>
        </w:rPr>
        <w:t>.</w:t>
      </w:r>
      <w:r w:rsidRPr="00415D10">
        <w:rPr>
          <w:rFonts w:ascii="Times New Roman" w:hAnsi="Times New Roman" w:cs="Times New Roman"/>
          <w:sz w:val="24"/>
          <w:szCs w:val="24"/>
        </w:rPr>
        <w:t xml:space="preserve">509,00 zł, co stanowi 100,83 % planu. Kwota ta wynika </w:t>
      </w:r>
      <w:r w:rsidR="00F3397B">
        <w:rPr>
          <w:rFonts w:ascii="Times New Roman" w:hAnsi="Times New Roman" w:cs="Times New Roman"/>
          <w:sz w:val="24"/>
          <w:szCs w:val="24"/>
        </w:rPr>
        <w:t xml:space="preserve"> </w:t>
      </w:r>
      <w:r w:rsidR="00BA7ED7">
        <w:rPr>
          <w:rFonts w:ascii="Times New Roman" w:hAnsi="Times New Roman" w:cs="Times New Roman"/>
          <w:sz w:val="24"/>
          <w:szCs w:val="24"/>
        </w:rPr>
        <w:t>z</w:t>
      </w:r>
      <w:r w:rsidRPr="00415D10">
        <w:rPr>
          <w:rFonts w:ascii="Times New Roman" w:hAnsi="Times New Roman" w:cs="Times New Roman"/>
          <w:sz w:val="24"/>
          <w:szCs w:val="24"/>
        </w:rPr>
        <w:t xml:space="preserve"> informacji zamieszczonej na stronie Ministra Finansów.</w:t>
      </w:r>
    </w:p>
    <w:p w14:paraId="118C6254" w14:textId="454CAEC8" w:rsidR="007D2E59" w:rsidRPr="00415D10" w:rsidRDefault="007D2E59" w:rsidP="007D2E59">
      <w:pPr>
        <w:jc w:val="both"/>
        <w:rPr>
          <w:rFonts w:ascii="Times New Roman" w:hAnsi="Times New Roman" w:cs="Times New Roman"/>
          <w:sz w:val="24"/>
          <w:szCs w:val="24"/>
        </w:rPr>
      </w:pPr>
      <w:r w:rsidRPr="00415D10">
        <w:rPr>
          <w:rFonts w:ascii="Times New Roman" w:hAnsi="Times New Roman" w:cs="Times New Roman"/>
          <w:sz w:val="24"/>
          <w:szCs w:val="24"/>
        </w:rPr>
        <w:t xml:space="preserve">Podatek od czynności cywilnoprawnych od osób prawnych został zaplanowany w wysokości </w:t>
      </w:r>
      <w:r w:rsidR="00044EE5">
        <w:rPr>
          <w:rFonts w:ascii="Times New Roman" w:hAnsi="Times New Roman" w:cs="Times New Roman"/>
          <w:sz w:val="24"/>
          <w:szCs w:val="24"/>
        </w:rPr>
        <w:t xml:space="preserve">  </w:t>
      </w:r>
      <w:r w:rsidRPr="00415D10">
        <w:rPr>
          <w:rFonts w:ascii="Times New Roman" w:hAnsi="Times New Roman" w:cs="Times New Roman"/>
          <w:sz w:val="24"/>
          <w:szCs w:val="24"/>
        </w:rPr>
        <w:t>5</w:t>
      </w:r>
      <w:r w:rsidR="00F3397B">
        <w:rPr>
          <w:rFonts w:ascii="Times New Roman" w:hAnsi="Times New Roman" w:cs="Times New Roman"/>
          <w:sz w:val="24"/>
          <w:szCs w:val="24"/>
        </w:rPr>
        <w:t>.</w:t>
      </w:r>
      <w:r w:rsidRPr="00415D10">
        <w:rPr>
          <w:rFonts w:ascii="Times New Roman" w:hAnsi="Times New Roman" w:cs="Times New Roman"/>
          <w:sz w:val="24"/>
          <w:szCs w:val="24"/>
        </w:rPr>
        <w:t>500,00 zł, natomiast wykonano w wysokości 90,00 zł, co stanowi 1,64% planu.</w:t>
      </w:r>
    </w:p>
    <w:p w14:paraId="1995157A" w14:textId="31F294C3" w:rsidR="007D2E59" w:rsidRPr="00F3397B" w:rsidRDefault="007D2E59" w:rsidP="007D2E59">
      <w:pPr>
        <w:jc w:val="both"/>
        <w:rPr>
          <w:rFonts w:ascii="Times New Roman" w:hAnsi="Times New Roman" w:cs="Times New Roman"/>
          <w:b/>
          <w:sz w:val="24"/>
          <w:szCs w:val="24"/>
          <w:u w:val="single"/>
        </w:rPr>
      </w:pPr>
      <w:r w:rsidRPr="00F3397B">
        <w:rPr>
          <w:rFonts w:ascii="Times New Roman" w:hAnsi="Times New Roman" w:cs="Times New Roman"/>
          <w:b/>
          <w:sz w:val="24"/>
          <w:szCs w:val="24"/>
          <w:u w:val="single"/>
        </w:rPr>
        <w:t>Dochody z opłat                              961</w:t>
      </w:r>
      <w:r w:rsidR="00F3397B">
        <w:rPr>
          <w:rFonts w:ascii="Times New Roman" w:hAnsi="Times New Roman" w:cs="Times New Roman"/>
          <w:b/>
          <w:sz w:val="24"/>
          <w:szCs w:val="24"/>
          <w:u w:val="single"/>
        </w:rPr>
        <w:t>.</w:t>
      </w:r>
      <w:r w:rsidRPr="00F3397B">
        <w:rPr>
          <w:rFonts w:ascii="Times New Roman" w:hAnsi="Times New Roman" w:cs="Times New Roman"/>
          <w:b/>
          <w:sz w:val="24"/>
          <w:szCs w:val="24"/>
          <w:u w:val="single"/>
        </w:rPr>
        <w:t>864,85 zł</w:t>
      </w:r>
    </w:p>
    <w:p w14:paraId="612E84EB" w14:textId="77777777" w:rsidR="007D2E59" w:rsidRPr="00F3397B" w:rsidRDefault="007D2E59" w:rsidP="007D2E59">
      <w:pPr>
        <w:jc w:val="both"/>
        <w:rPr>
          <w:rFonts w:ascii="Times New Roman" w:hAnsi="Times New Roman" w:cs="Times New Roman"/>
          <w:sz w:val="24"/>
          <w:szCs w:val="24"/>
        </w:rPr>
      </w:pPr>
      <w:r w:rsidRPr="00F3397B">
        <w:rPr>
          <w:rFonts w:ascii="Times New Roman" w:hAnsi="Times New Roman" w:cs="Times New Roman"/>
          <w:sz w:val="24"/>
          <w:szCs w:val="24"/>
        </w:rPr>
        <w:t>Na dochody z opłat składają się:</w:t>
      </w:r>
    </w:p>
    <w:p w14:paraId="50AE03DC" w14:textId="6F044EDA" w:rsidR="007D2E59" w:rsidRPr="00F3397B" w:rsidRDefault="007D2E59" w:rsidP="007D2E59">
      <w:pPr>
        <w:pStyle w:val="Akapitzlist"/>
        <w:numPr>
          <w:ilvl w:val="0"/>
          <w:numId w:val="33"/>
        </w:numPr>
        <w:jc w:val="both"/>
      </w:pPr>
      <w:r w:rsidRPr="00F3397B">
        <w:t>§0410 wpływy z opłaty skarbowej                         10</w:t>
      </w:r>
      <w:r w:rsidR="00F3397B">
        <w:t>.</w:t>
      </w:r>
      <w:r w:rsidRPr="00F3397B">
        <w:t>579,00 zł</w:t>
      </w:r>
    </w:p>
    <w:p w14:paraId="3ED6FC9E" w14:textId="493DD822" w:rsidR="007D2E59" w:rsidRPr="00F3397B" w:rsidRDefault="007D2E59" w:rsidP="007D2E59">
      <w:pPr>
        <w:pStyle w:val="Akapitzlist"/>
        <w:numPr>
          <w:ilvl w:val="0"/>
          <w:numId w:val="33"/>
        </w:numPr>
        <w:jc w:val="both"/>
      </w:pPr>
      <w:r w:rsidRPr="00F3397B">
        <w:t>§0430 wpływy z opłaty targowej                             2</w:t>
      </w:r>
      <w:r w:rsidR="00F3397B">
        <w:t>.</w:t>
      </w:r>
      <w:r w:rsidRPr="00F3397B">
        <w:t>676,00 zł</w:t>
      </w:r>
    </w:p>
    <w:p w14:paraId="58A6103D" w14:textId="77777777" w:rsidR="007D2E59" w:rsidRPr="00F3397B" w:rsidRDefault="007D2E59" w:rsidP="007D2E59">
      <w:pPr>
        <w:pStyle w:val="Akapitzlist"/>
        <w:numPr>
          <w:ilvl w:val="0"/>
          <w:numId w:val="33"/>
        </w:numPr>
        <w:jc w:val="both"/>
      </w:pPr>
      <w:r w:rsidRPr="00F3397B">
        <w:t xml:space="preserve">§0480 wpływy z opłat za zezwolenia </w:t>
      </w:r>
    </w:p>
    <w:p w14:paraId="75C9E201" w14:textId="6CB109CA" w:rsidR="007D2E59" w:rsidRPr="00F3397B" w:rsidRDefault="007D2E59" w:rsidP="007D2E59">
      <w:pPr>
        <w:pStyle w:val="Akapitzlist"/>
        <w:jc w:val="both"/>
      </w:pPr>
      <w:r w:rsidRPr="00F3397B">
        <w:t>na sprzedaż napojów alkoholowych                       41</w:t>
      </w:r>
      <w:r w:rsidR="00F3397B">
        <w:t>.</w:t>
      </w:r>
      <w:r w:rsidRPr="00F3397B">
        <w:t>217,25 zł</w:t>
      </w:r>
    </w:p>
    <w:p w14:paraId="5CF02524" w14:textId="2565A958" w:rsidR="007D2E59" w:rsidRPr="00F3397B" w:rsidRDefault="007D2E59" w:rsidP="007D2E59">
      <w:pPr>
        <w:pStyle w:val="Akapitzlist"/>
        <w:numPr>
          <w:ilvl w:val="0"/>
          <w:numId w:val="33"/>
        </w:numPr>
        <w:jc w:val="both"/>
      </w:pPr>
      <w:r w:rsidRPr="00F3397B">
        <w:t xml:space="preserve">§0490 opłata </w:t>
      </w:r>
      <w:proofErr w:type="spellStart"/>
      <w:r w:rsidRPr="00F3397B">
        <w:t>adiacencka</w:t>
      </w:r>
      <w:proofErr w:type="spellEnd"/>
      <w:r w:rsidRPr="00F3397B">
        <w:t xml:space="preserve">                                         20</w:t>
      </w:r>
      <w:r w:rsidR="00F3397B">
        <w:t>.</w:t>
      </w:r>
      <w:r w:rsidRPr="00F3397B">
        <w:t>837,30 zł</w:t>
      </w:r>
    </w:p>
    <w:p w14:paraId="03CDBBC3" w14:textId="516B79EF" w:rsidR="007D2E59" w:rsidRPr="00F3397B" w:rsidRDefault="007D2E59" w:rsidP="007D2E59">
      <w:pPr>
        <w:pStyle w:val="Akapitzlist"/>
        <w:numPr>
          <w:ilvl w:val="0"/>
          <w:numId w:val="33"/>
        </w:numPr>
        <w:jc w:val="both"/>
      </w:pPr>
      <w:r w:rsidRPr="00F3397B">
        <w:t>§0490 opłata cmentarna                                          25</w:t>
      </w:r>
      <w:r w:rsidR="00F3397B">
        <w:t>.</w:t>
      </w:r>
      <w:r w:rsidRPr="00F3397B">
        <w:t>703,72 zł</w:t>
      </w:r>
    </w:p>
    <w:p w14:paraId="06A8C79D" w14:textId="77777777" w:rsidR="007D2E59" w:rsidRPr="00F3397B" w:rsidRDefault="007D2E59" w:rsidP="007D2E59">
      <w:pPr>
        <w:pStyle w:val="Akapitzlist"/>
        <w:numPr>
          <w:ilvl w:val="0"/>
          <w:numId w:val="33"/>
        </w:numPr>
        <w:jc w:val="both"/>
      </w:pPr>
      <w:r w:rsidRPr="00F3397B">
        <w:t xml:space="preserve">§0490 opłata za gospodarowanie odpadami </w:t>
      </w:r>
    </w:p>
    <w:p w14:paraId="13FE861D" w14:textId="40D8792A" w:rsidR="007D2E59" w:rsidRPr="00F3397B" w:rsidRDefault="007D2E59" w:rsidP="007D2E59">
      <w:pPr>
        <w:pStyle w:val="Akapitzlist"/>
        <w:jc w:val="both"/>
      </w:pPr>
      <w:r w:rsidRPr="00F3397B">
        <w:t>komunalnymi                                                        854</w:t>
      </w:r>
      <w:r w:rsidR="00F3397B">
        <w:t>.</w:t>
      </w:r>
      <w:r w:rsidRPr="00F3397B">
        <w:t>687,95 zł</w:t>
      </w:r>
    </w:p>
    <w:p w14:paraId="266BC33B" w14:textId="77777777" w:rsidR="007D2E59" w:rsidRPr="00F3397B" w:rsidRDefault="007D2E59" w:rsidP="007D2E59">
      <w:pPr>
        <w:pStyle w:val="Akapitzlist"/>
        <w:numPr>
          <w:ilvl w:val="0"/>
          <w:numId w:val="33"/>
        </w:numPr>
        <w:jc w:val="both"/>
      </w:pPr>
      <w:r w:rsidRPr="00F3397B">
        <w:t xml:space="preserve">§063 wpływy z tytułu opłat i kosztów </w:t>
      </w:r>
    </w:p>
    <w:p w14:paraId="0F2D66DC" w14:textId="77777777" w:rsidR="007D2E59" w:rsidRPr="00F3397B" w:rsidRDefault="007D2E59" w:rsidP="007D2E59">
      <w:pPr>
        <w:pStyle w:val="Akapitzlist"/>
        <w:jc w:val="both"/>
      </w:pPr>
      <w:r w:rsidRPr="00F3397B">
        <w:t xml:space="preserve">sądowych oraz innych opłat uiszczanych </w:t>
      </w:r>
    </w:p>
    <w:p w14:paraId="5BCFB0C8" w14:textId="015C8760" w:rsidR="007D2E59" w:rsidRPr="00F3397B" w:rsidRDefault="007D2E59" w:rsidP="007D2E59">
      <w:pPr>
        <w:pStyle w:val="Akapitzlist"/>
        <w:jc w:val="both"/>
      </w:pPr>
      <w:r w:rsidRPr="00F3397B">
        <w:t xml:space="preserve">na rzecz Skarbu </w:t>
      </w:r>
      <w:r w:rsidR="00BA7ED7">
        <w:t>P</w:t>
      </w:r>
      <w:r w:rsidRPr="00F3397B">
        <w:t>aństwa z tytułu post</w:t>
      </w:r>
      <w:r w:rsidR="00BA7ED7">
        <w:t>ę</w:t>
      </w:r>
      <w:r w:rsidRPr="00F3397B">
        <w:t xml:space="preserve">powania </w:t>
      </w:r>
    </w:p>
    <w:p w14:paraId="49BDBE99" w14:textId="77777777" w:rsidR="007D2E59" w:rsidRPr="00F3397B" w:rsidRDefault="007D2E59" w:rsidP="007D2E59">
      <w:pPr>
        <w:pStyle w:val="Akapitzlist"/>
        <w:jc w:val="both"/>
      </w:pPr>
      <w:r w:rsidRPr="00F3397B">
        <w:lastRenderedPageBreak/>
        <w:t>sądowego i prokuratorskiego                                          0,00 zł</w:t>
      </w:r>
    </w:p>
    <w:p w14:paraId="0F45DA89" w14:textId="77777777" w:rsidR="007D2E59" w:rsidRPr="00F3397B" w:rsidRDefault="007D2E59" w:rsidP="007D2E59">
      <w:pPr>
        <w:pStyle w:val="Akapitzlist"/>
        <w:numPr>
          <w:ilvl w:val="0"/>
          <w:numId w:val="33"/>
        </w:numPr>
        <w:jc w:val="both"/>
      </w:pPr>
      <w:r w:rsidRPr="00F3397B">
        <w:t xml:space="preserve">§0640 wpływy z tytułu kosztów egzekucyjnych, </w:t>
      </w:r>
    </w:p>
    <w:p w14:paraId="05DD8347" w14:textId="4A422917" w:rsidR="007D2E59" w:rsidRPr="00F3397B" w:rsidRDefault="007D2E59" w:rsidP="007D2E59">
      <w:pPr>
        <w:pStyle w:val="Akapitzlist"/>
        <w:jc w:val="both"/>
      </w:pPr>
      <w:r w:rsidRPr="00F3397B">
        <w:t>opłaty komorniczej i kosztów upomnień                   2</w:t>
      </w:r>
      <w:r w:rsidR="00F3397B">
        <w:t>.</w:t>
      </w:r>
      <w:r w:rsidRPr="00F3397B">
        <w:t>041,60 zł</w:t>
      </w:r>
    </w:p>
    <w:p w14:paraId="1E01F58A" w14:textId="19F1EC28" w:rsidR="007D2E59" w:rsidRPr="00F3397B" w:rsidRDefault="007D2E59" w:rsidP="007D2E59">
      <w:pPr>
        <w:pStyle w:val="Akapitzlist"/>
        <w:numPr>
          <w:ilvl w:val="0"/>
          <w:numId w:val="33"/>
        </w:numPr>
        <w:tabs>
          <w:tab w:val="left" w:pos="5387"/>
        </w:tabs>
        <w:jc w:val="both"/>
      </w:pPr>
      <w:r w:rsidRPr="00F3397B">
        <w:t>§0690 opłata za korzystanie ze środowiska               4</w:t>
      </w:r>
      <w:r w:rsidR="00F3397B">
        <w:t>.</w:t>
      </w:r>
      <w:r w:rsidRPr="00F3397B">
        <w:t>121,27 zł</w:t>
      </w:r>
    </w:p>
    <w:p w14:paraId="4C357231" w14:textId="1F9D9EDC" w:rsidR="007D2E59" w:rsidRDefault="007D2E59" w:rsidP="007D2E59">
      <w:pPr>
        <w:pStyle w:val="Akapitzlist"/>
        <w:numPr>
          <w:ilvl w:val="0"/>
          <w:numId w:val="33"/>
        </w:numPr>
        <w:tabs>
          <w:tab w:val="left" w:pos="5387"/>
        </w:tabs>
        <w:jc w:val="both"/>
      </w:pPr>
      <w:r w:rsidRPr="00F3397B">
        <w:t>§0400 wpływy z opłaty produktowej                                0,76 zł</w:t>
      </w:r>
    </w:p>
    <w:p w14:paraId="7CE42E77" w14:textId="16EE85E0" w:rsidR="00DB26CC" w:rsidRDefault="00DB26CC" w:rsidP="00DB26CC">
      <w:pPr>
        <w:tabs>
          <w:tab w:val="left" w:pos="5387"/>
        </w:tabs>
        <w:jc w:val="both"/>
      </w:pPr>
    </w:p>
    <w:p w14:paraId="76C590CE" w14:textId="7311ED79" w:rsidR="007D2E59" w:rsidRPr="00F3397B" w:rsidRDefault="007D2E59" w:rsidP="007D2E59">
      <w:pPr>
        <w:jc w:val="both"/>
        <w:rPr>
          <w:rFonts w:ascii="Times New Roman" w:hAnsi="Times New Roman" w:cs="Times New Roman"/>
          <w:sz w:val="24"/>
          <w:szCs w:val="24"/>
          <w:u w:val="single"/>
        </w:rPr>
      </w:pPr>
      <w:r w:rsidRPr="00F3397B">
        <w:rPr>
          <w:rFonts w:ascii="Times New Roman" w:hAnsi="Times New Roman" w:cs="Times New Roman"/>
          <w:sz w:val="24"/>
          <w:szCs w:val="24"/>
          <w:u w:val="single"/>
        </w:rPr>
        <w:t>Opłata skarbowa</w:t>
      </w:r>
    </w:p>
    <w:p w14:paraId="14512BF8" w14:textId="3753DA44" w:rsidR="007D2E59" w:rsidRPr="00F3397B" w:rsidRDefault="007D2E59" w:rsidP="007D2E59">
      <w:pPr>
        <w:jc w:val="both"/>
        <w:rPr>
          <w:rFonts w:ascii="Times New Roman" w:hAnsi="Times New Roman" w:cs="Times New Roman"/>
          <w:sz w:val="24"/>
          <w:szCs w:val="24"/>
        </w:rPr>
      </w:pPr>
      <w:r w:rsidRPr="00F3397B">
        <w:rPr>
          <w:rFonts w:ascii="Times New Roman" w:hAnsi="Times New Roman" w:cs="Times New Roman"/>
          <w:sz w:val="24"/>
          <w:szCs w:val="24"/>
        </w:rPr>
        <w:t>Dochody z tego tytuły zaplanowano w wysokości 10</w:t>
      </w:r>
      <w:r w:rsidR="00F3397B">
        <w:rPr>
          <w:rFonts w:ascii="Times New Roman" w:hAnsi="Times New Roman" w:cs="Times New Roman"/>
          <w:sz w:val="24"/>
          <w:szCs w:val="24"/>
        </w:rPr>
        <w:t>.</w:t>
      </w:r>
      <w:r w:rsidRPr="00F3397B">
        <w:rPr>
          <w:rFonts w:ascii="Times New Roman" w:hAnsi="Times New Roman" w:cs="Times New Roman"/>
          <w:sz w:val="24"/>
          <w:szCs w:val="24"/>
        </w:rPr>
        <w:t xml:space="preserve">333,00 zł, zrealizowano w wysokości </w:t>
      </w:r>
      <w:r w:rsidR="00044EE5">
        <w:rPr>
          <w:rFonts w:ascii="Times New Roman" w:hAnsi="Times New Roman" w:cs="Times New Roman"/>
          <w:sz w:val="24"/>
          <w:szCs w:val="24"/>
        </w:rPr>
        <w:t xml:space="preserve">       </w:t>
      </w:r>
      <w:r w:rsidRPr="00F3397B">
        <w:rPr>
          <w:rFonts w:ascii="Times New Roman" w:hAnsi="Times New Roman" w:cs="Times New Roman"/>
          <w:sz w:val="24"/>
          <w:szCs w:val="24"/>
        </w:rPr>
        <w:t>10</w:t>
      </w:r>
      <w:r w:rsidR="00F3397B">
        <w:rPr>
          <w:rFonts w:ascii="Times New Roman" w:hAnsi="Times New Roman" w:cs="Times New Roman"/>
          <w:sz w:val="24"/>
          <w:szCs w:val="24"/>
        </w:rPr>
        <w:t>.</w:t>
      </w:r>
      <w:r w:rsidRPr="00F3397B">
        <w:rPr>
          <w:rFonts w:ascii="Times New Roman" w:hAnsi="Times New Roman" w:cs="Times New Roman"/>
          <w:sz w:val="24"/>
          <w:szCs w:val="24"/>
        </w:rPr>
        <w:t>579,00 zł. co stanowi 102,38 % planu.</w:t>
      </w:r>
    </w:p>
    <w:p w14:paraId="091089C3" w14:textId="77777777" w:rsidR="007D2E59" w:rsidRPr="00F3397B" w:rsidRDefault="007D2E59" w:rsidP="007D2E59">
      <w:pPr>
        <w:jc w:val="both"/>
        <w:rPr>
          <w:rFonts w:ascii="Times New Roman" w:hAnsi="Times New Roman" w:cs="Times New Roman"/>
          <w:sz w:val="24"/>
          <w:szCs w:val="24"/>
          <w:u w:val="single"/>
        </w:rPr>
      </w:pPr>
      <w:r w:rsidRPr="00F3397B">
        <w:rPr>
          <w:rFonts w:ascii="Times New Roman" w:hAnsi="Times New Roman" w:cs="Times New Roman"/>
          <w:sz w:val="24"/>
          <w:szCs w:val="24"/>
          <w:u w:val="single"/>
        </w:rPr>
        <w:t>Opłata targowa</w:t>
      </w:r>
    </w:p>
    <w:p w14:paraId="5A81A7F3" w14:textId="523017CA" w:rsidR="007D2E59" w:rsidRPr="00F3397B" w:rsidRDefault="007D2E59" w:rsidP="007D2E59">
      <w:pPr>
        <w:jc w:val="both"/>
        <w:rPr>
          <w:rFonts w:ascii="Times New Roman" w:hAnsi="Times New Roman" w:cs="Times New Roman"/>
          <w:sz w:val="24"/>
          <w:szCs w:val="24"/>
        </w:rPr>
      </w:pPr>
      <w:r w:rsidRPr="00F3397B">
        <w:rPr>
          <w:rFonts w:ascii="Times New Roman" w:hAnsi="Times New Roman" w:cs="Times New Roman"/>
          <w:sz w:val="24"/>
          <w:szCs w:val="24"/>
        </w:rPr>
        <w:t>Dochody z tytułu opłaty targowej zaplanowano w wysokości 2</w:t>
      </w:r>
      <w:r w:rsidR="00F3397B">
        <w:rPr>
          <w:rFonts w:ascii="Times New Roman" w:hAnsi="Times New Roman" w:cs="Times New Roman"/>
          <w:sz w:val="24"/>
          <w:szCs w:val="24"/>
        </w:rPr>
        <w:t>.</w:t>
      </w:r>
      <w:r w:rsidRPr="00F3397B">
        <w:rPr>
          <w:rFonts w:ascii="Times New Roman" w:hAnsi="Times New Roman" w:cs="Times New Roman"/>
          <w:sz w:val="24"/>
          <w:szCs w:val="24"/>
        </w:rPr>
        <w:t>290,00 zł, a zrealizowano w wysokości 2</w:t>
      </w:r>
      <w:r w:rsidR="00F3397B">
        <w:rPr>
          <w:rFonts w:ascii="Times New Roman" w:hAnsi="Times New Roman" w:cs="Times New Roman"/>
          <w:sz w:val="24"/>
          <w:szCs w:val="24"/>
        </w:rPr>
        <w:t>.</w:t>
      </w:r>
      <w:r w:rsidRPr="00F3397B">
        <w:rPr>
          <w:rFonts w:ascii="Times New Roman" w:hAnsi="Times New Roman" w:cs="Times New Roman"/>
          <w:sz w:val="24"/>
          <w:szCs w:val="24"/>
        </w:rPr>
        <w:t>676,00 zł, co stanowi 116,86 % planu.</w:t>
      </w:r>
    </w:p>
    <w:p w14:paraId="3B14F244" w14:textId="77777777" w:rsidR="007D2E59" w:rsidRPr="00F3397B" w:rsidRDefault="007D2E59" w:rsidP="007D2E59">
      <w:pPr>
        <w:jc w:val="both"/>
        <w:rPr>
          <w:rFonts w:ascii="Times New Roman" w:hAnsi="Times New Roman" w:cs="Times New Roman"/>
          <w:sz w:val="24"/>
          <w:szCs w:val="24"/>
          <w:u w:val="single"/>
        </w:rPr>
      </w:pPr>
      <w:r w:rsidRPr="00F3397B">
        <w:rPr>
          <w:rFonts w:ascii="Times New Roman" w:hAnsi="Times New Roman" w:cs="Times New Roman"/>
          <w:sz w:val="24"/>
          <w:szCs w:val="24"/>
          <w:u w:val="single"/>
        </w:rPr>
        <w:t>Opłata za zezwolenie na sprzedaż napojów alkoholowych</w:t>
      </w:r>
    </w:p>
    <w:p w14:paraId="2D9EDE24" w14:textId="1307D110" w:rsidR="007D2E59" w:rsidRPr="00F3397B" w:rsidRDefault="007D2E59" w:rsidP="007D2E59">
      <w:pPr>
        <w:jc w:val="both"/>
        <w:rPr>
          <w:rFonts w:ascii="Times New Roman" w:hAnsi="Times New Roman" w:cs="Times New Roman"/>
          <w:sz w:val="24"/>
          <w:szCs w:val="24"/>
        </w:rPr>
      </w:pPr>
      <w:r w:rsidRPr="00F3397B">
        <w:rPr>
          <w:rFonts w:ascii="Times New Roman" w:hAnsi="Times New Roman" w:cs="Times New Roman"/>
          <w:sz w:val="24"/>
          <w:szCs w:val="24"/>
        </w:rPr>
        <w:t xml:space="preserve">Wpływy z opłaty za zezwolenia na sprzedaż napojów alkoholowych zaplanowano w wysokości </w:t>
      </w:r>
      <w:r w:rsidR="00F3397B">
        <w:rPr>
          <w:rFonts w:ascii="Times New Roman" w:hAnsi="Times New Roman" w:cs="Times New Roman"/>
          <w:sz w:val="24"/>
          <w:szCs w:val="24"/>
        </w:rPr>
        <w:t xml:space="preserve">                 </w:t>
      </w:r>
      <w:r w:rsidRPr="00F3397B">
        <w:rPr>
          <w:rFonts w:ascii="Times New Roman" w:hAnsi="Times New Roman" w:cs="Times New Roman"/>
          <w:sz w:val="24"/>
          <w:szCs w:val="24"/>
        </w:rPr>
        <w:t>42</w:t>
      </w:r>
      <w:r w:rsidR="00F3397B">
        <w:rPr>
          <w:rFonts w:ascii="Times New Roman" w:hAnsi="Times New Roman" w:cs="Times New Roman"/>
          <w:sz w:val="24"/>
          <w:szCs w:val="24"/>
        </w:rPr>
        <w:t>.</w:t>
      </w:r>
      <w:r w:rsidRPr="00F3397B">
        <w:rPr>
          <w:rFonts w:ascii="Times New Roman" w:hAnsi="Times New Roman" w:cs="Times New Roman"/>
          <w:sz w:val="24"/>
          <w:szCs w:val="24"/>
        </w:rPr>
        <w:t>086</w:t>
      </w:r>
      <w:r w:rsidR="00BA7ED7">
        <w:rPr>
          <w:rFonts w:ascii="Times New Roman" w:hAnsi="Times New Roman" w:cs="Times New Roman"/>
          <w:sz w:val="24"/>
          <w:szCs w:val="24"/>
        </w:rPr>
        <w:t>,</w:t>
      </w:r>
      <w:r w:rsidRPr="00F3397B">
        <w:rPr>
          <w:rFonts w:ascii="Times New Roman" w:hAnsi="Times New Roman" w:cs="Times New Roman"/>
          <w:sz w:val="24"/>
          <w:szCs w:val="24"/>
        </w:rPr>
        <w:t>72 zł, a zrealizowano w wysokości 41</w:t>
      </w:r>
      <w:r w:rsidR="00F3397B">
        <w:rPr>
          <w:rFonts w:ascii="Times New Roman" w:hAnsi="Times New Roman" w:cs="Times New Roman"/>
          <w:sz w:val="24"/>
          <w:szCs w:val="24"/>
        </w:rPr>
        <w:t>.</w:t>
      </w:r>
      <w:r w:rsidRPr="00F3397B">
        <w:rPr>
          <w:rFonts w:ascii="Times New Roman" w:hAnsi="Times New Roman" w:cs="Times New Roman"/>
          <w:sz w:val="24"/>
          <w:szCs w:val="24"/>
        </w:rPr>
        <w:t>217,25 zł, co stanowi 97,93 planu.</w:t>
      </w:r>
    </w:p>
    <w:p w14:paraId="42BCD0D6" w14:textId="77777777" w:rsidR="007D2E59" w:rsidRPr="00F3397B" w:rsidRDefault="007D2E59" w:rsidP="007D2E59">
      <w:pPr>
        <w:jc w:val="both"/>
        <w:rPr>
          <w:rFonts w:ascii="Times New Roman" w:hAnsi="Times New Roman" w:cs="Times New Roman"/>
          <w:sz w:val="24"/>
          <w:szCs w:val="24"/>
          <w:u w:val="single"/>
        </w:rPr>
      </w:pPr>
      <w:r w:rsidRPr="00F3397B">
        <w:rPr>
          <w:rFonts w:ascii="Times New Roman" w:hAnsi="Times New Roman" w:cs="Times New Roman"/>
          <w:sz w:val="24"/>
          <w:szCs w:val="24"/>
          <w:u w:val="single"/>
        </w:rPr>
        <w:t xml:space="preserve">Opłata </w:t>
      </w:r>
      <w:proofErr w:type="spellStart"/>
      <w:r w:rsidRPr="00F3397B">
        <w:rPr>
          <w:rFonts w:ascii="Times New Roman" w:hAnsi="Times New Roman" w:cs="Times New Roman"/>
          <w:sz w:val="24"/>
          <w:szCs w:val="24"/>
          <w:u w:val="single"/>
        </w:rPr>
        <w:t>adiacencka</w:t>
      </w:r>
      <w:proofErr w:type="spellEnd"/>
    </w:p>
    <w:p w14:paraId="60A47FB3" w14:textId="17F1165F" w:rsidR="007D2E59" w:rsidRPr="00F3397B" w:rsidRDefault="007D2E59" w:rsidP="007D2E59">
      <w:pPr>
        <w:jc w:val="both"/>
        <w:rPr>
          <w:rFonts w:ascii="Times New Roman" w:hAnsi="Times New Roman" w:cs="Times New Roman"/>
          <w:sz w:val="24"/>
          <w:szCs w:val="24"/>
        </w:rPr>
      </w:pPr>
      <w:r w:rsidRPr="00F3397B">
        <w:rPr>
          <w:rFonts w:ascii="Times New Roman" w:hAnsi="Times New Roman" w:cs="Times New Roman"/>
          <w:sz w:val="24"/>
          <w:szCs w:val="24"/>
        </w:rPr>
        <w:t xml:space="preserve">Dochody z tytułu opłaty </w:t>
      </w:r>
      <w:proofErr w:type="spellStart"/>
      <w:r w:rsidRPr="00F3397B">
        <w:rPr>
          <w:rFonts w:ascii="Times New Roman" w:hAnsi="Times New Roman" w:cs="Times New Roman"/>
          <w:sz w:val="24"/>
          <w:szCs w:val="24"/>
        </w:rPr>
        <w:t>adiacenckiej</w:t>
      </w:r>
      <w:proofErr w:type="spellEnd"/>
      <w:r w:rsidRPr="00F3397B">
        <w:rPr>
          <w:rFonts w:ascii="Times New Roman" w:hAnsi="Times New Roman" w:cs="Times New Roman"/>
          <w:sz w:val="24"/>
          <w:szCs w:val="24"/>
        </w:rPr>
        <w:t xml:space="preserve"> zaplanowano w wysokości 20</w:t>
      </w:r>
      <w:r w:rsidR="00F3397B">
        <w:rPr>
          <w:rFonts w:ascii="Times New Roman" w:hAnsi="Times New Roman" w:cs="Times New Roman"/>
          <w:sz w:val="24"/>
          <w:szCs w:val="24"/>
        </w:rPr>
        <w:t>.</w:t>
      </w:r>
      <w:r w:rsidRPr="00F3397B">
        <w:rPr>
          <w:rFonts w:ascii="Times New Roman" w:hAnsi="Times New Roman" w:cs="Times New Roman"/>
          <w:sz w:val="24"/>
          <w:szCs w:val="24"/>
        </w:rPr>
        <w:t xml:space="preserve">837,30 zł, a zrealizowano </w:t>
      </w:r>
      <w:r w:rsidR="00F3397B">
        <w:rPr>
          <w:rFonts w:ascii="Times New Roman" w:hAnsi="Times New Roman" w:cs="Times New Roman"/>
          <w:sz w:val="24"/>
          <w:szCs w:val="24"/>
        </w:rPr>
        <w:t xml:space="preserve">                          </w:t>
      </w:r>
      <w:r w:rsidRPr="00F3397B">
        <w:rPr>
          <w:rFonts w:ascii="Times New Roman" w:hAnsi="Times New Roman" w:cs="Times New Roman"/>
          <w:sz w:val="24"/>
          <w:szCs w:val="24"/>
        </w:rPr>
        <w:t>w wysokości 20</w:t>
      </w:r>
      <w:r w:rsidR="00F3397B">
        <w:rPr>
          <w:rFonts w:ascii="Times New Roman" w:hAnsi="Times New Roman" w:cs="Times New Roman"/>
          <w:sz w:val="24"/>
          <w:szCs w:val="24"/>
        </w:rPr>
        <w:t>.</w:t>
      </w:r>
      <w:r w:rsidRPr="00F3397B">
        <w:rPr>
          <w:rFonts w:ascii="Times New Roman" w:hAnsi="Times New Roman" w:cs="Times New Roman"/>
          <w:sz w:val="24"/>
          <w:szCs w:val="24"/>
        </w:rPr>
        <w:t>837,30 zł, co stanowi 100 % planu.</w:t>
      </w:r>
    </w:p>
    <w:p w14:paraId="21C3EDB1" w14:textId="77777777" w:rsidR="007D2E59" w:rsidRPr="00F3397B" w:rsidRDefault="007D2E59" w:rsidP="007D2E59">
      <w:pPr>
        <w:jc w:val="both"/>
        <w:rPr>
          <w:rFonts w:ascii="Times New Roman" w:hAnsi="Times New Roman" w:cs="Times New Roman"/>
          <w:sz w:val="24"/>
          <w:szCs w:val="24"/>
          <w:u w:val="single"/>
        </w:rPr>
      </w:pPr>
      <w:r w:rsidRPr="00F3397B">
        <w:rPr>
          <w:rFonts w:ascii="Times New Roman" w:hAnsi="Times New Roman" w:cs="Times New Roman"/>
          <w:sz w:val="24"/>
          <w:szCs w:val="24"/>
          <w:u w:val="single"/>
        </w:rPr>
        <w:t>Opłata cmentarna</w:t>
      </w:r>
    </w:p>
    <w:p w14:paraId="748255D8" w14:textId="2171A5E0" w:rsidR="007D2E59" w:rsidRPr="00F3397B" w:rsidRDefault="007D2E59" w:rsidP="007D2E59">
      <w:pPr>
        <w:jc w:val="both"/>
        <w:rPr>
          <w:rFonts w:ascii="Times New Roman" w:hAnsi="Times New Roman" w:cs="Times New Roman"/>
          <w:sz w:val="24"/>
          <w:szCs w:val="24"/>
        </w:rPr>
      </w:pPr>
      <w:r w:rsidRPr="00F3397B">
        <w:rPr>
          <w:rFonts w:ascii="Times New Roman" w:hAnsi="Times New Roman" w:cs="Times New Roman"/>
          <w:sz w:val="24"/>
          <w:szCs w:val="24"/>
        </w:rPr>
        <w:t>Wpływy z tytułu opłaty cmentarnej zaplanowano w wysokości 24</w:t>
      </w:r>
      <w:r w:rsidR="00F3397B">
        <w:rPr>
          <w:rFonts w:ascii="Times New Roman" w:hAnsi="Times New Roman" w:cs="Times New Roman"/>
          <w:sz w:val="24"/>
          <w:szCs w:val="24"/>
        </w:rPr>
        <w:t>.</w:t>
      </w:r>
      <w:r w:rsidRPr="00F3397B">
        <w:rPr>
          <w:rFonts w:ascii="Times New Roman" w:hAnsi="Times New Roman" w:cs="Times New Roman"/>
          <w:sz w:val="24"/>
          <w:szCs w:val="24"/>
        </w:rPr>
        <w:t xml:space="preserve">922,98 zł, zrealizowano </w:t>
      </w:r>
      <w:r w:rsidR="00F3397B">
        <w:rPr>
          <w:rFonts w:ascii="Times New Roman" w:hAnsi="Times New Roman" w:cs="Times New Roman"/>
          <w:sz w:val="24"/>
          <w:szCs w:val="24"/>
        </w:rPr>
        <w:t xml:space="preserve">                                  </w:t>
      </w:r>
      <w:r w:rsidRPr="00F3397B">
        <w:rPr>
          <w:rFonts w:ascii="Times New Roman" w:hAnsi="Times New Roman" w:cs="Times New Roman"/>
          <w:sz w:val="24"/>
          <w:szCs w:val="24"/>
        </w:rPr>
        <w:t>w wysokości 25</w:t>
      </w:r>
      <w:r w:rsidR="00F3397B">
        <w:rPr>
          <w:rFonts w:ascii="Times New Roman" w:hAnsi="Times New Roman" w:cs="Times New Roman"/>
          <w:sz w:val="24"/>
          <w:szCs w:val="24"/>
        </w:rPr>
        <w:t>.</w:t>
      </w:r>
      <w:r w:rsidRPr="00F3397B">
        <w:rPr>
          <w:rFonts w:ascii="Times New Roman" w:hAnsi="Times New Roman" w:cs="Times New Roman"/>
          <w:sz w:val="24"/>
          <w:szCs w:val="24"/>
        </w:rPr>
        <w:t>703,72 zł, co stanowi 103,13 % planu.</w:t>
      </w:r>
    </w:p>
    <w:p w14:paraId="472448AA" w14:textId="77777777" w:rsidR="007D2E59" w:rsidRPr="00F3397B" w:rsidRDefault="007D2E59" w:rsidP="007D2E59">
      <w:pPr>
        <w:jc w:val="both"/>
        <w:rPr>
          <w:rFonts w:ascii="Times New Roman" w:hAnsi="Times New Roman" w:cs="Times New Roman"/>
          <w:sz w:val="24"/>
          <w:szCs w:val="24"/>
          <w:u w:val="single"/>
        </w:rPr>
      </w:pPr>
      <w:r w:rsidRPr="00F3397B">
        <w:rPr>
          <w:rFonts w:ascii="Times New Roman" w:hAnsi="Times New Roman" w:cs="Times New Roman"/>
          <w:sz w:val="24"/>
          <w:szCs w:val="24"/>
          <w:u w:val="single"/>
        </w:rPr>
        <w:t>Opłata za gospodarowanie odpadami komunalnymi</w:t>
      </w:r>
    </w:p>
    <w:p w14:paraId="56046BB6" w14:textId="5E448BEE" w:rsidR="007D2E59" w:rsidRPr="00F3397B" w:rsidRDefault="007D2E59" w:rsidP="007D2E59">
      <w:pPr>
        <w:jc w:val="both"/>
        <w:rPr>
          <w:rFonts w:ascii="Times New Roman" w:hAnsi="Times New Roman" w:cs="Times New Roman"/>
          <w:sz w:val="24"/>
          <w:szCs w:val="24"/>
        </w:rPr>
      </w:pPr>
      <w:r w:rsidRPr="00F3397B">
        <w:rPr>
          <w:rFonts w:ascii="Times New Roman" w:hAnsi="Times New Roman" w:cs="Times New Roman"/>
          <w:sz w:val="24"/>
          <w:szCs w:val="24"/>
        </w:rPr>
        <w:t xml:space="preserve">Wpływy z opłaty za gospodarowanie odpadami komunalnymi zaplanowano w wysokości </w:t>
      </w:r>
      <w:r w:rsidR="00F3397B">
        <w:rPr>
          <w:rFonts w:ascii="Times New Roman" w:hAnsi="Times New Roman" w:cs="Times New Roman"/>
          <w:sz w:val="24"/>
          <w:szCs w:val="24"/>
        </w:rPr>
        <w:t xml:space="preserve">                       </w:t>
      </w:r>
      <w:r w:rsidRPr="00F3397B">
        <w:rPr>
          <w:rFonts w:ascii="Times New Roman" w:hAnsi="Times New Roman" w:cs="Times New Roman"/>
          <w:sz w:val="24"/>
          <w:szCs w:val="24"/>
        </w:rPr>
        <w:t>852</w:t>
      </w:r>
      <w:r w:rsidR="00F3397B">
        <w:rPr>
          <w:rFonts w:ascii="Times New Roman" w:hAnsi="Times New Roman" w:cs="Times New Roman"/>
          <w:sz w:val="24"/>
          <w:szCs w:val="24"/>
        </w:rPr>
        <w:t>.</w:t>
      </w:r>
      <w:r w:rsidRPr="00F3397B">
        <w:rPr>
          <w:rFonts w:ascii="Times New Roman" w:hAnsi="Times New Roman" w:cs="Times New Roman"/>
          <w:sz w:val="24"/>
          <w:szCs w:val="24"/>
        </w:rPr>
        <w:t>000,00 zł, zrealizowano w wysokości 854</w:t>
      </w:r>
      <w:r w:rsidR="00F3397B">
        <w:rPr>
          <w:rFonts w:ascii="Times New Roman" w:hAnsi="Times New Roman" w:cs="Times New Roman"/>
          <w:sz w:val="24"/>
          <w:szCs w:val="24"/>
        </w:rPr>
        <w:t>.</w:t>
      </w:r>
      <w:r w:rsidRPr="00F3397B">
        <w:rPr>
          <w:rFonts w:ascii="Times New Roman" w:hAnsi="Times New Roman" w:cs="Times New Roman"/>
          <w:sz w:val="24"/>
          <w:szCs w:val="24"/>
        </w:rPr>
        <w:t>687,95 zł, co stanowi 100,32 % planu.</w:t>
      </w:r>
    </w:p>
    <w:p w14:paraId="02A509AD" w14:textId="5B13EE71" w:rsidR="007D2E59" w:rsidRPr="00F3397B" w:rsidRDefault="007D2E59" w:rsidP="007D2E59">
      <w:pPr>
        <w:jc w:val="both"/>
        <w:rPr>
          <w:rFonts w:ascii="Times New Roman" w:hAnsi="Times New Roman" w:cs="Times New Roman"/>
          <w:sz w:val="24"/>
          <w:szCs w:val="24"/>
          <w:u w:val="single"/>
        </w:rPr>
      </w:pPr>
      <w:r w:rsidRPr="00F3397B">
        <w:rPr>
          <w:rFonts w:ascii="Times New Roman" w:hAnsi="Times New Roman" w:cs="Times New Roman"/>
          <w:sz w:val="24"/>
          <w:szCs w:val="24"/>
          <w:u w:val="single"/>
        </w:rPr>
        <w:t xml:space="preserve">Opłaty i koszty sądowe oraz inne opłaty uiszczane na rzecz Skarbu </w:t>
      </w:r>
      <w:r w:rsidR="001D7130">
        <w:rPr>
          <w:rFonts w:ascii="Times New Roman" w:hAnsi="Times New Roman" w:cs="Times New Roman"/>
          <w:sz w:val="24"/>
          <w:szCs w:val="24"/>
          <w:u w:val="single"/>
        </w:rPr>
        <w:t>P</w:t>
      </w:r>
      <w:r w:rsidRPr="00F3397B">
        <w:rPr>
          <w:rFonts w:ascii="Times New Roman" w:hAnsi="Times New Roman" w:cs="Times New Roman"/>
          <w:sz w:val="24"/>
          <w:szCs w:val="24"/>
          <w:u w:val="single"/>
        </w:rPr>
        <w:t>aństwa z tytułu postępowania sądowego i prokuratorskiego</w:t>
      </w:r>
    </w:p>
    <w:p w14:paraId="1070DC2F" w14:textId="77777777" w:rsidR="007D2E59" w:rsidRPr="00F3397B" w:rsidRDefault="007D2E59" w:rsidP="007D2E59">
      <w:pPr>
        <w:jc w:val="both"/>
        <w:rPr>
          <w:rFonts w:ascii="Times New Roman" w:hAnsi="Times New Roman" w:cs="Times New Roman"/>
          <w:sz w:val="24"/>
          <w:szCs w:val="24"/>
        </w:rPr>
      </w:pPr>
      <w:r w:rsidRPr="00F3397B">
        <w:rPr>
          <w:rFonts w:ascii="Times New Roman" w:hAnsi="Times New Roman" w:cs="Times New Roman"/>
          <w:sz w:val="24"/>
          <w:szCs w:val="24"/>
        </w:rPr>
        <w:t>Wpływy z tytułu opłat i kosztów sądowych zaplanowano na poziomie 200,00 zł, ale nie zrealizowano planu.</w:t>
      </w:r>
    </w:p>
    <w:p w14:paraId="54BBC29A" w14:textId="77777777" w:rsidR="007D2E59" w:rsidRPr="00F3397B" w:rsidRDefault="007D2E59" w:rsidP="007D2E59">
      <w:pPr>
        <w:jc w:val="both"/>
        <w:rPr>
          <w:rFonts w:ascii="Times New Roman" w:hAnsi="Times New Roman" w:cs="Times New Roman"/>
          <w:sz w:val="24"/>
          <w:szCs w:val="24"/>
          <w:u w:val="single"/>
        </w:rPr>
      </w:pPr>
      <w:r w:rsidRPr="00F3397B">
        <w:rPr>
          <w:rFonts w:ascii="Times New Roman" w:hAnsi="Times New Roman" w:cs="Times New Roman"/>
          <w:sz w:val="24"/>
          <w:szCs w:val="24"/>
          <w:u w:val="single"/>
        </w:rPr>
        <w:t>Koszty egzekucyjne, opłata komornicza i koszty upomnień</w:t>
      </w:r>
    </w:p>
    <w:p w14:paraId="42258262" w14:textId="63E36BC4" w:rsidR="007D2E59" w:rsidRPr="00F3397B" w:rsidRDefault="007D2E59" w:rsidP="007D2E59">
      <w:pPr>
        <w:jc w:val="both"/>
        <w:rPr>
          <w:rFonts w:ascii="Times New Roman" w:hAnsi="Times New Roman" w:cs="Times New Roman"/>
          <w:sz w:val="24"/>
          <w:szCs w:val="24"/>
        </w:rPr>
      </w:pPr>
      <w:r w:rsidRPr="00F3397B">
        <w:rPr>
          <w:rFonts w:ascii="Times New Roman" w:hAnsi="Times New Roman" w:cs="Times New Roman"/>
          <w:sz w:val="24"/>
          <w:szCs w:val="24"/>
        </w:rPr>
        <w:t>Wpływy z tytułu kosztów egzekucyjnych, opłaty komorniczej i kosztów upomnień zaplanowano w wysokości 6</w:t>
      </w:r>
      <w:r w:rsidR="00F3397B">
        <w:rPr>
          <w:rFonts w:ascii="Times New Roman" w:hAnsi="Times New Roman" w:cs="Times New Roman"/>
          <w:sz w:val="24"/>
          <w:szCs w:val="24"/>
        </w:rPr>
        <w:t>.</w:t>
      </w:r>
      <w:r w:rsidRPr="00F3397B">
        <w:rPr>
          <w:rFonts w:ascii="Times New Roman" w:hAnsi="Times New Roman" w:cs="Times New Roman"/>
          <w:sz w:val="24"/>
          <w:szCs w:val="24"/>
        </w:rPr>
        <w:t>923,20 zł a zrealizowano w wysokości 2</w:t>
      </w:r>
      <w:r w:rsidR="00F3397B">
        <w:rPr>
          <w:rFonts w:ascii="Times New Roman" w:hAnsi="Times New Roman" w:cs="Times New Roman"/>
          <w:sz w:val="24"/>
          <w:szCs w:val="24"/>
        </w:rPr>
        <w:t>.</w:t>
      </w:r>
      <w:r w:rsidRPr="00F3397B">
        <w:rPr>
          <w:rFonts w:ascii="Times New Roman" w:hAnsi="Times New Roman" w:cs="Times New Roman"/>
          <w:sz w:val="24"/>
          <w:szCs w:val="24"/>
        </w:rPr>
        <w:t>041,60 zł, co stanowi 29,49 % planu.</w:t>
      </w:r>
    </w:p>
    <w:p w14:paraId="3407CDC8" w14:textId="77777777" w:rsidR="007D2E59" w:rsidRPr="00F3397B" w:rsidRDefault="007D2E59" w:rsidP="007D2E59">
      <w:pPr>
        <w:jc w:val="both"/>
        <w:rPr>
          <w:rFonts w:ascii="Times New Roman" w:hAnsi="Times New Roman" w:cs="Times New Roman"/>
          <w:sz w:val="24"/>
          <w:szCs w:val="24"/>
          <w:u w:val="single"/>
        </w:rPr>
      </w:pPr>
      <w:r w:rsidRPr="00F3397B">
        <w:rPr>
          <w:rFonts w:ascii="Times New Roman" w:hAnsi="Times New Roman" w:cs="Times New Roman"/>
          <w:sz w:val="24"/>
          <w:szCs w:val="24"/>
          <w:u w:val="single"/>
        </w:rPr>
        <w:t>Opłata za korzystanie ze środowiska</w:t>
      </w:r>
    </w:p>
    <w:p w14:paraId="2A6E45E1" w14:textId="1D911FB7" w:rsidR="007D2E59" w:rsidRPr="00F3397B" w:rsidRDefault="007D2E59" w:rsidP="007D2E59">
      <w:pPr>
        <w:jc w:val="both"/>
        <w:rPr>
          <w:rFonts w:ascii="Times New Roman" w:hAnsi="Times New Roman" w:cs="Times New Roman"/>
          <w:sz w:val="24"/>
          <w:szCs w:val="24"/>
        </w:rPr>
      </w:pPr>
      <w:r w:rsidRPr="00F3397B">
        <w:rPr>
          <w:rFonts w:ascii="Times New Roman" w:hAnsi="Times New Roman" w:cs="Times New Roman"/>
          <w:sz w:val="24"/>
          <w:szCs w:val="24"/>
        </w:rPr>
        <w:t>Wpływy z opłaty za korzystanie ze środowiska zaplanowano w wysokości 4</w:t>
      </w:r>
      <w:r w:rsidR="00F3397B">
        <w:rPr>
          <w:rFonts w:ascii="Times New Roman" w:hAnsi="Times New Roman" w:cs="Times New Roman"/>
          <w:sz w:val="24"/>
          <w:szCs w:val="24"/>
        </w:rPr>
        <w:t>.</w:t>
      </w:r>
      <w:r w:rsidRPr="00F3397B">
        <w:rPr>
          <w:rFonts w:ascii="Times New Roman" w:hAnsi="Times New Roman" w:cs="Times New Roman"/>
          <w:sz w:val="24"/>
          <w:szCs w:val="24"/>
        </w:rPr>
        <w:t>300,00 zł, zrealizowano w wysokości 4</w:t>
      </w:r>
      <w:r w:rsidR="00F3397B">
        <w:rPr>
          <w:rFonts w:ascii="Times New Roman" w:hAnsi="Times New Roman" w:cs="Times New Roman"/>
          <w:sz w:val="24"/>
          <w:szCs w:val="24"/>
        </w:rPr>
        <w:t>.</w:t>
      </w:r>
      <w:r w:rsidRPr="00F3397B">
        <w:rPr>
          <w:rFonts w:ascii="Times New Roman" w:hAnsi="Times New Roman" w:cs="Times New Roman"/>
          <w:sz w:val="24"/>
          <w:szCs w:val="24"/>
        </w:rPr>
        <w:t>121,27 zł, co stanowi 95,84 % planu.</w:t>
      </w:r>
    </w:p>
    <w:p w14:paraId="637B8282" w14:textId="77777777" w:rsidR="007D2E59" w:rsidRPr="00F3397B" w:rsidRDefault="007D2E59" w:rsidP="007D2E59">
      <w:pPr>
        <w:jc w:val="both"/>
        <w:rPr>
          <w:rFonts w:ascii="Times New Roman" w:hAnsi="Times New Roman" w:cs="Times New Roman"/>
          <w:sz w:val="24"/>
          <w:szCs w:val="24"/>
          <w:u w:val="single"/>
        </w:rPr>
      </w:pPr>
      <w:r w:rsidRPr="00F3397B">
        <w:rPr>
          <w:rFonts w:ascii="Times New Roman" w:hAnsi="Times New Roman" w:cs="Times New Roman"/>
          <w:sz w:val="24"/>
          <w:szCs w:val="24"/>
          <w:u w:val="single"/>
        </w:rPr>
        <w:lastRenderedPageBreak/>
        <w:t>Opłata produktowa</w:t>
      </w:r>
    </w:p>
    <w:p w14:paraId="144A90CB" w14:textId="77777777" w:rsidR="007D2E59" w:rsidRPr="00F3397B" w:rsidRDefault="007D2E59" w:rsidP="007D2E59">
      <w:pPr>
        <w:jc w:val="both"/>
        <w:rPr>
          <w:rFonts w:ascii="Times New Roman" w:hAnsi="Times New Roman" w:cs="Times New Roman"/>
          <w:sz w:val="24"/>
          <w:szCs w:val="24"/>
        </w:rPr>
      </w:pPr>
      <w:r w:rsidRPr="00F3397B">
        <w:rPr>
          <w:rFonts w:ascii="Times New Roman" w:hAnsi="Times New Roman" w:cs="Times New Roman"/>
          <w:sz w:val="24"/>
          <w:szCs w:val="24"/>
        </w:rPr>
        <w:t>Wpływy z opłaty produktowej zaplanowano w wysokości 0,76 zł, dochód zrealizowano w tej samej wysokości tj. 100% planu.</w:t>
      </w:r>
    </w:p>
    <w:p w14:paraId="4B00F1B5" w14:textId="5B603A05" w:rsidR="007D2E59" w:rsidRPr="00F3397B" w:rsidRDefault="007D2E59" w:rsidP="007D2E59">
      <w:pPr>
        <w:jc w:val="both"/>
        <w:rPr>
          <w:rFonts w:ascii="Times New Roman" w:hAnsi="Times New Roman" w:cs="Times New Roman"/>
          <w:b/>
          <w:bCs/>
          <w:sz w:val="24"/>
          <w:szCs w:val="24"/>
          <w:u w:val="single"/>
        </w:rPr>
      </w:pPr>
      <w:r w:rsidRPr="00F3397B">
        <w:rPr>
          <w:rFonts w:ascii="Times New Roman" w:hAnsi="Times New Roman" w:cs="Times New Roman"/>
          <w:b/>
          <w:bCs/>
          <w:sz w:val="24"/>
          <w:szCs w:val="24"/>
          <w:u w:val="single"/>
        </w:rPr>
        <w:t>Dochody z majątku gminy                                71</w:t>
      </w:r>
      <w:r w:rsidR="00F3397B">
        <w:rPr>
          <w:rFonts w:ascii="Times New Roman" w:hAnsi="Times New Roman" w:cs="Times New Roman"/>
          <w:b/>
          <w:bCs/>
          <w:sz w:val="24"/>
          <w:szCs w:val="24"/>
          <w:u w:val="single"/>
        </w:rPr>
        <w:t>.</w:t>
      </w:r>
      <w:r w:rsidRPr="00F3397B">
        <w:rPr>
          <w:rFonts w:ascii="Times New Roman" w:hAnsi="Times New Roman" w:cs="Times New Roman"/>
          <w:b/>
          <w:bCs/>
          <w:sz w:val="24"/>
          <w:szCs w:val="24"/>
          <w:u w:val="single"/>
        </w:rPr>
        <w:t>769,60 zł</w:t>
      </w:r>
    </w:p>
    <w:p w14:paraId="7E458398" w14:textId="77777777" w:rsidR="007D2E59" w:rsidRPr="00F3397B" w:rsidRDefault="007D2E59" w:rsidP="007D2E59">
      <w:pPr>
        <w:jc w:val="both"/>
        <w:rPr>
          <w:rFonts w:ascii="Times New Roman" w:hAnsi="Times New Roman" w:cs="Times New Roman"/>
          <w:sz w:val="24"/>
          <w:szCs w:val="24"/>
        </w:rPr>
      </w:pPr>
      <w:r w:rsidRPr="00F3397B">
        <w:rPr>
          <w:rFonts w:ascii="Times New Roman" w:hAnsi="Times New Roman" w:cs="Times New Roman"/>
          <w:sz w:val="24"/>
          <w:szCs w:val="24"/>
        </w:rPr>
        <w:t>Na dochody z tego źródła składają się:</w:t>
      </w:r>
    </w:p>
    <w:p w14:paraId="4BD64C10" w14:textId="26AA1B6A" w:rsidR="007D2E59" w:rsidRPr="00F3397B" w:rsidRDefault="007D2E59" w:rsidP="007D2E59">
      <w:pPr>
        <w:pStyle w:val="Akapitzlist"/>
        <w:numPr>
          <w:ilvl w:val="0"/>
          <w:numId w:val="33"/>
        </w:numPr>
        <w:jc w:val="both"/>
      </w:pPr>
      <w:r w:rsidRPr="00F3397B">
        <w:t>§0470 wpływy z opłat z</w:t>
      </w:r>
      <w:r w:rsidR="001D7130">
        <w:t>a</w:t>
      </w:r>
      <w:r w:rsidRPr="00F3397B">
        <w:t xml:space="preserve"> trwały zarząd, użytkowanie i służebności 850,43 zł</w:t>
      </w:r>
    </w:p>
    <w:p w14:paraId="7730E6BD" w14:textId="77777777" w:rsidR="007D2E59" w:rsidRPr="00F3397B" w:rsidRDefault="007D2E59" w:rsidP="007D2E59">
      <w:pPr>
        <w:pStyle w:val="Akapitzlist"/>
        <w:numPr>
          <w:ilvl w:val="0"/>
          <w:numId w:val="33"/>
        </w:numPr>
        <w:jc w:val="both"/>
      </w:pPr>
      <w:r w:rsidRPr="00F3397B">
        <w:t xml:space="preserve">§0550 wpływy z opłat z tytułu użytkowania wieczystego </w:t>
      </w:r>
    </w:p>
    <w:p w14:paraId="2A10D434" w14:textId="034E9C28" w:rsidR="007D2E59" w:rsidRPr="00F3397B" w:rsidRDefault="007D2E59" w:rsidP="007D2E59">
      <w:pPr>
        <w:pStyle w:val="Akapitzlist"/>
        <w:jc w:val="both"/>
      </w:pPr>
      <w:r w:rsidRPr="00F3397B">
        <w:t>nieruchomości                                                                                 10</w:t>
      </w:r>
      <w:r w:rsidR="00F3397B">
        <w:t>.</w:t>
      </w:r>
      <w:r w:rsidRPr="00F3397B">
        <w:t>815,17 zł</w:t>
      </w:r>
    </w:p>
    <w:p w14:paraId="62A985F6" w14:textId="77777777" w:rsidR="007D2E59" w:rsidRPr="00F3397B" w:rsidRDefault="007D2E59" w:rsidP="007D2E59">
      <w:pPr>
        <w:pStyle w:val="Akapitzlist"/>
        <w:numPr>
          <w:ilvl w:val="0"/>
          <w:numId w:val="33"/>
        </w:numPr>
        <w:jc w:val="both"/>
      </w:pPr>
      <w:r w:rsidRPr="00F3397B">
        <w:t xml:space="preserve">§0750 wpływy z najmu i dzierżawy składników </w:t>
      </w:r>
    </w:p>
    <w:p w14:paraId="1C851B9D" w14:textId="3B6D9851" w:rsidR="007D2E59" w:rsidRPr="00F3397B" w:rsidRDefault="007D2E59" w:rsidP="007D2E59">
      <w:pPr>
        <w:pStyle w:val="Akapitzlist"/>
        <w:jc w:val="both"/>
      </w:pPr>
      <w:r w:rsidRPr="00F3397B">
        <w:t>majątkowych jednostek samorządu terytorialnego                         59</w:t>
      </w:r>
      <w:r w:rsidR="00F3397B">
        <w:t>.</w:t>
      </w:r>
      <w:r w:rsidRPr="00F3397B">
        <w:t>534,98 zł</w:t>
      </w:r>
    </w:p>
    <w:p w14:paraId="3981296E" w14:textId="77777777" w:rsidR="007D2E59" w:rsidRPr="00F3397B" w:rsidRDefault="007D2E59" w:rsidP="007D2E59">
      <w:pPr>
        <w:pStyle w:val="Akapitzlist"/>
        <w:numPr>
          <w:ilvl w:val="0"/>
          <w:numId w:val="33"/>
        </w:numPr>
        <w:jc w:val="both"/>
      </w:pPr>
      <w:r w:rsidRPr="00F3397B">
        <w:t>§0750 dochody z dzierżawy obwodów łowieckich                             569,02 zł</w:t>
      </w:r>
    </w:p>
    <w:p w14:paraId="2B1F412C" w14:textId="77777777" w:rsidR="007D2E59" w:rsidRPr="00F3397B" w:rsidRDefault="007D2E59" w:rsidP="007D2E59">
      <w:pPr>
        <w:pStyle w:val="Akapitzlist"/>
        <w:jc w:val="both"/>
      </w:pPr>
    </w:p>
    <w:p w14:paraId="6913F126" w14:textId="77777777" w:rsidR="007D2E59" w:rsidRPr="00F3397B" w:rsidRDefault="007D2E59" w:rsidP="007D2E59">
      <w:pPr>
        <w:pStyle w:val="Akapitzlist"/>
        <w:ind w:left="0"/>
        <w:jc w:val="both"/>
        <w:rPr>
          <w:u w:val="single"/>
        </w:rPr>
      </w:pPr>
      <w:r w:rsidRPr="00F3397B">
        <w:rPr>
          <w:u w:val="single"/>
        </w:rPr>
        <w:t>Wpływy z opłat za trwały zarząd, użytkowanie i służebności</w:t>
      </w:r>
    </w:p>
    <w:p w14:paraId="3D17398A" w14:textId="732CB3B5" w:rsidR="007D2E59" w:rsidRDefault="007D2E59" w:rsidP="007D2E59">
      <w:pPr>
        <w:pStyle w:val="Akapitzlist"/>
        <w:ind w:left="0"/>
        <w:jc w:val="both"/>
      </w:pPr>
      <w:r w:rsidRPr="00F3397B">
        <w:t xml:space="preserve">Wpływy z tego tytułu zaplanowano w wysokości 851,00 zł i zrealizowano w wysokości 850,43 zł, co stanowi 99,93 % planu. Opłaty za trwały zarząd ponosi Gminny Ośrodek Pomocy Społecznej w Krupskim Młynie. </w:t>
      </w:r>
    </w:p>
    <w:p w14:paraId="211DC8E7" w14:textId="77777777" w:rsidR="00F3397B" w:rsidRPr="00F3397B" w:rsidRDefault="00F3397B" w:rsidP="007D2E59">
      <w:pPr>
        <w:pStyle w:val="Akapitzlist"/>
        <w:ind w:left="0"/>
        <w:jc w:val="both"/>
      </w:pPr>
    </w:p>
    <w:p w14:paraId="3F072AD7" w14:textId="77777777" w:rsidR="007D2E59" w:rsidRPr="00F3397B" w:rsidRDefault="007D2E59" w:rsidP="007D2E59">
      <w:pPr>
        <w:pStyle w:val="Akapitzlist"/>
        <w:ind w:left="0"/>
        <w:jc w:val="both"/>
        <w:rPr>
          <w:u w:val="single"/>
        </w:rPr>
      </w:pPr>
      <w:r w:rsidRPr="00F3397B">
        <w:rPr>
          <w:u w:val="single"/>
        </w:rPr>
        <w:t>Wpływy z opłat z tytułu użytkowania wieczystego nieruchomości</w:t>
      </w:r>
    </w:p>
    <w:p w14:paraId="11034D6E" w14:textId="53122531" w:rsidR="007D2E59" w:rsidRDefault="007D2E59" w:rsidP="007D2E59">
      <w:pPr>
        <w:pStyle w:val="Akapitzlist"/>
        <w:ind w:left="0"/>
        <w:jc w:val="both"/>
      </w:pPr>
      <w:r w:rsidRPr="00F3397B">
        <w:t>Wpływy z tego tytułu zaplanowano w kwocie 12</w:t>
      </w:r>
      <w:r w:rsidR="00F3397B">
        <w:t>.</w:t>
      </w:r>
      <w:r w:rsidRPr="00F3397B">
        <w:t>000,00 zł, a zrealizowano w wysokości 10</w:t>
      </w:r>
      <w:r w:rsidR="00F3397B">
        <w:t>.</w:t>
      </w:r>
      <w:r w:rsidRPr="00F3397B">
        <w:t>815,17 zł, co stanowi 90,13 % planu. Są to wpłaty od osób fizycznych oraz osób prawnych, którzy są obowiązani uiszczać opłaty z tytułu użytkowania wieczystego nieruchomości.</w:t>
      </w:r>
    </w:p>
    <w:p w14:paraId="7A29A82E" w14:textId="77777777" w:rsidR="00F3397B" w:rsidRPr="00F3397B" w:rsidRDefault="00F3397B" w:rsidP="007D2E59">
      <w:pPr>
        <w:pStyle w:val="Akapitzlist"/>
        <w:ind w:left="0"/>
        <w:jc w:val="both"/>
      </w:pPr>
    </w:p>
    <w:p w14:paraId="46BE27D6" w14:textId="4EB72997" w:rsidR="007D2E59" w:rsidRPr="00F3397B" w:rsidRDefault="007D2E59" w:rsidP="007D2E59">
      <w:pPr>
        <w:pStyle w:val="Akapitzlist"/>
        <w:ind w:left="0"/>
        <w:jc w:val="both"/>
        <w:rPr>
          <w:u w:val="single"/>
        </w:rPr>
      </w:pPr>
      <w:r w:rsidRPr="00F3397B">
        <w:rPr>
          <w:u w:val="single"/>
        </w:rPr>
        <w:t xml:space="preserve">Wpływy z najmu i dzierżawy składników majątkowych Skarbu </w:t>
      </w:r>
      <w:r w:rsidR="001D7130">
        <w:rPr>
          <w:u w:val="single"/>
        </w:rPr>
        <w:t>P</w:t>
      </w:r>
      <w:r w:rsidRPr="00F3397B">
        <w:rPr>
          <w:u w:val="single"/>
        </w:rPr>
        <w:t>aństwa, jednostek samorządu terytorialnego lub innych jednostek zaliczanych do sektora finansów publicznych oraz innych umów o podobnym charakterze</w:t>
      </w:r>
    </w:p>
    <w:p w14:paraId="080B2366" w14:textId="15888631" w:rsidR="007D2E59" w:rsidRDefault="007D2E59" w:rsidP="007D2E59">
      <w:pPr>
        <w:pStyle w:val="Akapitzlist"/>
        <w:ind w:left="0"/>
        <w:jc w:val="both"/>
      </w:pPr>
      <w:r>
        <w:t>Wpływy z tego tytułu zaplanowano w wysokości 57</w:t>
      </w:r>
      <w:r w:rsidR="00F3397B">
        <w:t>.</w:t>
      </w:r>
      <w:r>
        <w:t>469,02 zł, a zrealizowano w wysokości 59</w:t>
      </w:r>
      <w:r w:rsidR="00F3397B">
        <w:t>.</w:t>
      </w:r>
      <w:r>
        <w:t>534,98 zł, co stanowi 103,59 % planu. Paragraf ten obejmuje dochody z tytułu dzierżawy gruntu pod garażami, dzierżawy terenu pod uprawy ogrodowe oraz dochody z czynszów za lokale użytkowe.</w:t>
      </w:r>
    </w:p>
    <w:p w14:paraId="18A4E485" w14:textId="77777777" w:rsidR="00F3397B" w:rsidRDefault="00F3397B" w:rsidP="007D2E59">
      <w:pPr>
        <w:pStyle w:val="Akapitzlist"/>
        <w:ind w:left="0"/>
        <w:jc w:val="both"/>
        <w:rPr>
          <w:u w:val="single"/>
        </w:rPr>
      </w:pPr>
    </w:p>
    <w:p w14:paraId="2E59ADB0" w14:textId="3190BCB9" w:rsidR="007D2E59" w:rsidRDefault="007D2E59" w:rsidP="007D2E59">
      <w:pPr>
        <w:pStyle w:val="Akapitzlist"/>
        <w:ind w:left="0"/>
        <w:jc w:val="both"/>
        <w:rPr>
          <w:u w:val="single"/>
        </w:rPr>
      </w:pPr>
      <w:r>
        <w:rPr>
          <w:u w:val="single"/>
        </w:rPr>
        <w:t>Dochody z dzierżawy obwodów łowieckich</w:t>
      </w:r>
    </w:p>
    <w:p w14:paraId="4169042A" w14:textId="77777777" w:rsidR="007D2E59" w:rsidRDefault="007D2E59" w:rsidP="007D2E59">
      <w:pPr>
        <w:pStyle w:val="Akapitzlist"/>
        <w:ind w:left="0"/>
        <w:jc w:val="both"/>
      </w:pPr>
      <w:r>
        <w:t>Wpływy zaplanowano w wysokości 569,02 zł, a wykonano w wysokości 569,02 zł, co stanowi 100 % planu.</w:t>
      </w:r>
    </w:p>
    <w:p w14:paraId="74D1A72E" w14:textId="77777777" w:rsidR="007D2E59" w:rsidRDefault="007D2E59" w:rsidP="007D2E59">
      <w:pPr>
        <w:pStyle w:val="Akapitzlist"/>
        <w:ind w:left="360"/>
        <w:jc w:val="both"/>
      </w:pPr>
    </w:p>
    <w:p w14:paraId="2A078D71" w14:textId="4C905DD1" w:rsidR="007D2E59" w:rsidRPr="00F3397B" w:rsidRDefault="007D2E59" w:rsidP="007D2E59">
      <w:pPr>
        <w:jc w:val="both"/>
        <w:rPr>
          <w:rFonts w:ascii="Times New Roman" w:hAnsi="Times New Roman" w:cs="Times New Roman"/>
          <w:b/>
          <w:bCs/>
          <w:sz w:val="24"/>
          <w:szCs w:val="24"/>
          <w:u w:val="single"/>
        </w:rPr>
      </w:pPr>
      <w:r w:rsidRPr="00F3397B">
        <w:rPr>
          <w:rFonts w:ascii="Times New Roman" w:hAnsi="Times New Roman" w:cs="Times New Roman"/>
          <w:b/>
          <w:bCs/>
          <w:sz w:val="24"/>
          <w:szCs w:val="24"/>
          <w:u w:val="single"/>
        </w:rPr>
        <w:t>Dochody jednostek organizacyjnych                          236</w:t>
      </w:r>
      <w:r w:rsidR="00F3397B">
        <w:rPr>
          <w:rFonts w:ascii="Times New Roman" w:hAnsi="Times New Roman" w:cs="Times New Roman"/>
          <w:b/>
          <w:bCs/>
          <w:sz w:val="24"/>
          <w:szCs w:val="24"/>
          <w:u w:val="single"/>
        </w:rPr>
        <w:t>.</w:t>
      </w:r>
      <w:r w:rsidRPr="00F3397B">
        <w:rPr>
          <w:rFonts w:ascii="Times New Roman" w:hAnsi="Times New Roman" w:cs="Times New Roman"/>
          <w:b/>
          <w:bCs/>
          <w:sz w:val="24"/>
          <w:szCs w:val="24"/>
          <w:u w:val="single"/>
        </w:rPr>
        <w:t>370,45 zł</w:t>
      </w:r>
    </w:p>
    <w:p w14:paraId="7EC9FA18" w14:textId="1E858A46" w:rsidR="007D2E59" w:rsidRPr="00F3397B" w:rsidRDefault="007D2E59" w:rsidP="007D2E59">
      <w:pPr>
        <w:jc w:val="both"/>
        <w:rPr>
          <w:rFonts w:ascii="Times New Roman" w:hAnsi="Times New Roman" w:cs="Times New Roman"/>
          <w:sz w:val="24"/>
          <w:szCs w:val="24"/>
        </w:rPr>
      </w:pPr>
      <w:r w:rsidRPr="00F3397B">
        <w:rPr>
          <w:rFonts w:ascii="Times New Roman" w:hAnsi="Times New Roman" w:cs="Times New Roman"/>
          <w:sz w:val="24"/>
          <w:szCs w:val="24"/>
        </w:rPr>
        <w:t>Oświata 137</w:t>
      </w:r>
      <w:r w:rsidR="00F3397B">
        <w:rPr>
          <w:rFonts w:ascii="Times New Roman" w:hAnsi="Times New Roman" w:cs="Times New Roman"/>
          <w:sz w:val="24"/>
          <w:szCs w:val="24"/>
        </w:rPr>
        <w:t>.</w:t>
      </w:r>
      <w:r w:rsidRPr="00F3397B">
        <w:rPr>
          <w:rFonts w:ascii="Times New Roman" w:hAnsi="Times New Roman" w:cs="Times New Roman"/>
          <w:sz w:val="24"/>
          <w:szCs w:val="24"/>
        </w:rPr>
        <w:t>204,36 zł</w:t>
      </w:r>
    </w:p>
    <w:p w14:paraId="258C66F4" w14:textId="687FD40E" w:rsidR="007D2E59" w:rsidRPr="00F3397B" w:rsidRDefault="007D2E59" w:rsidP="007D2E59">
      <w:pPr>
        <w:jc w:val="both"/>
        <w:rPr>
          <w:rFonts w:ascii="Times New Roman" w:hAnsi="Times New Roman" w:cs="Times New Roman"/>
          <w:sz w:val="24"/>
          <w:szCs w:val="24"/>
        </w:rPr>
      </w:pPr>
      <w:r w:rsidRPr="00F3397B">
        <w:rPr>
          <w:rFonts w:ascii="Times New Roman" w:hAnsi="Times New Roman" w:cs="Times New Roman"/>
          <w:sz w:val="24"/>
          <w:szCs w:val="24"/>
        </w:rPr>
        <w:t>Przedszkole (80104): 32</w:t>
      </w:r>
      <w:r w:rsidR="00F3397B">
        <w:rPr>
          <w:rFonts w:ascii="Times New Roman" w:hAnsi="Times New Roman" w:cs="Times New Roman"/>
          <w:sz w:val="24"/>
          <w:szCs w:val="24"/>
        </w:rPr>
        <w:t>.</w:t>
      </w:r>
      <w:r w:rsidRPr="00F3397B">
        <w:rPr>
          <w:rFonts w:ascii="Times New Roman" w:hAnsi="Times New Roman" w:cs="Times New Roman"/>
          <w:sz w:val="24"/>
          <w:szCs w:val="24"/>
        </w:rPr>
        <w:t>449,36 zł</w:t>
      </w:r>
    </w:p>
    <w:p w14:paraId="1656586A" w14:textId="77777777" w:rsidR="007D2E59" w:rsidRPr="00F3397B" w:rsidRDefault="007D2E59" w:rsidP="007D2E59">
      <w:pPr>
        <w:pStyle w:val="Akapitzlist"/>
        <w:numPr>
          <w:ilvl w:val="0"/>
          <w:numId w:val="33"/>
        </w:numPr>
        <w:jc w:val="both"/>
      </w:pPr>
      <w:r w:rsidRPr="00F3397B">
        <w:t>§0660 wpływy z opłat za korzystanie z wychowania przedszkolnego</w:t>
      </w:r>
    </w:p>
    <w:p w14:paraId="098A8FB6" w14:textId="5159212D" w:rsidR="007D2E59" w:rsidRPr="00F3397B" w:rsidRDefault="007D2E59" w:rsidP="007D2E59">
      <w:pPr>
        <w:pStyle w:val="Akapitzlist"/>
        <w:jc w:val="both"/>
      </w:pPr>
      <w:r w:rsidRPr="00F3397B">
        <w:t>Dochód zaplanowano w wysokości 19</w:t>
      </w:r>
      <w:r w:rsidR="00F3397B">
        <w:t>.</w:t>
      </w:r>
      <w:r w:rsidRPr="00F3397B">
        <w:t>000,00 zł a zrealizowano w wysokości 10</w:t>
      </w:r>
      <w:r w:rsidR="00F3397B">
        <w:t>.</w:t>
      </w:r>
      <w:r w:rsidRPr="00F3397B">
        <w:t>344,00 zł, co stanowi 54,44 % planu.</w:t>
      </w:r>
    </w:p>
    <w:p w14:paraId="23B7EB3F" w14:textId="77777777" w:rsidR="007D2E59" w:rsidRPr="00F3397B" w:rsidRDefault="007D2E59" w:rsidP="007D2E59">
      <w:pPr>
        <w:pStyle w:val="Akapitzlist"/>
        <w:numPr>
          <w:ilvl w:val="0"/>
          <w:numId w:val="33"/>
        </w:numPr>
        <w:jc w:val="both"/>
      </w:pPr>
      <w:r w:rsidRPr="00F3397B">
        <w:t xml:space="preserve">§0970 wpływy z różnych dochodów </w:t>
      </w:r>
    </w:p>
    <w:p w14:paraId="61C89737" w14:textId="28FCB75D" w:rsidR="007D2E59" w:rsidRPr="00F3397B" w:rsidRDefault="007D2E59" w:rsidP="007D2E59">
      <w:pPr>
        <w:pStyle w:val="Akapitzlist"/>
        <w:ind w:left="709"/>
        <w:jc w:val="both"/>
      </w:pPr>
      <w:r w:rsidRPr="00F3397B">
        <w:t>Wpływy zaplanowano w wysokości 1</w:t>
      </w:r>
      <w:r w:rsidR="00F3397B">
        <w:t>.</w:t>
      </w:r>
      <w:r w:rsidRPr="00F3397B">
        <w:t>050,00 zł a wykonano w wysokości 208,00 zł co stanowi 19,81 % planu (prowizja z tytułu terminowego odprowadzania podatku dochodowego do Urzędu Skarbowego).</w:t>
      </w:r>
    </w:p>
    <w:p w14:paraId="675E162F" w14:textId="77777777" w:rsidR="007D2E59" w:rsidRPr="00F3397B" w:rsidRDefault="007D2E59" w:rsidP="007D2E59">
      <w:pPr>
        <w:pStyle w:val="Akapitzlist"/>
        <w:numPr>
          <w:ilvl w:val="0"/>
          <w:numId w:val="33"/>
        </w:numPr>
        <w:jc w:val="both"/>
      </w:pPr>
      <w:r w:rsidRPr="00F3397B">
        <w:lastRenderedPageBreak/>
        <w:t>§0830 wpływy z usług</w:t>
      </w:r>
    </w:p>
    <w:p w14:paraId="1F85F6EC" w14:textId="4E9DD713" w:rsidR="007D2E59" w:rsidRPr="00F3397B" w:rsidRDefault="007D2E59" w:rsidP="007D2E59">
      <w:pPr>
        <w:pStyle w:val="Akapitzlist"/>
        <w:jc w:val="both"/>
      </w:pPr>
      <w:r w:rsidRPr="00F3397B">
        <w:t>Dochód zaplanowano w wysokości 20</w:t>
      </w:r>
      <w:r w:rsidR="00F3397B">
        <w:t>.</w:t>
      </w:r>
      <w:r w:rsidRPr="00F3397B">
        <w:t>430,04 zł, a wykonano w wysokości 21</w:t>
      </w:r>
      <w:r w:rsidR="00F3397B">
        <w:t>.</w:t>
      </w:r>
      <w:r w:rsidRPr="00F3397B">
        <w:t>897,36 zł, co stanowi 107,18% planu. Dochód wykonany z tytułu wpłat z innych gmin za dzieci uczęszczające do gminnych przedszkoli.</w:t>
      </w:r>
    </w:p>
    <w:p w14:paraId="6E08EE2B" w14:textId="77777777" w:rsidR="00F3397B" w:rsidRPr="00F3397B" w:rsidRDefault="00F3397B" w:rsidP="007D2E59">
      <w:pPr>
        <w:jc w:val="both"/>
        <w:rPr>
          <w:rFonts w:ascii="Times New Roman" w:hAnsi="Times New Roman" w:cs="Times New Roman"/>
          <w:sz w:val="16"/>
          <w:szCs w:val="16"/>
        </w:rPr>
      </w:pPr>
    </w:p>
    <w:p w14:paraId="715E7A26" w14:textId="640ACA7B" w:rsidR="007D2E59" w:rsidRPr="00F3397B" w:rsidRDefault="007D2E59" w:rsidP="007D2E59">
      <w:pPr>
        <w:jc w:val="both"/>
        <w:rPr>
          <w:rFonts w:ascii="Times New Roman" w:hAnsi="Times New Roman" w:cs="Times New Roman"/>
          <w:sz w:val="24"/>
          <w:szCs w:val="24"/>
        </w:rPr>
      </w:pPr>
      <w:r w:rsidRPr="00F3397B">
        <w:rPr>
          <w:rFonts w:ascii="Times New Roman" w:hAnsi="Times New Roman" w:cs="Times New Roman"/>
          <w:sz w:val="24"/>
          <w:szCs w:val="24"/>
        </w:rPr>
        <w:t>Stołówki szkolne i przedszkolne: 103</w:t>
      </w:r>
      <w:r w:rsidR="00F3397B">
        <w:rPr>
          <w:rFonts w:ascii="Times New Roman" w:hAnsi="Times New Roman" w:cs="Times New Roman"/>
          <w:sz w:val="24"/>
          <w:szCs w:val="24"/>
        </w:rPr>
        <w:t>.</w:t>
      </w:r>
      <w:r w:rsidRPr="00F3397B">
        <w:rPr>
          <w:rFonts w:ascii="Times New Roman" w:hAnsi="Times New Roman" w:cs="Times New Roman"/>
          <w:sz w:val="24"/>
          <w:szCs w:val="24"/>
        </w:rPr>
        <w:t>862,00 zł</w:t>
      </w:r>
    </w:p>
    <w:p w14:paraId="5080E968" w14:textId="71F60E11" w:rsidR="007D2E59" w:rsidRPr="00F3397B" w:rsidRDefault="007D2E59" w:rsidP="007D2E59">
      <w:pPr>
        <w:pStyle w:val="Akapitzlist"/>
        <w:numPr>
          <w:ilvl w:val="0"/>
          <w:numId w:val="33"/>
        </w:numPr>
        <w:jc w:val="both"/>
      </w:pPr>
      <w:r w:rsidRPr="00F3397B">
        <w:t xml:space="preserve">0670 wpływy z opłat za korzystanie z wyżywienia w jednostkach realizujących zadania </w:t>
      </w:r>
      <w:r w:rsidR="00A3184D">
        <w:t xml:space="preserve">                            </w:t>
      </w:r>
      <w:r w:rsidRPr="00F3397B">
        <w:t xml:space="preserve">z zakresu przedszkolnego </w:t>
      </w:r>
    </w:p>
    <w:p w14:paraId="66EF5542" w14:textId="4FCA3F90" w:rsidR="007D2E59" w:rsidRPr="00F3397B" w:rsidRDefault="007D2E59" w:rsidP="007D2E59">
      <w:pPr>
        <w:pStyle w:val="Akapitzlist"/>
        <w:jc w:val="both"/>
      </w:pPr>
      <w:r w:rsidRPr="00F3397B">
        <w:t>Dochody zaplanowano w wysokości 82</w:t>
      </w:r>
      <w:r w:rsidR="00A3184D">
        <w:t>.</w:t>
      </w:r>
      <w:r w:rsidRPr="00F3397B">
        <w:t>000,00 zł, a zrealizowano w wysokości 58</w:t>
      </w:r>
      <w:r w:rsidR="00A3184D">
        <w:t>.</w:t>
      </w:r>
      <w:r w:rsidRPr="00F3397B">
        <w:t xml:space="preserve">935,00 zł, co stanowi 71,87 % planu. </w:t>
      </w:r>
    </w:p>
    <w:p w14:paraId="06A6A7D0" w14:textId="77777777" w:rsidR="007D2E59" w:rsidRPr="00F3397B" w:rsidRDefault="007D2E59" w:rsidP="007D2E59">
      <w:pPr>
        <w:pStyle w:val="Akapitzlist"/>
        <w:numPr>
          <w:ilvl w:val="0"/>
          <w:numId w:val="33"/>
        </w:numPr>
        <w:jc w:val="both"/>
      </w:pPr>
      <w:r w:rsidRPr="00F3397B">
        <w:t xml:space="preserve">§0830 wpływy z usług </w:t>
      </w:r>
    </w:p>
    <w:p w14:paraId="42807A14" w14:textId="20706690" w:rsidR="007D2E59" w:rsidRPr="00F3397B" w:rsidRDefault="007D2E59" w:rsidP="007D2E59">
      <w:pPr>
        <w:pStyle w:val="Akapitzlist"/>
        <w:jc w:val="both"/>
      </w:pPr>
      <w:r w:rsidRPr="00F3397B">
        <w:t>Dochody zaplanowano w wysokości 79</w:t>
      </w:r>
      <w:r w:rsidR="00A3184D">
        <w:t>.</w:t>
      </w:r>
      <w:r w:rsidRPr="00F3397B">
        <w:t>500,00 zł, a zrealizowano w kwocie 44</w:t>
      </w:r>
      <w:r w:rsidR="00A3184D">
        <w:t>.</w:t>
      </w:r>
      <w:r w:rsidRPr="00F3397B">
        <w:t>927,00 zł, co stanowi 56,51 % planu. Dochody pochodzą z odpłatności za żywienie w szkołach.</w:t>
      </w:r>
    </w:p>
    <w:p w14:paraId="1D185CA4" w14:textId="77777777" w:rsidR="00A3184D" w:rsidRPr="00044EE5" w:rsidRDefault="00A3184D" w:rsidP="007D2E59">
      <w:pPr>
        <w:jc w:val="both"/>
        <w:rPr>
          <w:rFonts w:ascii="Times New Roman" w:hAnsi="Times New Roman" w:cs="Times New Roman"/>
          <w:sz w:val="16"/>
          <w:szCs w:val="16"/>
        </w:rPr>
      </w:pPr>
    </w:p>
    <w:p w14:paraId="55D82EDA" w14:textId="131B65AD" w:rsidR="007D2E59" w:rsidRPr="00F3397B" w:rsidRDefault="007D2E59" w:rsidP="007D2E59">
      <w:pPr>
        <w:jc w:val="both"/>
        <w:rPr>
          <w:rFonts w:ascii="Times New Roman" w:hAnsi="Times New Roman" w:cs="Times New Roman"/>
          <w:sz w:val="24"/>
          <w:szCs w:val="24"/>
        </w:rPr>
      </w:pPr>
      <w:r w:rsidRPr="00F3397B">
        <w:rPr>
          <w:rFonts w:ascii="Times New Roman" w:hAnsi="Times New Roman" w:cs="Times New Roman"/>
          <w:sz w:val="24"/>
          <w:szCs w:val="24"/>
        </w:rPr>
        <w:t>Szkoły podstawowe: 844,00 zł</w:t>
      </w:r>
    </w:p>
    <w:p w14:paraId="618A3603" w14:textId="77777777" w:rsidR="007D2E59" w:rsidRPr="00F3397B" w:rsidRDefault="007D2E59" w:rsidP="007D2E59">
      <w:pPr>
        <w:pStyle w:val="Akapitzlist"/>
        <w:numPr>
          <w:ilvl w:val="0"/>
          <w:numId w:val="33"/>
        </w:numPr>
        <w:jc w:val="both"/>
      </w:pPr>
      <w:r w:rsidRPr="00F3397B">
        <w:t>§0690 wpływy z różnych opłat</w:t>
      </w:r>
    </w:p>
    <w:p w14:paraId="0E47029C" w14:textId="77777777" w:rsidR="007D2E59" w:rsidRPr="00F3397B" w:rsidRDefault="007D2E59" w:rsidP="007D2E59">
      <w:pPr>
        <w:pStyle w:val="Akapitzlist"/>
        <w:jc w:val="both"/>
      </w:pPr>
      <w:r w:rsidRPr="00F3397B">
        <w:t>Dochody z tytułu opłat za duplikaty legitymacji szkolnych zaplanowano w wysokości 110,00 zł, a zrealizowano w wysokości 36,00 zł, co stanowi 32,73 % planu.</w:t>
      </w:r>
    </w:p>
    <w:p w14:paraId="553BD544" w14:textId="77777777" w:rsidR="007D2E59" w:rsidRPr="00F3397B" w:rsidRDefault="007D2E59" w:rsidP="007D2E59">
      <w:pPr>
        <w:pStyle w:val="Akapitzlist"/>
        <w:jc w:val="both"/>
      </w:pPr>
      <w:r w:rsidRPr="00F3397B">
        <w:t xml:space="preserve">§0970 wpływy z różnych dochodów </w:t>
      </w:r>
    </w:p>
    <w:p w14:paraId="73716D30" w14:textId="77777777" w:rsidR="007D2E59" w:rsidRPr="00F3397B" w:rsidRDefault="007D2E59" w:rsidP="007D2E59">
      <w:pPr>
        <w:pStyle w:val="Akapitzlist"/>
        <w:jc w:val="both"/>
      </w:pPr>
      <w:r w:rsidRPr="00F3397B">
        <w:t>Wpływy zaplanowano w wysokości 900,00 zł a zrealizowano w wysokości 808,00 zł, co stanowi 89,78 % planu. Dochody pochodzą z prowizji za terminowe odprowadzanie podatku dochodowego do Urzędu Skarbowego.</w:t>
      </w:r>
    </w:p>
    <w:p w14:paraId="796C2387" w14:textId="77777777" w:rsidR="00A3184D" w:rsidRDefault="00A3184D" w:rsidP="007D2E59">
      <w:pPr>
        <w:pStyle w:val="Akapitzlist"/>
        <w:ind w:left="0"/>
        <w:jc w:val="both"/>
      </w:pPr>
    </w:p>
    <w:p w14:paraId="6176C252" w14:textId="4AA6BB4C" w:rsidR="007D2E59" w:rsidRPr="00F3397B" w:rsidRDefault="007D2E59" w:rsidP="007D2E59">
      <w:pPr>
        <w:pStyle w:val="Akapitzlist"/>
        <w:ind w:left="0"/>
        <w:jc w:val="both"/>
      </w:pPr>
      <w:r w:rsidRPr="00F3397B">
        <w:t>Gminny Zespół Oświatowy: 49,00 zł</w:t>
      </w:r>
    </w:p>
    <w:p w14:paraId="2409B59B" w14:textId="77777777" w:rsidR="007D2E59" w:rsidRPr="00F3397B" w:rsidRDefault="007D2E59" w:rsidP="007D2E59">
      <w:pPr>
        <w:pStyle w:val="Akapitzlist"/>
        <w:numPr>
          <w:ilvl w:val="0"/>
          <w:numId w:val="33"/>
        </w:numPr>
        <w:jc w:val="both"/>
      </w:pPr>
      <w:r w:rsidRPr="00F3397B">
        <w:t xml:space="preserve">§ 0970 wpływy z różnych dochodów </w:t>
      </w:r>
    </w:p>
    <w:p w14:paraId="2388D1C7" w14:textId="77777777" w:rsidR="007D2E59" w:rsidRPr="00F3397B" w:rsidRDefault="007D2E59" w:rsidP="007D2E59">
      <w:pPr>
        <w:pStyle w:val="Akapitzlist"/>
        <w:jc w:val="both"/>
      </w:pPr>
      <w:r w:rsidRPr="00F3397B">
        <w:t>Wpływy zaplanowano w wysokości 50,00 zł, a zrealizowano w wysokości 49,00 zł, co stanowi 98 % planu. Dochód pochodzi z prowizji za terminowe odprowadzanie podatku dochodowego do Urzędu Skarbowego.</w:t>
      </w:r>
    </w:p>
    <w:p w14:paraId="52E48A4C" w14:textId="77777777" w:rsidR="007D2E59" w:rsidRPr="00F3397B" w:rsidRDefault="007D2E59" w:rsidP="007D2E59">
      <w:pPr>
        <w:jc w:val="both"/>
        <w:rPr>
          <w:rFonts w:ascii="Times New Roman" w:hAnsi="Times New Roman" w:cs="Times New Roman"/>
          <w:sz w:val="24"/>
          <w:szCs w:val="24"/>
        </w:rPr>
      </w:pPr>
    </w:p>
    <w:p w14:paraId="249A58A2" w14:textId="2EA62141" w:rsidR="007D2E59" w:rsidRPr="00F3397B" w:rsidRDefault="007D2E59" w:rsidP="007D2E59">
      <w:pPr>
        <w:jc w:val="both"/>
        <w:rPr>
          <w:rFonts w:ascii="Times New Roman" w:hAnsi="Times New Roman" w:cs="Times New Roman"/>
          <w:sz w:val="24"/>
          <w:szCs w:val="24"/>
        </w:rPr>
      </w:pPr>
      <w:r w:rsidRPr="00F3397B">
        <w:rPr>
          <w:rFonts w:ascii="Times New Roman" w:hAnsi="Times New Roman" w:cs="Times New Roman"/>
          <w:sz w:val="24"/>
          <w:szCs w:val="24"/>
        </w:rPr>
        <w:t>Pomoc społeczna 99</w:t>
      </w:r>
      <w:r w:rsidR="00A3184D">
        <w:rPr>
          <w:rFonts w:ascii="Times New Roman" w:hAnsi="Times New Roman" w:cs="Times New Roman"/>
          <w:sz w:val="24"/>
          <w:szCs w:val="24"/>
        </w:rPr>
        <w:t>.</w:t>
      </w:r>
      <w:r w:rsidRPr="00F3397B">
        <w:rPr>
          <w:rFonts w:ascii="Times New Roman" w:hAnsi="Times New Roman" w:cs="Times New Roman"/>
          <w:sz w:val="24"/>
          <w:szCs w:val="24"/>
        </w:rPr>
        <w:t>166,09 zł</w:t>
      </w:r>
    </w:p>
    <w:p w14:paraId="5046FC38" w14:textId="30E92A91" w:rsidR="007D2E59" w:rsidRPr="00F3397B" w:rsidRDefault="007D2E59" w:rsidP="007D2E59">
      <w:pPr>
        <w:pStyle w:val="Akapitzlist"/>
        <w:numPr>
          <w:ilvl w:val="0"/>
          <w:numId w:val="33"/>
        </w:numPr>
        <w:jc w:val="both"/>
      </w:pPr>
      <w:r w:rsidRPr="00F3397B">
        <w:t>§0830 wpływy z usług 69</w:t>
      </w:r>
      <w:r w:rsidR="00A3184D">
        <w:t>.</w:t>
      </w:r>
      <w:r w:rsidRPr="00F3397B">
        <w:t>313,92 zł</w:t>
      </w:r>
    </w:p>
    <w:p w14:paraId="4E46C11E" w14:textId="0590DF09" w:rsidR="007D2E59" w:rsidRPr="00F3397B" w:rsidRDefault="007D2E59" w:rsidP="007D2E59">
      <w:pPr>
        <w:pStyle w:val="Akapitzlist"/>
        <w:jc w:val="both"/>
      </w:pPr>
      <w:r w:rsidRPr="00F3397B">
        <w:t>Dochody zaplanowano w wysokości 60</w:t>
      </w:r>
      <w:r w:rsidR="00A3184D">
        <w:t>.</w:t>
      </w:r>
      <w:r w:rsidRPr="00F3397B">
        <w:t>000,00 zł a zrealizowano w wysokości 64</w:t>
      </w:r>
      <w:r w:rsidR="00A3184D">
        <w:t>.</w:t>
      </w:r>
      <w:r w:rsidRPr="00F3397B">
        <w:t xml:space="preserve">749,44 zł, co stanowi 107,92 % planu. Dochody stanowią odpłatności za pobyt </w:t>
      </w:r>
      <w:r w:rsidR="00BA7ED7">
        <w:t xml:space="preserve">                    </w:t>
      </w:r>
      <w:r w:rsidRPr="00F3397B">
        <w:t>w domach pomocy społecznej</w:t>
      </w:r>
      <w:r w:rsidR="00BA7ED7">
        <w:t>.</w:t>
      </w:r>
    </w:p>
    <w:p w14:paraId="0B6B6E66" w14:textId="2A0DFAA9" w:rsidR="007D2E59" w:rsidRPr="00F3397B" w:rsidRDefault="007D2E59" w:rsidP="007D2E59">
      <w:pPr>
        <w:pStyle w:val="Akapitzlist"/>
        <w:jc w:val="both"/>
      </w:pPr>
      <w:r w:rsidRPr="00F3397B">
        <w:t>Dochody zaplanowano w wysokości 6</w:t>
      </w:r>
      <w:r w:rsidR="00A3184D">
        <w:t>.</w:t>
      </w:r>
      <w:r w:rsidRPr="00F3397B">
        <w:t>000,00 zł a zrealizowano w wysokości 4</w:t>
      </w:r>
      <w:r w:rsidR="00A3184D">
        <w:t>.</w:t>
      </w:r>
      <w:r w:rsidRPr="00F3397B">
        <w:t>564,48 zł, co stanowi 76,07 % planu. Dochody stanowią sprzedaż posiłków i usług opiekuńczych świadczonych przez Gminny Ośrodek Pomocy Społecznej.</w:t>
      </w:r>
    </w:p>
    <w:p w14:paraId="3376F202" w14:textId="77777777" w:rsidR="007D2E59" w:rsidRPr="00F3397B" w:rsidRDefault="007D2E59" w:rsidP="007D2E59">
      <w:pPr>
        <w:pStyle w:val="Akapitzlist"/>
        <w:numPr>
          <w:ilvl w:val="0"/>
          <w:numId w:val="33"/>
        </w:numPr>
        <w:jc w:val="both"/>
      </w:pPr>
      <w:r w:rsidRPr="00F3397B">
        <w:t>§0970 wpływy z różnych dochodów</w:t>
      </w:r>
    </w:p>
    <w:p w14:paraId="752EFDFB" w14:textId="4BCADF48" w:rsidR="007D2E59" w:rsidRPr="00F3397B" w:rsidRDefault="007D2E59" w:rsidP="007D2E59">
      <w:pPr>
        <w:pStyle w:val="Akapitzlist"/>
        <w:jc w:val="both"/>
      </w:pPr>
      <w:r w:rsidRPr="00F3397B">
        <w:t xml:space="preserve">Planu nie ustalono a zrealizowano dochód w wysokości 160,00 zł, co stanowi wpływ </w:t>
      </w:r>
      <w:r w:rsidR="00BA7ED7">
        <w:t xml:space="preserve">                     </w:t>
      </w:r>
      <w:r w:rsidRPr="00F3397B">
        <w:t xml:space="preserve">z lat ubiegłych (zwrot za mylnie wypłaconą dietę z posiedzenia Komisji ds. przeciwdziałania alkoholizmowi). </w:t>
      </w:r>
    </w:p>
    <w:p w14:paraId="26D27C6C" w14:textId="035E5751" w:rsidR="007D2E59" w:rsidRPr="00F3397B" w:rsidRDefault="007D2E59" w:rsidP="007D2E59">
      <w:pPr>
        <w:pStyle w:val="Akapitzlist"/>
        <w:numPr>
          <w:ilvl w:val="0"/>
          <w:numId w:val="33"/>
        </w:numPr>
        <w:jc w:val="both"/>
      </w:pPr>
      <w:r w:rsidRPr="00F3397B">
        <w:t>§0640 wpływy z tytułu kosztów egzekucyjnych, opłaty komorniczej i kosztów upomnień</w:t>
      </w:r>
      <w:r w:rsidR="00BA7ED7">
        <w:t>.</w:t>
      </w:r>
      <w:r w:rsidRPr="00F3397B">
        <w:t xml:space="preserve"> Dochody zaplanowano w wysokości 11</w:t>
      </w:r>
      <w:r w:rsidR="00A3184D">
        <w:t>,</w:t>
      </w:r>
      <w:r w:rsidRPr="00F3397B">
        <w:t xml:space="preserve">60 zł i zrealizowano dochód </w:t>
      </w:r>
      <w:r w:rsidR="00BA7ED7">
        <w:t xml:space="preserve">                           </w:t>
      </w:r>
      <w:r w:rsidRPr="00F3397B">
        <w:t>w wysokości 23,20 zł, czyli 200 % planu.</w:t>
      </w:r>
    </w:p>
    <w:p w14:paraId="73FC06FC" w14:textId="77777777" w:rsidR="007D2E59" w:rsidRPr="00F3397B" w:rsidRDefault="007D2E59" w:rsidP="007D2E59">
      <w:pPr>
        <w:pStyle w:val="Akapitzlist"/>
        <w:numPr>
          <w:ilvl w:val="0"/>
          <w:numId w:val="33"/>
        </w:numPr>
        <w:jc w:val="both"/>
      </w:pPr>
      <w:r w:rsidRPr="00F3397B">
        <w:t xml:space="preserve">§0920 wpływy z pozostałych odsetek </w:t>
      </w:r>
    </w:p>
    <w:p w14:paraId="26A4E3E4" w14:textId="77777777" w:rsidR="007D2E59" w:rsidRPr="00F3397B" w:rsidRDefault="007D2E59" w:rsidP="007D2E59">
      <w:pPr>
        <w:pStyle w:val="Akapitzlist"/>
        <w:jc w:val="both"/>
      </w:pPr>
      <w:r w:rsidRPr="00F3397B">
        <w:lastRenderedPageBreak/>
        <w:t xml:space="preserve">Wpływy zaplanowano w wysokości 2,26 zł a zrealizowano w wysokości 43,12 zł, odsetki dotyczyły świadczeń nienależnie pobranych, </w:t>
      </w:r>
    </w:p>
    <w:p w14:paraId="1EC75C80" w14:textId="77777777" w:rsidR="007D2E59" w:rsidRPr="00F3397B" w:rsidRDefault="007D2E59" w:rsidP="007D2E59">
      <w:pPr>
        <w:pStyle w:val="Akapitzlist"/>
        <w:jc w:val="both"/>
      </w:pPr>
      <w:r w:rsidRPr="00F3397B">
        <w:t xml:space="preserve">§0940 wpływy z rozliczeń zwrotów z lat ubiegłych </w:t>
      </w:r>
    </w:p>
    <w:p w14:paraId="61345697" w14:textId="725D992A" w:rsidR="007D2E59" w:rsidRPr="00F3397B" w:rsidRDefault="007D2E59" w:rsidP="007D2E59">
      <w:pPr>
        <w:pStyle w:val="Akapitzlist"/>
        <w:jc w:val="both"/>
      </w:pPr>
      <w:r w:rsidRPr="00F3397B">
        <w:t>Dochody zaplanowano w wysokości 29</w:t>
      </w:r>
      <w:r w:rsidR="00A3184D">
        <w:t>.</w:t>
      </w:r>
      <w:r w:rsidRPr="00F3397B">
        <w:t>204,89 zł a zrealizowano w wysokości 29</w:t>
      </w:r>
      <w:r w:rsidR="00A3184D">
        <w:t>.</w:t>
      </w:r>
      <w:r w:rsidRPr="00F3397B">
        <w:t>625,85 zł, co stanowi 101,44 % planu. Dochody stanowią zwroty świadczeń nienależnie pobranych z lat ubiegłych z tytułu świadczeń rodzinnych, funduszu alimentacyjnego oraz świadczenia wychowawczego, zasiłków okresowych, dodatków mieszkaniowych.</w:t>
      </w:r>
    </w:p>
    <w:p w14:paraId="2FEAD29F" w14:textId="77777777" w:rsidR="007D2E59" w:rsidRDefault="007D2E59" w:rsidP="007D2E59">
      <w:pPr>
        <w:pStyle w:val="Akapitzlist"/>
        <w:jc w:val="both"/>
      </w:pPr>
    </w:p>
    <w:p w14:paraId="5E9EE996" w14:textId="365BE773" w:rsidR="007D2E59" w:rsidRPr="00A3184D" w:rsidRDefault="007D2E59" w:rsidP="007D2E59">
      <w:pPr>
        <w:jc w:val="both"/>
        <w:rPr>
          <w:rFonts w:ascii="Times New Roman" w:hAnsi="Times New Roman" w:cs="Times New Roman"/>
          <w:b/>
          <w:bCs/>
          <w:sz w:val="24"/>
          <w:szCs w:val="24"/>
          <w:u w:val="single"/>
        </w:rPr>
      </w:pPr>
      <w:r w:rsidRPr="00A3184D">
        <w:rPr>
          <w:rFonts w:ascii="Times New Roman" w:hAnsi="Times New Roman" w:cs="Times New Roman"/>
          <w:b/>
          <w:bCs/>
          <w:sz w:val="24"/>
          <w:szCs w:val="24"/>
          <w:u w:val="single"/>
        </w:rPr>
        <w:t>Pozostałe dochody                                2</w:t>
      </w:r>
      <w:r w:rsidR="00D67353">
        <w:rPr>
          <w:rFonts w:ascii="Times New Roman" w:hAnsi="Times New Roman" w:cs="Times New Roman"/>
          <w:b/>
          <w:bCs/>
          <w:sz w:val="24"/>
          <w:szCs w:val="24"/>
          <w:u w:val="single"/>
        </w:rPr>
        <w:t>.</w:t>
      </w:r>
      <w:r w:rsidRPr="00A3184D">
        <w:rPr>
          <w:rFonts w:ascii="Times New Roman" w:hAnsi="Times New Roman" w:cs="Times New Roman"/>
          <w:b/>
          <w:bCs/>
          <w:sz w:val="24"/>
          <w:szCs w:val="24"/>
          <w:u w:val="single"/>
        </w:rPr>
        <w:t>568</w:t>
      </w:r>
      <w:r w:rsidR="00D67353">
        <w:rPr>
          <w:rFonts w:ascii="Times New Roman" w:hAnsi="Times New Roman" w:cs="Times New Roman"/>
          <w:b/>
          <w:bCs/>
          <w:sz w:val="24"/>
          <w:szCs w:val="24"/>
          <w:u w:val="single"/>
        </w:rPr>
        <w:t>.</w:t>
      </w:r>
      <w:r w:rsidRPr="00A3184D">
        <w:rPr>
          <w:rFonts w:ascii="Times New Roman" w:hAnsi="Times New Roman" w:cs="Times New Roman"/>
          <w:b/>
          <w:bCs/>
          <w:sz w:val="24"/>
          <w:szCs w:val="24"/>
          <w:u w:val="single"/>
        </w:rPr>
        <w:t>543,83 zł</w:t>
      </w:r>
    </w:p>
    <w:p w14:paraId="117418CE" w14:textId="77777777" w:rsidR="007D2E59" w:rsidRPr="00A3184D" w:rsidRDefault="007D2E59" w:rsidP="007D2E59">
      <w:pPr>
        <w:jc w:val="both"/>
        <w:rPr>
          <w:rFonts w:ascii="Times New Roman" w:hAnsi="Times New Roman" w:cs="Times New Roman"/>
          <w:sz w:val="24"/>
          <w:szCs w:val="24"/>
        </w:rPr>
      </w:pPr>
      <w:r w:rsidRPr="00A3184D">
        <w:rPr>
          <w:rFonts w:ascii="Times New Roman" w:hAnsi="Times New Roman" w:cs="Times New Roman"/>
          <w:sz w:val="24"/>
          <w:szCs w:val="24"/>
        </w:rPr>
        <w:t>Na pozostałe dochody składają się:</w:t>
      </w:r>
    </w:p>
    <w:p w14:paraId="2DE84D3C" w14:textId="05CB9B22" w:rsidR="007D2E59" w:rsidRPr="00A3184D" w:rsidRDefault="007D2E59" w:rsidP="007D2E59">
      <w:pPr>
        <w:pStyle w:val="Akapitzlist"/>
        <w:numPr>
          <w:ilvl w:val="0"/>
          <w:numId w:val="33"/>
        </w:numPr>
        <w:jc w:val="both"/>
      </w:pPr>
      <w:r w:rsidRPr="00A3184D">
        <w:t>§0560 wpływy z zaległości z tytułu podatków i opłat zniesionych 25,00 zł</w:t>
      </w:r>
      <w:r w:rsidR="00A3184D">
        <w:t>,</w:t>
      </w:r>
    </w:p>
    <w:p w14:paraId="43E7CBB1" w14:textId="19DA1421" w:rsidR="007D2E59" w:rsidRPr="00A3184D" w:rsidRDefault="007D2E59" w:rsidP="007D2E59">
      <w:pPr>
        <w:pStyle w:val="Akapitzlist"/>
        <w:numPr>
          <w:ilvl w:val="0"/>
          <w:numId w:val="33"/>
        </w:numPr>
        <w:jc w:val="both"/>
      </w:pPr>
      <w:r w:rsidRPr="00A3184D">
        <w:t>§0580 wpływy z tytułu grzywien i innych kar pieniężnych od osób prawnych i innych jednostek organizacyjnych 212,00 zł (kara od firmy wywożącej odpady komunalne za naruszenie zasad ustawy o utrzymaniu czystości)</w:t>
      </w:r>
      <w:r w:rsidR="00A3184D">
        <w:t>,</w:t>
      </w:r>
    </w:p>
    <w:p w14:paraId="2E7E176C" w14:textId="0926CB8A" w:rsidR="007D2E59" w:rsidRPr="00A3184D" w:rsidRDefault="007D2E59" w:rsidP="007D2E59">
      <w:pPr>
        <w:pStyle w:val="Akapitzlist"/>
        <w:numPr>
          <w:ilvl w:val="0"/>
          <w:numId w:val="33"/>
        </w:numPr>
        <w:jc w:val="both"/>
      </w:pPr>
      <w:r w:rsidRPr="00A3184D">
        <w:t>§0830 wpływy z usług 2</w:t>
      </w:r>
      <w:r w:rsidR="00A3184D">
        <w:t>.</w:t>
      </w:r>
      <w:r w:rsidRPr="00A3184D">
        <w:t>252</w:t>
      </w:r>
      <w:r w:rsidR="00A3184D">
        <w:t>.</w:t>
      </w:r>
      <w:r w:rsidRPr="00A3184D">
        <w:t>890,31 zł (w rozdziałach 7005, 4002, 75023, 90001) -</w:t>
      </w:r>
      <w:r w:rsidR="00A3184D">
        <w:t xml:space="preserve"> </w:t>
      </w:r>
      <w:r w:rsidRPr="00A3184D">
        <w:t xml:space="preserve">czynsze </w:t>
      </w:r>
      <w:r w:rsidR="00A3184D">
        <w:t xml:space="preserve"> </w:t>
      </w:r>
      <w:r w:rsidRPr="00A3184D">
        <w:t>z lokali mieszkalnych, woda, ścieki, usługi telekomunikacyjne</w:t>
      </w:r>
      <w:r w:rsidR="00A3184D">
        <w:t>,</w:t>
      </w:r>
    </w:p>
    <w:p w14:paraId="36556712" w14:textId="5A043848" w:rsidR="007D2E59" w:rsidRPr="00A3184D" w:rsidRDefault="007D2E59" w:rsidP="007D2E59">
      <w:pPr>
        <w:pStyle w:val="Akapitzlist"/>
        <w:numPr>
          <w:ilvl w:val="0"/>
          <w:numId w:val="33"/>
        </w:numPr>
        <w:jc w:val="both"/>
      </w:pPr>
      <w:r w:rsidRPr="00A3184D">
        <w:t>§0910 wpływy odsetek od nieterminowych wpłat z tytułu podatków i opłat 101</w:t>
      </w:r>
      <w:r w:rsidR="00A3184D">
        <w:t>.</w:t>
      </w:r>
      <w:r w:rsidRPr="00A3184D">
        <w:t xml:space="preserve">225,41 zł, </w:t>
      </w:r>
      <w:r w:rsidR="00A3184D">
        <w:t xml:space="preserve"> </w:t>
      </w:r>
      <w:r w:rsidR="00BA7ED7">
        <w:t xml:space="preserve">w </w:t>
      </w:r>
      <w:r w:rsidRPr="00A3184D">
        <w:t>tym: wpływ odsetek od zaległości podatkowych w podatku od nieruchomości od osób prawnych 99</w:t>
      </w:r>
      <w:r w:rsidR="00A3184D">
        <w:t>.</w:t>
      </w:r>
      <w:r w:rsidRPr="00A3184D">
        <w:t>488,72 zł wynikłych z post</w:t>
      </w:r>
      <w:r w:rsidR="001D7130">
        <w:t>ę</w:t>
      </w:r>
      <w:r w:rsidRPr="00A3184D">
        <w:t>powań podatkowych za lata ubiegłe oraz wpływ odsetek w podatkach od osób fizycznych w wysokości 1</w:t>
      </w:r>
      <w:r w:rsidR="00A3184D">
        <w:t>.</w:t>
      </w:r>
      <w:r w:rsidRPr="00A3184D">
        <w:t>326,36 zł</w:t>
      </w:r>
      <w:r w:rsidR="00A3184D">
        <w:t>,</w:t>
      </w:r>
    </w:p>
    <w:p w14:paraId="055FF968" w14:textId="11CEB3F9" w:rsidR="007D2E59" w:rsidRPr="00A3184D" w:rsidRDefault="007D2E59" w:rsidP="007D2E59">
      <w:pPr>
        <w:pStyle w:val="Akapitzlist"/>
        <w:numPr>
          <w:ilvl w:val="0"/>
          <w:numId w:val="33"/>
        </w:numPr>
        <w:jc w:val="both"/>
      </w:pPr>
      <w:r w:rsidRPr="00A3184D">
        <w:t>§0920 wpływy z pozostałych odsetek 16</w:t>
      </w:r>
      <w:r w:rsidR="00A3184D">
        <w:t>.</w:t>
      </w:r>
      <w:r w:rsidRPr="00A3184D">
        <w:t>547,47 zł (w rozdziałach 75023, 40002, 70005, 75618, 90015, 90001) w tym z tytułu zaległości w opłatach czynszowych, wody, ścieków</w:t>
      </w:r>
      <w:r w:rsidR="00A3184D">
        <w:t>,</w:t>
      </w:r>
    </w:p>
    <w:p w14:paraId="4DEFB26B" w14:textId="190AFAB5" w:rsidR="007D2E59" w:rsidRPr="00A3184D" w:rsidRDefault="007D2E59" w:rsidP="007D2E59">
      <w:pPr>
        <w:pStyle w:val="Akapitzlist"/>
        <w:numPr>
          <w:ilvl w:val="0"/>
          <w:numId w:val="33"/>
        </w:numPr>
        <w:jc w:val="both"/>
      </w:pPr>
      <w:r w:rsidRPr="00A3184D">
        <w:t>§ 0940 wpływy z rozliczeń/zwrotów z lat ubiegłych 135</w:t>
      </w:r>
      <w:r w:rsidR="00A3184D">
        <w:t>.</w:t>
      </w:r>
      <w:r w:rsidRPr="00A3184D">
        <w:t>925,67 zł (w rozdziałach 75814, 70005, 75023, 90001), w tym zwrot z tytułu korekty podatku vat za lata ubiegłe 84</w:t>
      </w:r>
      <w:r w:rsidR="00A3184D">
        <w:t>.</w:t>
      </w:r>
      <w:r w:rsidRPr="00A3184D">
        <w:t>387,00 zł, rozliczenie za rok ubiegły ze wspólnot mieszkaniowych za udział we wspólnotach mieszkaniowych w częściach wspólnych 51</w:t>
      </w:r>
      <w:r w:rsidR="00A3184D">
        <w:t>.</w:t>
      </w:r>
      <w:r w:rsidRPr="00A3184D">
        <w:t>483,59 zł</w:t>
      </w:r>
      <w:r w:rsidR="00A3184D">
        <w:t>,</w:t>
      </w:r>
    </w:p>
    <w:p w14:paraId="7F9C9014" w14:textId="521D928E" w:rsidR="007D2E59" w:rsidRPr="00A3184D" w:rsidRDefault="007D2E59" w:rsidP="007D2E59">
      <w:pPr>
        <w:pStyle w:val="Akapitzlist"/>
        <w:numPr>
          <w:ilvl w:val="0"/>
          <w:numId w:val="33"/>
        </w:numPr>
        <w:jc w:val="both"/>
      </w:pPr>
      <w:r w:rsidRPr="00A3184D">
        <w:t>§0950 wpływy z tytułu kar i odszkodowań z umów 1</w:t>
      </w:r>
      <w:r w:rsidR="00A3184D">
        <w:t>.</w:t>
      </w:r>
      <w:r w:rsidRPr="00A3184D">
        <w:t>600,00 zł (kara za niewykonanie umowy dot. budowy strony internetowej)</w:t>
      </w:r>
      <w:r w:rsidR="00A3184D">
        <w:t>,</w:t>
      </w:r>
    </w:p>
    <w:p w14:paraId="34504DF8" w14:textId="7DA484BF" w:rsidR="007D2E59" w:rsidRPr="00A3184D" w:rsidRDefault="007D2E59" w:rsidP="007D2E59">
      <w:pPr>
        <w:pStyle w:val="Akapitzlist"/>
        <w:numPr>
          <w:ilvl w:val="0"/>
          <w:numId w:val="33"/>
        </w:numPr>
        <w:jc w:val="both"/>
        <w:rPr>
          <w:b/>
          <w:bCs/>
        </w:rPr>
      </w:pPr>
      <w:r w:rsidRPr="00A3184D">
        <w:t>§0970 wpływy z różnych dochodów 17</w:t>
      </w:r>
      <w:r w:rsidR="00A3184D">
        <w:t>.</w:t>
      </w:r>
      <w:r w:rsidRPr="00A3184D">
        <w:t>379,44 zł (w rozdziałach 75023, 80195,90015), w tym nagroda kuratora oświaty 11</w:t>
      </w:r>
      <w:r w:rsidR="00A3184D">
        <w:t>.</w:t>
      </w:r>
      <w:r w:rsidRPr="00A3184D">
        <w:t>955,00 zł, prowizja z podatku odprowadzanego terminowo do urzędu skarbowego 419,00 zł, odszkodowanie od towarzystwa ubezpieczeniowego 1</w:t>
      </w:r>
      <w:r w:rsidR="00A3184D">
        <w:t>.</w:t>
      </w:r>
      <w:r w:rsidRPr="00A3184D">
        <w:t>544,28 zł, wpływy za lokal chroniony od GOPS 1</w:t>
      </w:r>
      <w:r w:rsidR="00A3184D">
        <w:t>.</w:t>
      </w:r>
      <w:r w:rsidRPr="00A3184D">
        <w:t>946,16 zł, za naprawę szkody dla środowiska (zwrot za uprzątnięcie terenu) 1</w:t>
      </w:r>
      <w:r w:rsidR="00A3184D">
        <w:t>.</w:t>
      </w:r>
      <w:r w:rsidRPr="00A3184D">
        <w:t>515,00 zł</w:t>
      </w:r>
      <w:r w:rsidR="00A3184D">
        <w:t>,</w:t>
      </w:r>
    </w:p>
    <w:p w14:paraId="07CC02EE" w14:textId="29B6028D" w:rsidR="007D2E59" w:rsidRPr="00A3184D" w:rsidRDefault="007D2E59" w:rsidP="007D2E59">
      <w:pPr>
        <w:pStyle w:val="Akapitzlist"/>
        <w:numPr>
          <w:ilvl w:val="0"/>
          <w:numId w:val="33"/>
        </w:numPr>
        <w:jc w:val="both"/>
        <w:rPr>
          <w:b/>
          <w:bCs/>
        </w:rPr>
      </w:pPr>
      <w:r w:rsidRPr="00A3184D">
        <w:t xml:space="preserve">§2360 dochody jednostek samorządu terytorialnego związane z realizacją zadań </w:t>
      </w:r>
      <w:r w:rsidR="00BA7ED7">
        <w:t xml:space="preserve">                        </w:t>
      </w:r>
      <w:r w:rsidRPr="00A3184D">
        <w:t>z zakresu administracji rządowej oraz innych zadań zleconych ustawami 6</w:t>
      </w:r>
      <w:r w:rsidR="00A3184D">
        <w:t>.</w:t>
      </w:r>
      <w:r w:rsidRPr="00A3184D">
        <w:t>718,74 zł (za udostępnienie danych osobowych, wpływ 40% ze zwrotów świadczenia alimentacyjnego od dłużników alimentacyjnych, wpływ za wydanie duplikatu Karty Dużej Rodziny)</w:t>
      </w:r>
      <w:r w:rsidR="00A3184D">
        <w:t>,</w:t>
      </w:r>
    </w:p>
    <w:p w14:paraId="38992427" w14:textId="45CB85C8" w:rsidR="007D2E59" w:rsidRPr="00BA7ED7" w:rsidRDefault="007D2E59" w:rsidP="007D2E59">
      <w:pPr>
        <w:pStyle w:val="Akapitzlist"/>
        <w:numPr>
          <w:ilvl w:val="0"/>
          <w:numId w:val="33"/>
        </w:numPr>
        <w:jc w:val="both"/>
        <w:rPr>
          <w:b/>
          <w:bCs/>
        </w:rPr>
      </w:pPr>
      <w:r w:rsidRPr="00A3184D">
        <w:t>§2950 Wpływy ze zwrotów niewykorzystanych dotacji oraz płatności 36</w:t>
      </w:r>
      <w:r w:rsidR="00A3184D">
        <w:t>.</w:t>
      </w:r>
      <w:r w:rsidRPr="00A3184D">
        <w:t>019,79 zł (zwrot z niewykorzystanych przelanych dotacji za 2019 rok z rozliczenia wpłat do Górnośląsko-Zagłębiowskiej Metropolii)</w:t>
      </w:r>
      <w:r w:rsidR="00BA7ED7">
        <w:t>.</w:t>
      </w:r>
    </w:p>
    <w:p w14:paraId="2BD820CD" w14:textId="66D5AA16" w:rsidR="00BA7ED7" w:rsidRDefault="00BA7ED7" w:rsidP="00BA7ED7">
      <w:pPr>
        <w:jc w:val="both"/>
        <w:rPr>
          <w:b/>
          <w:bCs/>
        </w:rPr>
      </w:pPr>
    </w:p>
    <w:p w14:paraId="2DEAF698" w14:textId="77777777" w:rsidR="00BA7ED7" w:rsidRPr="00BA7ED7" w:rsidRDefault="00BA7ED7" w:rsidP="00BA7ED7">
      <w:pPr>
        <w:jc w:val="both"/>
        <w:rPr>
          <w:b/>
          <w:bCs/>
        </w:rPr>
      </w:pPr>
    </w:p>
    <w:p w14:paraId="660CAEC7" w14:textId="77777777" w:rsidR="007D2E59" w:rsidRPr="00044EE5" w:rsidRDefault="007D2E59" w:rsidP="007D2E59">
      <w:pPr>
        <w:jc w:val="both"/>
        <w:rPr>
          <w:rFonts w:ascii="Times New Roman" w:hAnsi="Times New Roman" w:cs="Times New Roman"/>
          <w:sz w:val="16"/>
          <w:szCs w:val="16"/>
        </w:rPr>
      </w:pPr>
    </w:p>
    <w:p w14:paraId="0F99F47E" w14:textId="3C1A8501" w:rsidR="007D2E59" w:rsidRPr="00A3184D" w:rsidRDefault="007D2E59" w:rsidP="007D2E59">
      <w:pPr>
        <w:jc w:val="both"/>
        <w:rPr>
          <w:rFonts w:ascii="Times New Roman" w:hAnsi="Times New Roman" w:cs="Times New Roman"/>
          <w:b/>
          <w:bCs/>
          <w:sz w:val="24"/>
          <w:szCs w:val="24"/>
          <w:u w:val="single"/>
        </w:rPr>
      </w:pPr>
      <w:r w:rsidRPr="00A3184D">
        <w:rPr>
          <w:rFonts w:ascii="Times New Roman" w:hAnsi="Times New Roman" w:cs="Times New Roman"/>
          <w:b/>
          <w:bCs/>
          <w:sz w:val="24"/>
          <w:szCs w:val="24"/>
          <w:u w:val="single"/>
        </w:rPr>
        <w:lastRenderedPageBreak/>
        <w:t>Subwencja                                                4</w:t>
      </w:r>
      <w:r w:rsidR="00A3184D">
        <w:rPr>
          <w:rFonts w:ascii="Times New Roman" w:hAnsi="Times New Roman" w:cs="Times New Roman"/>
          <w:b/>
          <w:bCs/>
          <w:sz w:val="24"/>
          <w:szCs w:val="24"/>
          <w:u w:val="single"/>
        </w:rPr>
        <w:t>.</w:t>
      </w:r>
      <w:r w:rsidRPr="00A3184D">
        <w:rPr>
          <w:rFonts w:ascii="Times New Roman" w:hAnsi="Times New Roman" w:cs="Times New Roman"/>
          <w:b/>
          <w:bCs/>
          <w:sz w:val="24"/>
          <w:szCs w:val="24"/>
          <w:u w:val="single"/>
        </w:rPr>
        <w:t>495</w:t>
      </w:r>
      <w:r w:rsidR="00A3184D">
        <w:rPr>
          <w:rFonts w:ascii="Times New Roman" w:hAnsi="Times New Roman" w:cs="Times New Roman"/>
          <w:b/>
          <w:bCs/>
          <w:sz w:val="24"/>
          <w:szCs w:val="24"/>
          <w:u w:val="single"/>
        </w:rPr>
        <w:t>.</w:t>
      </w:r>
      <w:r w:rsidRPr="00A3184D">
        <w:rPr>
          <w:rFonts w:ascii="Times New Roman" w:hAnsi="Times New Roman" w:cs="Times New Roman"/>
          <w:b/>
          <w:bCs/>
          <w:sz w:val="24"/>
          <w:szCs w:val="24"/>
          <w:u w:val="single"/>
        </w:rPr>
        <w:t>219,00 zł</w:t>
      </w:r>
    </w:p>
    <w:p w14:paraId="20454457" w14:textId="611DBB6F" w:rsidR="007D2E59" w:rsidRPr="00A3184D" w:rsidRDefault="007D2E59" w:rsidP="007D2E59">
      <w:pPr>
        <w:jc w:val="both"/>
        <w:rPr>
          <w:rFonts w:ascii="Times New Roman" w:hAnsi="Times New Roman" w:cs="Times New Roman"/>
          <w:sz w:val="24"/>
          <w:szCs w:val="24"/>
        </w:rPr>
      </w:pPr>
      <w:r w:rsidRPr="00A3184D">
        <w:rPr>
          <w:rFonts w:ascii="Times New Roman" w:hAnsi="Times New Roman" w:cs="Times New Roman"/>
          <w:sz w:val="24"/>
          <w:szCs w:val="24"/>
        </w:rPr>
        <w:t>Dochody z tytułu subwencji oświatowej zaplanowano w wysokości 4</w:t>
      </w:r>
      <w:r w:rsidR="00A3184D">
        <w:rPr>
          <w:rFonts w:ascii="Times New Roman" w:hAnsi="Times New Roman" w:cs="Times New Roman"/>
          <w:sz w:val="24"/>
          <w:szCs w:val="24"/>
        </w:rPr>
        <w:t>.</w:t>
      </w:r>
      <w:r w:rsidRPr="00A3184D">
        <w:rPr>
          <w:rFonts w:ascii="Times New Roman" w:hAnsi="Times New Roman" w:cs="Times New Roman"/>
          <w:sz w:val="24"/>
          <w:szCs w:val="24"/>
        </w:rPr>
        <w:t>077</w:t>
      </w:r>
      <w:r w:rsidR="00A3184D">
        <w:rPr>
          <w:rFonts w:ascii="Times New Roman" w:hAnsi="Times New Roman" w:cs="Times New Roman"/>
          <w:sz w:val="24"/>
          <w:szCs w:val="24"/>
        </w:rPr>
        <w:t>.</w:t>
      </w:r>
      <w:r w:rsidRPr="00A3184D">
        <w:rPr>
          <w:rFonts w:ascii="Times New Roman" w:hAnsi="Times New Roman" w:cs="Times New Roman"/>
          <w:sz w:val="24"/>
          <w:szCs w:val="24"/>
        </w:rPr>
        <w:t xml:space="preserve">460,00 zł, wykonano </w:t>
      </w:r>
      <w:r w:rsidR="00A3184D">
        <w:rPr>
          <w:rFonts w:ascii="Times New Roman" w:hAnsi="Times New Roman" w:cs="Times New Roman"/>
          <w:sz w:val="24"/>
          <w:szCs w:val="24"/>
        </w:rPr>
        <w:t xml:space="preserve">                        </w:t>
      </w:r>
      <w:r w:rsidRPr="00A3184D">
        <w:rPr>
          <w:rFonts w:ascii="Times New Roman" w:hAnsi="Times New Roman" w:cs="Times New Roman"/>
          <w:sz w:val="24"/>
          <w:szCs w:val="24"/>
        </w:rPr>
        <w:t>w wysokości 4</w:t>
      </w:r>
      <w:r w:rsidR="00A3184D">
        <w:rPr>
          <w:rFonts w:ascii="Times New Roman" w:hAnsi="Times New Roman" w:cs="Times New Roman"/>
          <w:sz w:val="24"/>
          <w:szCs w:val="24"/>
        </w:rPr>
        <w:t>.</w:t>
      </w:r>
      <w:r w:rsidRPr="00A3184D">
        <w:rPr>
          <w:rFonts w:ascii="Times New Roman" w:hAnsi="Times New Roman" w:cs="Times New Roman"/>
          <w:sz w:val="24"/>
          <w:szCs w:val="24"/>
        </w:rPr>
        <w:t>077</w:t>
      </w:r>
      <w:r w:rsidR="00A3184D">
        <w:rPr>
          <w:rFonts w:ascii="Times New Roman" w:hAnsi="Times New Roman" w:cs="Times New Roman"/>
          <w:sz w:val="24"/>
          <w:szCs w:val="24"/>
        </w:rPr>
        <w:t>.</w:t>
      </w:r>
      <w:r w:rsidRPr="00A3184D">
        <w:rPr>
          <w:rFonts w:ascii="Times New Roman" w:hAnsi="Times New Roman" w:cs="Times New Roman"/>
          <w:sz w:val="24"/>
          <w:szCs w:val="24"/>
        </w:rPr>
        <w:t>460,00 zł, co stanowi 100 % planu.</w:t>
      </w:r>
    </w:p>
    <w:p w14:paraId="1C5B8AC9" w14:textId="0A475E94" w:rsidR="007D2E59" w:rsidRPr="00A3184D" w:rsidRDefault="007D2E59" w:rsidP="007D2E59">
      <w:pPr>
        <w:jc w:val="both"/>
        <w:rPr>
          <w:rFonts w:ascii="Times New Roman" w:hAnsi="Times New Roman" w:cs="Times New Roman"/>
          <w:sz w:val="24"/>
          <w:szCs w:val="24"/>
        </w:rPr>
      </w:pPr>
      <w:r w:rsidRPr="00A3184D">
        <w:rPr>
          <w:rFonts w:ascii="Times New Roman" w:hAnsi="Times New Roman" w:cs="Times New Roman"/>
          <w:sz w:val="24"/>
          <w:szCs w:val="24"/>
        </w:rPr>
        <w:t>Część wyrównawczą subwencji ogólnej gminy zaplanowano w wysokości 355</w:t>
      </w:r>
      <w:r w:rsidR="00A3184D">
        <w:rPr>
          <w:rFonts w:ascii="Times New Roman" w:hAnsi="Times New Roman" w:cs="Times New Roman"/>
          <w:sz w:val="24"/>
          <w:szCs w:val="24"/>
        </w:rPr>
        <w:t>.</w:t>
      </w:r>
      <w:r w:rsidRPr="00A3184D">
        <w:rPr>
          <w:rFonts w:ascii="Times New Roman" w:hAnsi="Times New Roman" w:cs="Times New Roman"/>
          <w:sz w:val="24"/>
          <w:szCs w:val="24"/>
        </w:rPr>
        <w:t>790,00 zł, wykonano 355</w:t>
      </w:r>
      <w:r w:rsidR="00A3184D">
        <w:rPr>
          <w:rFonts w:ascii="Times New Roman" w:hAnsi="Times New Roman" w:cs="Times New Roman"/>
          <w:sz w:val="24"/>
          <w:szCs w:val="24"/>
        </w:rPr>
        <w:t>.</w:t>
      </w:r>
      <w:r w:rsidRPr="00A3184D">
        <w:rPr>
          <w:rFonts w:ascii="Times New Roman" w:hAnsi="Times New Roman" w:cs="Times New Roman"/>
          <w:sz w:val="24"/>
          <w:szCs w:val="24"/>
        </w:rPr>
        <w:t>790,00 zł, co stanowi 100% planu.</w:t>
      </w:r>
    </w:p>
    <w:p w14:paraId="7EE7F7F0" w14:textId="6020F671" w:rsidR="007D2E59" w:rsidRPr="00A3184D" w:rsidRDefault="007D2E59" w:rsidP="007D2E59">
      <w:pPr>
        <w:jc w:val="both"/>
        <w:rPr>
          <w:rFonts w:ascii="Times New Roman" w:hAnsi="Times New Roman" w:cs="Times New Roman"/>
          <w:sz w:val="24"/>
          <w:szCs w:val="24"/>
        </w:rPr>
      </w:pPr>
      <w:r w:rsidRPr="00A3184D">
        <w:rPr>
          <w:rFonts w:ascii="Times New Roman" w:hAnsi="Times New Roman" w:cs="Times New Roman"/>
          <w:sz w:val="24"/>
          <w:szCs w:val="24"/>
        </w:rPr>
        <w:t>Część równoważącą subwencji dla gminy zaplanowano w wysokości 61</w:t>
      </w:r>
      <w:r w:rsidR="00A3184D">
        <w:rPr>
          <w:rFonts w:ascii="Times New Roman" w:hAnsi="Times New Roman" w:cs="Times New Roman"/>
          <w:sz w:val="24"/>
          <w:szCs w:val="24"/>
        </w:rPr>
        <w:t>.</w:t>
      </w:r>
      <w:r w:rsidRPr="00A3184D">
        <w:rPr>
          <w:rFonts w:ascii="Times New Roman" w:hAnsi="Times New Roman" w:cs="Times New Roman"/>
          <w:sz w:val="24"/>
          <w:szCs w:val="24"/>
        </w:rPr>
        <w:t xml:space="preserve">969,00 zł, wykonano </w:t>
      </w:r>
      <w:r w:rsidR="00A3184D">
        <w:rPr>
          <w:rFonts w:ascii="Times New Roman" w:hAnsi="Times New Roman" w:cs="Times New Roman"/>
          <w:sz w:val="24"/>
          <w:szCs w:val="24"/>
        </w:rPr>
        <w:t xml:space="preserve">                           </w:t>
      </w:r>
      <w:r w:rsidRPr="00A3184D">
        <w:rPr>
          <w:rFonts w:ascii="Times New Roman" w:hAnsi="Times New Roman" w:cs="Times New Roman"/>
          <w:sz w:val="24"/>
          <w:szCs w:val="24"/>
        </w:rPr>
        <w:t>w wysokości 61</w:t>
      </w:r>
      <w:r w:rsidR="00A3184D">
        <w:rPr>
          <w:rFonts w:ascii="Times New Roman" w:hAnsi="Times New Roman" w:cs="Times New Roman"/>
          <w:sz w:val="24"/>
          <w:szCs w:val="24"/>
        </w:rPr>
        <w:t>.</w:t>
      </w:r>
      <w:r w:rsidRPr="00A3184D">
        <w:rPr>
          <w:rFonts w:ascii="Times New Roman" w:hAnsi="Times New Roman" w:cs="Times New Roman"/>
          <w:sz w:val="24"/>
          <w:szCs w:val="24"/>
        </w:rPr>
        <w:t>969,00 zł, co stanowi 100 % planu.</w:t>
      </w:r>
    </w:p>
    <w:p w14:paraId="6FDD4E8E" w14:textId="009DEE9C" w:rsidR="007D2E59" w:rsidRPr="00A3184D" w:rsidRDefault="007D2E59" w:rsidP="007D2E59">
      <w:pPr>
        <w:jc w:val="both"/>
        <w:rPr>
          <w:rFonts w:ascii="Times New Roman" w:hAnsi="Times New Roman" w:cs="Times New Roman"/>
          <w:b/>
          <w:bCs/>
          <w:sz w:val="24"/>
          <w:szCs w:val="24"/>
          <w:u w:val="single"/>
        </w:rPr>
      </w:pPr>
      <w:r w:rsidRPr="00A3184D">
        <w:rPr>
          <w:rFonts w:ascii="Times New Roman" w:hAnsi="Times New Roman" w:cs="Times New Roman"/>
          <w:b/>
          <w:bCs/>
          <w:sz w:val="24"/>
          <w:szCs w:val="24"/>
          <w:u w:val="single"/>
        </w:rPr>
        <w:t>Udziały w podatkach                               3</w:t>
      </w:r>
      <w:r w:rsidR="00A3184D">
        <w:rPr>
          <w:rFonts w:ascii="Times New Roman" w:hAnsi="Times New Roman" w:cs="Times New Roman"/>
          <w:b/>
          <w:bCs/>
          <w:sz w:val="24"/>
          <w:szCs w:val="24"/>
          <w:u w:val="single"/>
        </w:rPr>
        <w:t>.</w:t>
      </w:r>
      <w:r w:rsidRPr="00A3184D">
        <w:rPr>
          <w:rFonts w:ascii="Times New Roman" w:hAnsi="Times New Roman" w:cs="Times New Roman"/>
          <w:b/>
          <w:bCs/>
          <w:sz w:val="24"/>
          <w:szCs w:val="24"/>
          <w:u w:val="single"/>
        </w:rPr>
        <w:t>361</w:t>
      </w:r>
      <w:r w:rsidR="00A3184D">
        <w:rPr>
          <w:rFonts w:ascii="Times New Roman" w:hAnsi="Times New Roman" w:cs="Times New Roman"/>
          <w:b/>
          <w:bCs/>
          <w:sz w:val="24"/>
          <w:szCs w:val="24"/>
          <w:u w:val="single"/>
        </w:rPr>
        <w:t>.</w:t>
      </w:r>
      <w:r w:rsidRPr="00A3184D">
        <w:rPr>
          <w:rFonts w:ascii="Times New Roman" w:hAnsi="Times New Roman" w:cs="Times New Roman"/>
          <w:b/>
          <w:bCs/>
          <w:sz w:val="24"/>
          <w:szCs w:val="24"/>
          <w:u w:val="single"/>
        </w:rPr>
        <w:t>954,19 zł</w:t>
      </w:r>
    </w:p>
    <w:p w14:paraId="181BA369" w14:textId="1241B50E" w:rsidR="007D2E59" w:rsidRPr="00A3184D" w:rsidRDefault="007D2E59" w:rsidP="007D2E59">
      <w:pPr>
        <w:jc w:val="both"/>
        <w:rPr>
          <w:rFonts w:ascii="Times New Roman" w:hAnsi="Times New Roman" w:cs="Times New Roman"/>
          <w:sz w:val="24"/>
          <w:szCs w:val="24"/>
        </w:rPr>
      </w:pPr>
      <w:r w:rsidRPr="00A3184D">
        <w:rPr>
          <w:rFonts w:ascii="Times New Roman" w:hAnsi="Times New Roman" w:cs="Times New Roman"/>
          <w:sz w:val="24"/>
          <w:szCs w:val="24"/>
        </w:rPr>
        <w:t xml:space="preserve">Udział gminy w podatkach stanowiących dochód budżetu państwa został wykonany </w:t>
      </w:r>
      <w:r w:rsidR="00BA7ED7">
        <w:rPr>
          <w:rFonts w:ascii="Times New Roman" w:hAnsi="Times New Roman" w:cs="Times New Roman"/>
          <w:sz w:val="24"/>
          <w:szCs w:val="24"/>
        </w:rPr>
        <w:t xml:space="preserve">                             </w:t>
      </w:r>
      <w:r w:rsidRPr="00A3184D">
        <w:rPr>
          <w:rFonts w:ascii="Times New Roman" w:hAnsi="Times New Roman" w:cs="Times New Roman"/>
          <w:sz w:val="24"/>
          <w:szCs w:val="24"/>
        </w:rPr>
        <w:t>w wysokości 3</w:t>
      </w:r>
      <w:r w:rsidR="00A3184D">
        <w:rPr>
          <w:rFonts w:ascii="Times New Roman" w:hAnsi="Times New Roman" w:cs="Times New Roman"/>
          <w:sz w:val="24"/>
          <w:szCs w:val="24"/>
        </w:rPr>
        <w:t>.</w:t>
      </w:r>
      <w:r w:rsidRPr="00A3184D">
        <w:rPr>
          <w:rFonts w:ascii="Times New Roman" w:hAnsi="Times New Roman" w:cs="Times New Roman"/>
          <w:sz w:val="24"/>
          <w:szCs w:val="24"/>
        </w:rPr>
        <w:t>361</w:t>
      </w:r>
      <w:r w:rsidR="00A3184D">
        <w:rPr>
          <w:rFonts w:ascii="Times New Roman" w:hAnsi="Times New Roman" w:cs="Times New Roman"/>
          <w:sz w:val="24"/>
          <w:szCs w:val="24"/>
        </w:rPr>
        <w:t>.</w:t>
      </w:r>
      <w:r w:rsidRPr="00A3184D">
        <w:rPr>
          <w:rFonts w:ascii="Times New Roman" w:hAnsi="Times New Roman" w:cs="Times New Roman"/>
          <w:sz w:val="24"/>
          <w:szCs w:val="24"/>
        </w:rPr>
        <w:t>954,19 zł. Plan określono kwotą 3</w:t>
      </w:r>
      <w:r w:rsidR="00A3184D">
        <w:rPr>
          <w:rFonts w:ascii="Times New Roman" w:hAnsi="Times New Roman" w:cs="Times New Roman"/>
          <w:sz w:val="24"/>
          <w:szCs w:val="24"/>
        </w:rPr>
        <w:t>.</w:t>
      </w:r>
      <w:r w:rsidRPr="00A3184D">
        <w:rPr>
          <w:rFonts w:ascii="Times New Roman" w:hAnsi="Times New Roman" w:cs="Times New Roman"/>
          <w:sz w:val="24"/>
          <w:szCs w:val="24"/>
        </w:rPr>
        <w:t>442</w:t>
      </w:r>
      <w:r w:rsidR="00A3184D">
        <w:rPr>
          <w:rFonts w:ascii="Times New Roman" w:hAnsi="Times New Roman" w:cs="Times New Roman"/>
          <w:sz w:val="24"/>
          <w:szCs w:val="24"/>
        </w:rPr>
        <w:t>.</w:t>
      </w:r>
      <w:r w:rsidRPr="00A3184D">
        <w:rPr>
          <w:rFonts w:ascii="Times New Roman" w:hAnsi="Times New Roman" w:cs="Times New Roman"/>
          <w:sz w:val="24"/>
          <w:szCs w:val="24"/>
        </w:rPr>
        <w:t>526,08 zł, co stanowi 97,66 % planu.</w:t>
      </w:r>
    </w:p>
    <w:p w14:paraId="7758B681" w14:textId="377C4055" w:rsidR="007D2E59" w:rsidRPr="00A3184D" w:rsidRDefault="007D2E59" w:rsidP="007D2E59">
      <w:pPr>
        <w:jc w:val="both"/>
        <w:rPr>
          <w:rFonts w:ascii="Times New Roman" w:hAnsi="Times New Roman" w:cs="Times New Roman"/>
          <w:sz w:val="24"/>
          <w:szCs w:val="24"/>
        </w:rPr>
      </w:pPr>
      <w:r w:rsidRPr="00A3184D">
        <w:rPr>
          <w:rFonts w:ascii="Times New Roman" w:hAnsi="Times New Roman" w:cs="Times New Roman"/>
          <w:sz w:val="24"/>
          <w:szCs w:val="24"/>
        </w:rPr>
        <w:t>Wpływy z podatku dochodowego od osób fizycznych: 2</w:t>
      </w:r>
      <w:r w:rsidR="00A3184D">
        <w:rPr>
          <w:rFonts w:ascii="Times New Roman" w:hAnsi="Times New Roman" w:cs="Times New Roman"/>
          <w:sz w:val="24"/>
          <w:szCs w:val="24"/>
        </w:rPr>
        <w:t>.</w:t>
      </w:r>
      <w:r w:rsidRPr="00A3184D">
        <w:rPr>
          <w:rFonts w:ascii="Times New Roman" w:hAnsi="Times New Roman" w:cs="Times New Roman"/>
          <w:sz w:val="24"/>
          <w:szCs w:val="24"/>
        </w:rPr>
        <w:t>999</w:t>
      </w:r>
      <w:r w:rsidR="00A3184D">
        <w:rPr>
          <w:rFonts w:ascii="Times New Roman" w:hAnsi="Times New Roman" w:cs="Times New Roman"/>
          <w:sz w:val="24"/>
          <w:szCs w:val="24"/>
        </w:rPr>
        <w:t>.</w:t>
      </w:r>
      <w:r w:rsidRPr="00A3184D">
        <w:rPr>
          <w:rFonts w:ascii="Times New Roman" w:hAnsi="Times New Roman" w:cs="Times New Roman"/>
          <w:sz w:val="24"/>
          <w:szCs w:val="24"/>
        </w:rPr>
        <w:t>514,00 zł (plan 3</w:t>
      </w:r>
      <w:r w:rsidR="00A3184D">
        <w:rPr>
          <w:rFonts w:ascii="Times New Roman" w:hAnsi="Times New Roman" w:cs="Times New Roman"/>
          <w:sz w:val="24"/>
          <w:szCs w:val="24"/>
        </w:rPr>
        <w:t>.</w:t>
      </w:r>
      <w:r w:rsidRPr="00A3184D">
        <w:rPr>
          <w:rFonts w:ascii="Times New Roman" w:hAnsi="Times New Roman" w:cs="Times New Roman"/>
          <w:sz w:val="24"/>
          <w:szCs w:val="24"/>
        </w:rPr>
        <w:t>088</w:t>
      </w:r>
      <w:r w:rsidR="00A3184D">
        <w:rPr>
          <w:rFonts w:ascii="Times New Roman" w:hAnsi="Times New Roman" w:cs="Times New Roman"/>
          <w:sz w:val="24"/>
          <w:szCs w:val="24"/>
        </w:rPr>
        <w:t>.</w:t>
      </w:r>
      <w:r w:rsidRPr="00A3184D">
        <w:rPr>
          <w:rFonts w:ascii="Times New Roman" w:hAnsi="Times New Roman" w:cs="Times New Roman"/>
          <w:sz w:val="24"/>
          <w:szCs w:val="24"/>
        </w:rPr>
        <w:t>554,00 zł).</w:t>
      </w:r>
    </w:p>
    <w:p w14:paraId="215E5805" w14:textId="00B0D5AD" w:rsidR="007D2E59" w:rsidRPr="00A3184D" w:rsidRDefault="007D2E59" w:rsidP="007D2E59">
      <w:pPr>
        <w:jc w:val="both"/>
        <w:rPr>
          <w:rFonts w:ascii="Times New Roman" w:hAnsi="Times New Roman" w:cs="Times New Roman"/>
          <w:sz w:val="24"/>
          <w:szCs w:val="24"/>
        </w:rPr>
      </w:pPr>
      <w:r w:rsidRPr="00A3184D">
        <w:rPr>
          <w:rFonts w:ascii="Times New Roman" w:hAnsi="Times New Roman" w:cs="Times New Roman"/>
          <w:sz w:val="24"/>
          <w:szCs w:val="24"/>
        </w:rPr>
        <w:t>Wpływy z podatku dochodowego od osób prawnych: 362</w:t>
      </w:r>
      <w:r w:rsidR="00A3184D">
        <w:rPr>
          <w:rFonts w:ascii="Times New Roman" w:hAnsi="Times New Roman" w:cs="Times New Roman"/>
          <w:sz w:val="24"/>
          <w:szCs w:val="24"/>
        </w:rPr>
        <w:t>.</w:t>
      </w:r>
      <w:r w:rsidRPr="00A3184D">
        <w:rPr>
          <w:rFonts w:ascii="Times New Roman" w:hAnsi="Times New Roman" w:cs="Times New Roman"/>
          <w:sz w:val="24"/>
          <w:szCs w:val="24"/>
        </w:rPr>
        <w:t>440,19 zł (plan 353</w:t>
      </w:r>
      <w:r w:rsidR="00A3184D">
        <w:rPr>
          <w:rFonts w:ascii="Times New Roman" w:hAnsi="Times New Roman" w:cs="Times New Roman"/>
          <w:sz w:val="24"/>
          <w:szCs w:val="24"/>
        </w:rPr>
        <w:t>.</w:t>
      </w:r>
      <w:r w:rsidRPr="00A3184D">
        <w:rPr>
          <w:rFonts w:ascii="Times New Roman" w:hAnsi="Times New Roman" w:cs="Times New Roman"/>
          <w:sz w:val="24"/>
          <w:szCs w:val="24"/>
        </w:rPr>
        <w:t>972,08 zł).</w:t>
      </w:r>
    </w:p>
    <w:p w14:paraId="0F2502DA" w14:textId="03A6640A" w:rsidR="007D2E59" w:rsidRPr="00A3184D" w:rsidRDefault="007D2E59" w:rsidP="007D2E59">
      <w:pPr>
        <w:jc w:val="both"/>
        <w:rPr>
          <w:rFonts w:ascii="Times New Roman" w:hAnsi="Times New Roman" w:cs="Times New Roman"/>
          <w:b/>
          <w:bCs/>
          <w:sz w:val="24"/>
          <w:szCs w:val="24"/>
          <w:u w:val="single"/>
        </w:rPr>
      </w:pPr>
      <w:r w:rsidRPr="00A3184D">
        <w:rPr>
          <w:rFonts w:ascii="Times New Roman" w:hAnsi="Times New Roman" w:cs="Times New Roman"/>
          <w:b/>
          <w:bCs/>
          <w:sz w:val="24"/>
          <w:szCs w:val="24"/>
          <w:u w:val="single"/>
        </w:rPr>
        <w:t>Dotacje                                                     4</w:t>
      </w:r>
      <w:r w:rsidR="00A3184D">
        <w:rPr>
          <w:rFonts w:ascii="Times New Roman" w:hAnsi="Times New Roman" w:cs="Times New Roman"/>
          <w:b/>
          <w:bCs/>
          <w:sz w:val="24"/>
          <w:szCs w:val="24"/>
          <w:u w:val="single"/>
        </w:rPr>
        <w:t>.</w:t>
      </w:r>
      <w:r w:rsidRPr="00A3184D">
        <w:rPr>
          <w:rFonts w:ascii="Times New Roman" w:hAnsi="Times New Roman" w:cs="Times New Roman"/>
          <w:b/>
          <w:bCs/>
          <w:sz w:val="24"/>
          <w:szCs w:val="24"/>
          <w:u w:val="single"/>
        </w:rPr>
        <w:t>772</w:t>
      </w:r>
      <w:r w:rsidR="00A3184D">
        <w:rPr>
          <w:rFonts w:ascii="Times New Roman" w:hAnsi="Times New Roman" w:cs="Times New Roman"/>
          <w:b/>
          <w:bCs/>
          <w:sz w:val="24"/>
          <w:szCs w:val="24"/>
          <w:u w:val="single"/>
        </w:rPr>
        <w:t>.</w:t>
      </w:r>
      <w:r w:rsidRPr="00A3184D">
        <w:rPr>
          <w:rFonts w:ascii="Times New Roman" w:hAnsi="Times New Roman" w:cs="Times New Roman"/>
          <w:b/>
          <w:bCs/>
          <w:sz w:val="24"/>
          <w:szCs w:val="24"/>
          <w:u w:val="single"/>
        </w:rPr>
        <w:t>051,50 zł</w:t>
      </w:r>
    </w:p>
    <w:p w14:paraId="1E0CD413" w14:textId="7E1DA120" w:rsidR="007D2E59" w:rsidRPr="00A3184D" w:rsidRDefault="007D2E59" w:rsidP="007D2E59">
      <w:pPr>
        <w:jc w:val="both"/>
        <w:rPr>
          <w:rFonts w:ascii="Times New Roman" w:hAnsi="Times New Roman" w:cs="Times New Roman"/>
          <w:sz w:val="24"/>
          <w:szCs w:val="24"/>
        </w:rPr>
      </w:pPr>
      <w:r w:rsidRPr="00A3184D">
        <w:rPr>
          <w:rFonts w:ascii="Times New Roman" w:hAnsi="Times New Roman" w:cs="Times New Roman"/>
          <w:sz w:val="24"/>
          <w:szCs w:val="24"/>
        </w:rPr>
        <w:t>Dotacje celowe otrzymane z budżetu państwa na realizację zadań bieżących z zakresu administracji rządowej oraz innych zadań zleconych gminie (§2010): 1</w:t>
      </w:r>
      <w:r w:rsidR="00A3184D">
        <w:rPr>
          <w:rFonts w:ascii="Times New Roman" w:hAnsi="Times New Roman" w:cs="Times New Roman"/>
          <w:sz w:val="24"/>
          <w:szCs w:val="24"/>
        </w:rPr>
        <w:t>.</w:t>
      </w:r>
      <w:r w:rsidRPr="00A3184D">
        <w:rPr>
          <w:rFonts w:ascii="Times New Roman" w:hAnsi="Times New Roman" w:cs="Times New Roman"/>
          <w:sz w:val="24"/>
          <w:szCs w:val="24"/>
        </w:rPr>
        <w:t>391</w:t>
      </w:r>
      <w:r w:rsidR="00A3184D">
        <w:rPr>
          <w:rFonts w:ascii="Times New Roman" w:hAnsi="Times New Roman" w:cs="Times New Roman"/>
          <w:sz w:val="24"/>
          <w:szCs w:val="24"/>
        </w:rPr>
        <w:t>.</w:t>
      </w:r>
      <w:r w:rsidRPr="00A3184D">
        <w:rPr>
          <w:rFonts w:ascii="Times New Roman" w:hAnsi="Times New Roman" w:cs="Times New Roman"/>
          <w:sz w:val="24"/>
          <w:szCs w:val="24"/>
        </w:rPr>
        <w:t>088,25 zł.</w:t>
      </w:r>
    </w:p>
    <w:p w14:paraId="7D3C1298" w14:textId="5C695412" w:rsidR="007D2E59" w:rsidRPr="00A3184D" w:rsidRDefault="007D2E59" w:rsidP="007D2E59">
      <w:pPr>
        <w:jc w:val="both"/>
        <w:rPr>
          <w:rFonts w:ascii="Times New Roman" w:hAnsi="Times New Roman" w:cs="Times New Roman"/>
          <w:sz w:val="24"/>
          <w:szCs w:val="24"/>
        </w:rPr>
      </w:pPr>
      <w:r w:rsidRPr="00A3184D">
        <w:rPr>
          <w:rFonts w:ascii="Times New Roman" w:hAnsi="Times New Roman" w:cs="Times New Roman"/>
          <w:sz w:val="24"/>
          <w:szCs w:val="24"/>
        </w:rPr>
        <w:t>Dotacje celowe otrzymane z budżetu państwa na realizację własnych zadań bieżących gminy (§2030): 269</w:t>
      </w:r>
      <w:r w:rsidR="00644E86">
        <w:rPr>
          <w:rFonts w:ascii="Times New Roman" w:hAnsi="Times New Roman" w:cs="Times New Roman"/>
          <w:sz w:val="24"/>
          <w:szCs w:val="24"/>
        </w:rPr>
        <w:t>.</w:t>
      </w:r>
      <w:r w:rsidRPr="00A3184D">
        <w:rPr>
          <w:rFonts w:ascii="Times New Roman" w:hAnsi="Times New Roman" w:cs="Times New Roman"/>
          <w:sz w:val="24"/>
          <w:szCs w:val="24"/>
        </w:rPr>
        <w:t>697,56 zł.</w:t>
      </w:r>
    </w:p>
    <w:p w14:paraId="60EF7B6E" w14:textId="35C5BDBC" w:rsidR="007D2E59" w:rsidRPr="00A3184D" w:rsidRDefault="007D2E59" w:rsidP="007D2E59">
      <w:pPr>
        <w:jc w:val="both"/>
        <w:rPr>
          <w:rFonts w:ascii="Times New Roman" w:hAnsi="Times New Roman" w:cs="Times New Roman"/>
          <w:sz w:val="24"/>
          <w:szCs w:val="24"/>
        </w:rPr>
      </w:pPr>
      <w:r w:rsidRPr="00A3184D">
        <w:rPr>
          <w:rFonts w:ascii="Times New Roman" w:hAnsi="Times New Roman" w:cs="Times New Roman"/>
          <w:sz w:val="24"/>
          <w:szCs w:val="24"/>
        </w:rPr>
        <w:t>Dotacje celowe otrzymane z budżetu państwa na zadania bieżące z zakresu administracji rządowej zlecone gminom związane z realizacją świadczenia wychowawczego stanowiącego pomoc państwa w wychowywaniu dzieci (§2060): 2</w:t>
      </w:r>
      <w:r w:rsidR="00644E86">
        <w:rPr>
          <w:rFonts w:ascii="Times New Roman" w:hAnsi="Times New Roman" w:cs="Times New Roman"/>
          <w:sz w:val="24"/>
          <w:szCs w:val="24"/>
        </w:rPr>
        <w:t>.</w:t>
      </w:r>
      <w:r w:rsidRPr="00A3184D">
        <w:rPr>
          <w:rFonts w:ascii="Times New Roman" w:hAnsi="Times New Roman" w:cs="Times New Roman"/>
          <w:sz w:val="24"/>
          <w:szCs w:val="24"/>
        </w:rPr>
        <w:t>696</w:t>
      </w:r>
      <w:r w:rsidR="00644E86">
        <w:rPr>
          <w:rFonts w:ascii="Times New Roman" w:hAnsi="Times New Roman" w:cs="Times New Roman"/>
          <w:sz w:val="24"/>
          <w:szCs w:val="24"/>
        </w:rPr>
        <w:t>.</w:t>
      </w:r>
      <w:r w:rsidRPr="00A3184D">
        <w:rPr>
          <w:rFonts w:ascii="Times New Roman" w:hAnsi="Times New Roman" w:cs="Times New Roman"/>
          <w:sz w:val="24"/>
          <w:szCs w:val="24"/>
        </w:rPr>
        <w:t>768,49 zł.</w:t>
      </w:r>
    </w:p>
    <w:p w14:paraId="003F0784" w14:textId="7A5ADD92" w:rsidR="007D2E59" w:rsidRPr="00A3184D" w:rsidRDefault="007D2E59" w:rsidP="007D2E59">
      <w:pPr>
        <w:jc w:val="both"/>
        <w:rPr>
          <w:rFonts w:ascii="Times New Roman" w:hAnsi="Times New Roman" w:cs="Times New Roman"/>
          <w:sz w:val="24"/>
          <w:szCs w:val="24"/>
        </w:rPr>
      </w:pPr>
      <w:r w:rsidRPr="00A3184D">
        <w:rPr>
          <w:rFonts w:ascii="Times New Roman" w:hAnsi="Times New Roman" w:cs="Times New Roman"/>
          <w:sz w:val="24"/>
          <w:szCs w:val="24"/>
        </w:rPr>
        <w:t xml:space="preserve">Dotacje celowe w ramach programów finansowanych z udziałem środków europejskich oraz środków, o których mowa w art. 5 ust. 3 pkt 5 lit. a i b ustawy lub płatności w ramach budżetu środków europejskich, realizowanych przez jednostki samorządu terytorialnego (§2057 </w:t>
      </w:r>
      <w:r w:rsidR="00BA7ED7">
        <w:rPr>
          <w:rFonts w:ascii="Times New Roman" w:hAnsi="Times New Roman" w:cs="Times New Roman"/>
          <w:sz w:val="24"/>
          <w:szCs w:val="24"/>
        </w:rPr>
        <w:t xml:space="preserve">                      </w:t>
      </w:r>
      <w:r w:rsidRPr="00A3184D">
        <w:rPr>
          <w:rFonts w:ascii="Times New Roman" w:hAnsi="Times New Roman" w:cs="Times New Roman"/>
          <w:sz w:val="24"/>
          <w:szCs w:val="24"/>
        </w:rPr>
        <w:t>i §2059): 190</w:t>
      </w:r>
      <w:r w:rsidR="00644E86">
        <w:rPr>
          <w:rFonts w:ascii="Times New Roman" w:hAnsi="Times New Roman" w:cs="Times New Roman"/>
          <w:sz w:val="24"/>
          <w:szCs w:val="24"/>
        </w:rPr>
        <w:t>.</w:t>
      </w:r>
      <w:r w:rsidRPr="00A3184D">
        <w:rPr>
          <w:rFonts w:ascii="Times New Roman" w:hAnsi="Times New Roman" w:cs="Times New Roman"/>
          <w:sz w:val="24"/>
          <w:szCs w:val="24"/>
        </w:rPr>
        <w:t>000,00 zł (środki z dotacji na projekt „Bliżej wiedzy w gminie Krupski Młyn” 100</w:t>
      </w:r>
      <w:r w:rsidR="00644E86">
        <w:rPr>
          <w:rFonts w:ascii="Times New Roman" w:hAnsi="Times New Roman" w:cs="Times New Roman"/>
          <w:sz w:val="24"/>
          <w:szCs w:val="24"/>
        </w:rPr>
        <w:t>.</w:t>
      </w:r>
      <w:r w:rsidRPr="00A3184D">
        <w:rPr>
          <w:rFonts w:ascii="Times New Roman" w:hAnsi="Times New Roman" w:cs="Times New Roman"/>
          <w:sz w:val="24"/>
          <w:szCs w:val="24"/>
        </w:rPr>
        <w:t xml:space="preserve">000,000 zł oraz środki </w:t>
      </w:r>
      <w:r w:rsidR="00644E86">
        <w:rPr>
          <w:rFonts w:ascii="Times New Roman" w:hAnsi="Times New Roman" w:cs="Times New Roman"/>
          <w:sz w:val="24"/>
          <w:szCs w:val="24"/>
        </w:rPr>
        <w:t xml:space="preserve"> </w:t>
      </w:r>
      <w:r w:rsidRPr="00A3184D">
        <w:rPr>
          <w:rFonts w:ascii="Times New Roman" w:hAnsi="Times New Roman" w:cs="Times New Roman"/>
          <w:sz w:val="24"/>
          <w:szCs w:val="24"/>
        </w:rPr>
        <w:t>z dotacji na projekt „Zdalna szkoła” 90</w:t>
      </w:r>
      <w:r w:rsidR="00644E86">
        <w:rPr>
          <w:rFonts w:ascii="Times New Roman" w:hAnsi="Times New Roman" w:cs="Times New Roman"/>
          <w:sz w:val="24"/>
          <w:szCs w:val="24"/>
        </w:rPr>
        <w:t>.</w:t>
      </w:r>
      <w:r w:rsidRPr="00A3184D">
        <w:rPr>
          <w:rFonts w:ascii="Times New Roman" w:hAnsi="Times New Roman" w:cs="Times New Roman"/>
          <w:sz w:val="24"/>
          <w:szCs w:val="24"/>
        </w:rPr>
        <w:t>000,00 zł);</w:t>
      </w:r>
    </w:p>
    <w:p w14:paraId="3BEA4F17" w14:textId="5CE600F8" w:rsidR="007D2E59" w:rsidRPr="00A3184D" w:rsidRDefault="007D2E59" w:rsidP="007D2E59">
      <w:pPr>
        <w:jc w:val="both"/>
        <w:rPr>
          <w:rFonts w:ascii="Times New Roman" w:hAnsi="Times New Roman" w:cs="Times New Roman"/>
          <w:sz w:val="24"/>
          <w:szCs w:val="24"/>
        </w:rPr>
      </w:pPr>
      <w:r w:rsidRPr="00A3184D">
        <w:rPr>
          <w:rFonts w:ascii="Times New Roman" w:hAnsi="Times New Roman" w:cs="Times New Roman"/>
          <w:sz w:val="24"/>
          <w:szCs w:val="24"/>
        </w:rPr>
        <w:t>Dotacja celowa otrzymana z tytułu pomocy finansowej udzielanej między jednostkami samorządu terytorialnego na dofinansowanie własnych zadań bieżących (§2710) 211</w:t>
      </w:r>
      <w:r w:rsidR="00644E86">
        <w:rPr>
          <w:rFonts w:ascii="Times New Roman" w:hAnsi="Times New Roman" w:cs="Times New Roman"/>
          <w:sz w:val="24"/>
          <w:szCs w:val="24"/>
        </w:rPr>
        <w:t>.</w:t>
      </w:r>
      <w:r w:rsidRPr="00A3184D">
        <w:rPr>
          <w:rFonts w:ascii="Times New Roman" w:hAnsi="Times New Roman" w:cs="Times New Roman"/>
          <w:sz w:val="24"/>
          <w:szCs w:val="24"/>
        </w:rPr>
        <w:t>290,00 zł środki z Górnośląsko-Zagłębiowskiej Metropolii na dofinansowanie rozliczeń po byłym Międzygminnym Związku Komunikacji Pasażerskiej</w:t>
      </w:r>
      <w:r w:rsidR="00644E86">
        <w:rPr>
          <w:rFonts w:ascii="Times New Roman" w:hAnsi="Times New Roman" w:cs="Times New Roman"/>
          <w:sz w:val="24"/>
          <w:szCs w:val="24"/>
        </w:rPr>
        <w:t>.</w:t>
      </w:r>
    </w:p>
    <w:p w14:paraId="533F3A93" w14:textId="7D2DF031" w:rsidR="007D2E59" w:rsidRPr="00A3184D" w:rsidRDefault="007D2E59" w:rsidP="007D2E59">
      <w:pPr>
        <w:jc w:val="both"/>
        <w:rPr>
          <w:rFonts w:ascii="Times New Roman" w:hAnsi="Times New Roman" w:cs="Times New Roman"/>
          <w:sz w:val="24"/>
          <w:szCs w:val="24"/>
        </w:rPr>
      </w:pPr>
      <w:r w:rsidRPr="00A3184D">
        <w:rPr>
          <w:rFonts w:ascii="Times New Roman" w:hAnsi="Times New Roman" w:cs="Times New Roman"/>
          <w:sz w:val="24"/>
          <w:szCs w:val="24"/>
        </w:rPr>
        <w:t xml:space="preserve">Środki otrzymane od pozostałych jednostek zaliczanych do sektora finansów publicznych na realizację zadań bieżących jednostek zaliczanych do sektora finansów publicznych (§2460): środki z </w:t>
      </w:r>
      <w:proofErr w:type="spellStart"/>
      <w:r w:rsidRPr="00A3184D">
        <w:rPr>
          <w:rFonts w:ascii="Times New Roman" w:hAnsi="Times New Roman" w:cs="Times New Roman"/>
          <w:sz w:val="24"/>
          <w:szCs w:val="24"/>
        </w:rPr>
        <w:t>WFOŚiGW</w:t>
      </w:r>
      <w:proofErr w:type="spellEnd"/>
      <w:r w:rsidRPr="00A3184D">
        <w:rPr>
          <w:rFonts w:ascii="Times New Roman" w:hAnsi="Times New Roman" w:cs="Times New Roman"/>
          <w:sz w:val="24"/>
          <w:szCs w:val="24"/>
        </w:rPr>
        <w:t xml:space="preserve"> na opracowanie programu ochrony środowiska 13</w:t>
      </w:r>
      <w:r w:rsidR="00644E86">
        <w:rPr>
          <w:rFonts w:ascii="Times New Roman" w:hAnsi="Times New Roman" w:cs="Times New Roman"/>
          <w:sz w:val="24"/>
          <w:szCs w:val="24"/>
        </w:rPr>
        <w:t>.</w:t>
      </w:r>
      <w:r w:rsidRPr="00A3184D">
        <w:rPr>
          <w:rFonts w:ascii="Times New Roman" w:hAnsi="Times New Roman" w:cs="Times New Roman"/>
          <w:sz w:val="24"/>
          <w:szCs w:val="24"/>
        </w:rPr>
        <w:t>207,20 zł</w:t>
      </w:r>
      <w:r w:rsidR="00644E86">
        <w:rPr>
          <w:rFonts w:ascii="Times New Roman" w:hAnsi="Times New Roman" w:cs="Times New Roman"/>
          <w:sz w:val="24"/>
          <w:szCs w:val="24"/>
        </w:rPr>
        <w:t>.</w:t>
      </w:r>
    </w:p>
    <w:p w14:paraId="23CEB52E" w14:textId="73390FAC" w:rsidR="007D2E59" w:rsidRPr="00644E86" w:rsidRDefault="00DB26CC" w:rsidP="007D2E59">
      <w:pPr>
        <w:jc w:val="both"/>
        <w:rPr>
          <w:rFonts w:ascii="Times New Roman" w:hAnsi="Times New Roman" w:cs="Times New Roman"/>
          <w:b/>
          <w:bCs/>
          <w:sz w:val="24"/>
          <w:szCs w:val="24"/>
        </w:rPr>
      </w:pPr>
      <w:r>
        <w:rPr>
          <w:rFonts w:ascii="Times New Roman" w:hAnsi="Times New Roman" w:cs="Times New Roman"/>
          <w:b/>
          <w:bCs/>
          <w:sz w:val="24"/>
          <w:szCs w:val="24"/>
        </w:rPr>
        <w:t>D</w:t>
      </w:r>
      <w:r w:rsidR="007D2E59" w:rsidRPr="00644E86">
        <w:rPr>
          <w:rFonts w:ascii="Times New Roman" w:hAnsi="Times New Roman" w:cs="Times New Roman"/>
          <w:b/>
          <w:bCs/>
          <w:sz w:val="24"/>
          <w:szCs w:val="24"/>
        </w:rPr>
        <w:t>OCHODY MAJĄTKOWE</w:t>
      </w:r>
    </w:p>
    <w:p w14:paraId="09807ECD" w14:textId="7EC011AE" w:rsidR="007D2E59" w:rsidRDefault="007D2E59" w:rsidP="007D2E59">
      <w:pPr>
        <w:jc w:val="both"/>
        <w:rPr>
          <w:rFonts w:ascii="Times New Roman" w:hAnsi="Times New Roman" w:cs="Times New Roman"/>
          <w:sz w:val="24"/>
          <w:szCs w:val="24"/>
        </w:rPr>
      </w:pPr>
      <w:r w:rsidRPr="00644E86">
        <w:rPr>
          <w:rFonts w:ascii="Times New Roman" w:hAnsi="Times New Roman" w:cs="Times New Roman"/>
          <w:sz w:val="24"/>
          <w:szCs w:val="24"/>
        </w:rPr>
        <w:t>Wykonanie dochodów majątkowych budżetu gminy za 2020 rok zamknęło się kwotą 1</w:t>
      </w:r>
      <w:r w:rsidR="00644E86">
        <w:rPr>
          <w:rFonts w:ascii="Times New Roman" w:hAnsi="Times New Roman" w:cs="Times New Roman"/>
          <w:sz w:val="24"/>
          <w:szCs w:val="24"/>
        </w:rPr>
        <w:t>.</w:t>
      </w:r>
      <w:r w:rsidRPr="00644E86">
        <w:rPr>
          <w:rFonts w:ascii="Times New Roman" w:hAnsi="Times New Roman" w:cs="Times New Roman"/>
          <w:sz w:val="24"/>
          <w:szCs w:val="24"/>
        </w:rPr>
        <w:t>261</w:t>
      </w:r>
      <w:r w:rsidR="00644E86">
        <w:rPr>
          <w:rFonts w:ascii="Times New Roman" w:hAnsi="Times New Roman" w:cs="Times New Roman"/>
          <w:sz w:val="24"/>
          <w:szCs w:val="24"/>
        </w:rPr>
        <w:t>.</w:t>
      </w:r>
      <w:r w:rsidRPr="00644E86">
        <w:rPr>
          <w:rFonts w:ascii="Times New Roman" w:hAnsi="Times New Roman" w:cs="Times New Roman"/>
          <w:sz w:val="24"/>
          <w:szCs w:val="24"/>
        </w:rPr>
        <w:t>784,69 zł.</w:t>
      </w:r>
    </w:p>
    <w:p w14:paraId="297331CE" w14:textId="77777777" w:rsidR="00BA7ED7" w:rsidRPr="00644E86" w:rsidRDefault="00BA7ED7" w:rsidP="007D2E59">
      <w:pPr>
        <w:jc w:val="both"/>
        <w:rPr>
          <w:rFonts w:ascii="Times New Roman" w:hAnsi="Times New Roman" w:cs="Times New Roman"/>
          <w:sz w:val="24"/>
          <w:szCs w:val="24"/>
        </w:rPr>
      </w:pPr>
    </w:p>
    <w:p w14:paraId="218D33F9" w14:textId="77777777" w:rsidR="007D2E59" w:rsidRPr="00644E86" w:rsidRDefault="007D2E59" w:rsidP="007D2E59">
      <w:pPr>
        <w:jc w:val="both"/>
        <w:rPr>
          <w:rFonts w:ascii="Times New Roman" w:hAnsi="Times New Roman" w:cs="Times New Roman"/>
          <w:sz w:val="24"/>
          <w:szCs w:val="24"/>
        </w:rPr>
      </w:pPr>
      <w:r w:rsidRPr="00644E86">
        <w:rPr>
          <w:rFonts w:ascii="Times New Roman" w:hAnsi="Times New Roman" w:cs="Times New Roman"/>
          <w:sz w:val="24"/>
          <w:szCs w:val="24"/>
        </w:rPr>
        <w:lastRenderedPageBreak/>
        <w:t>Na dochody te składają się dochody:</w:t>
      </w:r>
    </w:p>
    <w:p w14:paraId="410FA575" w14:textId="341BE18B" w:rsidR="007D2E59" w:rsidRPr="00644E86" w:rsidRDefault="007D2E59" w:rsidP="007D2E59">
      <w:pPr>
        <w:pStyle w:val="Akapitzlist"/>
        <w:numPr>
          <w:ilvl w:val="0"/>
          <w:numId w:val="33"/>
        </w:numPr>
        <w:jc w:val="both"/>
      </w:pPr>
      <w:r w:rsidRPr="00644E86">
        <w:t xml:space="preserve">§0770 dochody z tytułu odpłatnego nabycia prawa własności oraz prawa użytkowania wieczystego nieruchomości: </w:t>
      </w:r>
      <w:r w:rsidRPr="00644E86">
        <w:rPr>
          <w:b/>
          <w:bCs/>
        </w:rPr>
        <w:t>682</w:t>
      </w:r>
      <w:r w:rsidR="00644E86">
        <w:rPr>
          <w:b/>
          <w:bCs/>
        </w:rPr>
        <w:t>.</w:t>
      </w:r>
      <w:r w:rsidRPr="00644E86">
        <w:rPr>
          <w:b/>
          <w:bCs/>
        </w:rPr>
        <w:t>586,05</w:t>
      </w:r>
      <w:r w:rsidRPr="00644E86">
        <w:t xml:space="preserve"> </w:t>
      </w:r>
      <w:r w:rsidRPr="00644E86">
        <w:rPr>
          <w:b/>
          <w:bCs/>
        </w:rPr>
        <w:t>zł.</w:t>
      </w:r>
    </w:p>
    <w:p w14:paraId="104B56B8" w14:textId="68DCFEF8" w:rsidR="007D2E59" w:rsidRPr="00644E86" w:rsidRDefault="007D2E59" w:rsidP="007D2E59">
      <w:pPr>
        <w:pStyle w:val="Akapitzlist"/>
        <w:jc w:val="both"/>
      </w:pPr>
      <w:r w:rsidRPr="00644E86">
        <w:t xml:space="preserve">Dochód pochodzi ze sprzedaży lokali mieszkalnych oraz nieruchomości gruntowych </w:t>
      </w:r>
      <w:r w:rsidR="00BA7ED7">
        <w:t xml:space="preserve">               </w:t>
      </w:r>
      <w:r w:rsidRPr="00644E86">
        <w:t>w gminie Krupski Młyn. Plan założono na poziomie 673</w:t>
      </w:r>
      <w:r w:rsidR="00644E86">
        <w:t>.</w:t>
      </w:r>
      <w:r w:rsidRPr="00644E86">
        <w:t>562,48 zł. Wykonano dochody na poziomie 682</w:t>
      </w:r>
      <w:r w:rsidR="00644E86">
        <w:t>.</w:t>
      </w:r>
      <w:r w:rsidRPr="00644E86">
        <w:t>586,05 zł. Wykonanie stanowi 101,34 % planu.</w:t>
      </w:r>
    </w:p>
    <w:p w14:paraId="354A82D2" w14:textId="39E998F4" w:rsidR="007D2E59" w:rsidRPr="00644E86" w:rsidRDefault="007D2E59" w:rsidP="00814B04">
      <w:pPr>
        <w:spacing w:after="0" w:line="240" w:lineRule="auto"/>
        <w:ind w:left="709"/>
        <w:jc w:val="both"/>
        <w:rPr>
          <w:rFonts w:ascii="Times New Roman" w:hAnsi="Times New Roman" w:cs="Times New Roman"/>
          <w:sz w:val="24"/>
          <w:szCs w:val="24"/>
        </w:rPr>
      </w:pPr>
      <w:r w:rsidRPr="00644E86">
        <w:rPr>
          <w:rFonts w:ascii="Times New Roman" w:hAnsi="Times New Roman" w:cs="Times New Roman"/>
          <w:sz w:val="24"/>
          <w:szCs w:val="24"/>
        </w:rPr>
        <w:t xml:space="preserve">Aby zachęcić mieszkańców do wykupu lokali mieszkalnych podjęto uchwałę podwyższając bonifikatę przy zakupie lokali na sprzedaż za gotówkę. Przy zastosowaniu bonifikaty korzystniejszej dla kupujących zainteresowanie zakupem wzrosło. Planowany po zmianach dochód udało się osiągnąć. </w:t>
      </w:r>
    </w:p>
    <w:p w14:paraId="0689920D" w14:textId="36E64858" w:rsidR="007D2E59" w:rsidRPr="00644E86" w:rsidRDefault="007D2E59" w:rsidP="00814B04">
      <w:pPr>
        <w:pStyle w:val="Akapitzlist"/>
        <w:numPr>
          <w:ilvl w:val="0"/>
          <w:numId w:val="33"/>
        </w:numPr>
        <w:jc w:val="both"/>
      </w:pPr>
      <w:r w:rsidRPr="00644E86">
        <w:t xml:space="preserve">§0870 wpływy ze sprzedaży składników majątkowych </w:t>
      </w:r>
      <w:r w:rsidRPr="00644E86">
        <w:rPr>
          <w:b/>
          <w:bCs/>
        </w:rPr>
        <w:t>7</w:t>
      </w:r>
      <w:r w:rsidR="00644E86">
        <w:rPr>
          <w:b/>
          <w:bCs/>
        </w:rPr>
        <w:t>.</w:t>
      </w:r>
      <w:r w:rsidRPr="00644E86">
        <w:rPr>
          <w:b/>
          <w:bCs/>
        </w:rPr>
        <w:t>009,93</w:t>
      </w:r>
      <w:r w:rsidRPr="00644E86">
        <w:t xml:space="preserve"> </w:t>
      </w:r>
      <w:r w:rsidRPr="00644E86">
        <w:rPr>
          <w:b/>
          <w:bCs/>
        </w:rPr>
        <w:t>zł</w:t>
      </w:r>
      <w:r w:rsidRPr="00644E86">
        <w:t>. Dokonano sprzedaży słupów oświetleniowych na kwotę 4</w:t>
      </w:r>
      <w:r w:rsidR="00644E86">
        <w:t>.</w:t>
      </w:r>
      <w:r w:rsidRPr="00644E86">
        <w:t>330,00 zł oraz sprzedaży drewna na kwotę 2</w:t>
      </w:r>
      <w:r w:rsidR="00644E86">
        <w:t>.</w:t>
      </w:r>
      <w:r w:rsidRPr="00644E86">
        <w:t>679,93 zł. Wysokość planu opiewała na kwotę 7</w:t>
      </w:r>
      <w:r w:rsidR="00644E86">
        <w:t>.</w:t>
      </w:r>
      <w:r w:rsidRPr="00644E86">
        <w:t>009,93 zł, więc wykonanie planu wynosi 100%.</w:t>
      </w:r>
    </w:p>
    <w:p w14:paraId="66B4B571" w14:textId="4BD3CDF3" w:rsidR="007D2E59" w:rsidRPr="00644E86" w:rsidRDefault="007D2E59" w:rsidP="007D2E59">
      <w:pPr>
        <w:pStyle w:val="Akapitzlist"/>
        <w:numPr>
          <w:ilvl w:val="0"/>
          <w:numId w:val="33"/>
        </w:numPr>
        <w:jc w:val="both"/>
      </w:pPr>
      <w:r w:rsidRPr="00644E86">
        <w:t xml:space="preserve">§ 6280 środki otrzymane od pozostałych jednostek zaliczanych do sektora finansów publicznych na finansowanie lub dofinansowanie kosztów realizacji inwestycji </w:t>
      </w:r>
      <w:r w:rsidR="00BA7ED7">
        <w:t xml:space="preserve">                          </w:t>
      </w:r>
      <w:r w:rsidRPr="00644E86">
        <w:t xml:space="preserve">i zakupów inwestycyjnych jednostek zaliczanych do sektora finansów publicznych </w:t>
      </w:r>
      <w:r w:rsidRPr="00644E86">
        <w:rPr>
          <w:b/>
          <w:bCs/>
        </w:rPr>
        <w:t>34</w:t>
      </w:r>
      <w:r w:rsidR="00644E86">
        <w:rPr>
          <w:b/>
          <w:bCs/>
        </w:rPr>
        <w:t>.</w:t>
      </w:r>
      <w:r w:rsidRPr="00644E86">
        <w:rPr>
          <w:b/>
          <w:bCs/>
        </w:rPr>
        <w:t>500,00</w:t>
      </w:r>
      <w:r w:rsidRPr="00644E86">
        <w:t xml:space="preserve"> </w:t>
      </w:r>
      <w:r w:rsidRPr="00644E86">
        <w:rPr>
          <w:b/>
          <w:bCs/>
        </w:rPr>
        <w:t xml:space="preserve">zł </w:t>
      </w:r>
      <w:r w:rsidRPr="00644E86">
        <w:t xml:space="preserve">(środki z </w:t>
      </w:r>
      <w:proofErr w:type="spellStart"/>
      <w:r w:rsidRPr="00644E86">
        <w:t>WFOŚiGW</w:t>
      </w:r>
      <w:proofErr w:type="spellEnd"/>
      <w:r w:rsidRPr="00644E86">
        <w:t xml:space="preserve"> w Katowicach na dofinansowanie pracowni biologiczno-fizyko-chemicznej w Zespole Szkolno-Przedszkolnym w Potępie). Plan stanowi wartość 37</w:t>
      </w:r>
      <w:r w:rsidR="00644E86">
        <w:t>.</w:t>
      </w:r>
      <w:r w:rsidRPr="00644E86">
        <w:t xml:space="preserve">500,00 zł, wykonanie stanowi 92% planu. Pozostała część środków ma być przekazana przez </w:t>
      </w:r>
      <w:proofErr w:type="spellStart"/>
      <w:r w:rsidRPr="00644E86">
        <w:t>WFOŚiGW</w:t>
      </w:r>
      <w:proofErr w:type="spellEnd"/>
      <w:r w:rsidRPr="00644E86">
        <w:t xml:space="preserve"> w kolejnym roku budżetowym.</w:t>
      </w:r>
    </w:p>
    <w:p w14:paraId="3DA19D26" w14:textId="09912D7E" w:rsidR="007D2E59" w:rsidRPr="00644E86" w:rsidRDefault="007D2E59" w:rsidP="007D2E59">
      <w:pPr>
        <w:pStyle w:val="Akapitzlist"/>
        <w:numPr>
          <w:ilvl w:val="0"/>
          <w:numId w:val="33"/>
        </w:numPr>
        <w:jc w:val="both"/>
      </w:pPr>
      <w:r w:rsidRPr="00644E86">
        <w:t xml:space="preserve">§ 6290 i 6299 środki na dofinansowanie własnych inwestycji gmin, powiatów (związków gmin, związków powiatowo-gminnych, związków powiatów), samorządów województw, pozyskane z innych źródeł </w:t>
      </w:r>
      <w:r w:rsidRPr="00644E86">
        <w:rPr>
          <w:b/>
          <w:bCs/>
        </w:rPr>
        <w:t>537</w:t>
      </w:r>
      <w:r w:rsidR="00644E86">
        <w:rPr>
          <w:b/>
          <w:bCs/>
        </w:rPr>
        <w:t>.</w:t>
      </w:r>
      <w:r w:rsidRPr="00644E86">
        <w:rPr>
          <w:b/>
          <w:bCs/>
        </w:rPr>
        <w:t>688,71 zł</w:t>
      </w:r>
      <w:r w:rsidRPr="00644E86">
        <w:t>. Środki w wysokości 500</w:t>
      </w:r>
      <w:r w:rsidR="00644E86">
        <w:t>.</w:t>
      </w:r>
      <w:r w:rsidRPr="00644E86">
        <w:t>000,00 zł. stanowią środki z Rządowego Funduszu Inwestycji Lokalnych. Środki w wysokości 37</w:t>
      </w:r>
      <w:r w:rsidR="00644E86">
        <w:t>.</w:t>
      </w:r>
      <w:r w:rsidRPr="00644E86">
        <w:t xml:space="preserve">688,71 zł pochodzą </w:t>
      </w:r>
      <w:r w:rsidR="00644E86">
        <w:t xml:space="preserve"> </w:t>
      </w:r>
      <w:r w:rsidRPr="00644E86">
        <w:t xml:space="preserve">z wpłat mieszkańców z tytułu projektu dot. </w:t>
      </w:r>
      <w:proofErr w:type="spellStart"/>
      <w:r w:rsidRPr="00644E86">
        <w:t>fotowoltaiki</w:t>
      </w:r>
      <w:proofErr w:type="spellEnd"/>
      <w:r w:rsidRPr="00644E86">
        <w:t xml:space="preserve">. Plan </w:t>
      </w:r>
      <w:r w:rsidR="00BA7ED7">
        <w:t xml:space="preserve">     </w:t>
      </w:r>
      <w:r w:rsidRPr="00644E86">
        <w:t xml:space="preserve">z zadania dot. </w:t>
      </w:r>
      <w:proofErr w:type="spellStart"/>
      <w:r w:rsidRPr="00644E86">
        <w:t>fotowoltaiki</w:t>
      </w:r>
      <w:proofErr w:type="spellEnd"/>
      <w:r w:rsidRPr="00644E86">
        <w:t xml:space="preserve"> zamyka się kwotą 417</w:t>
      </w:r>
      <w:r w:rsidR="00644E86">
        <w:t>.</w:t>
      </w:r>
      <w:r w:rsidRPr="00644E86">
        <w:t>044,12 zł. Wykonano plan w 9,04%. Dalsza część projektu „</w:t>
      </w:r>
      <w:proofErr w:type="spellStart"/>
      <w:r w:rsidRPr="00644E86">
        <w:t>fotowoltaika</w:t>
      </w:r>
      <w:proofErr w:type="spellEnd"/>
      <w:r w:rsidRPr="00644E86">
        <w:t>” będzie kontynuowana w kolejnym roku budżetowym. Z uwagi na sytuację związaną z COVID-19 prace nie mogły być realizowane w wyznaczonym terminie.</w:t>
      </w:r>
    </w:p>
    <w:p w14:paraId="7C168043" w14:textId="34CE359D" w:rsidR="007D2E59" w:rsidRDefault="007D2E59" w:rsidP="007D2E59">
      <w:pPr>
        <w:pStyle w:val="Akapitzlist"/>
        <w:jc w:val="both"/>
      </w:pPr>
    </w:p>
    <w:p w14:paraId="65EBA937" w14:textId="77777777" w:rsidR="00BA7ED7" w:rsidRPr="00644E86" w:rsidRDefault="00BA7ED7" w:rsidP="007D2E59">
      <w:pPr>
        <w:pStyle w:val="Akapitzlist"/>
        <w:jc w:val="both"/>
      </w:pPr>
    </w:p>
    <w:p w14:paraId="064372CB" w14:textId="4EA58C0F" w:rsidR="007D2E59" w:rsidRPr="00644E86" w:rsidRDefault="007D2E59" w:rsidP="007D2E59">
      <w:pPr>
        <w:jc w:val="both"/>
        <w:rPr>
          <w:rFonts w:ascii="Times New Roman" w:hAnsi="Times New Roman" w:cs="Times New Roman"/>
          <w:sz w:val="24"/>
          <w:szCs w:val="24"/>
        </w:rPr>
      </w:pPr>
      <w:r w:rsidRPr="00644E86">
        <w:rPr>
          <w:rFonts w:ascii="Times New Roman" w:hAnsi="Times New Roman" w:cs="Times New Roman"/>
          <w:sz w:val="24"/>
          <w:szCs w:val="24"/>
        </w:rPr>
        <w:t xml:space="preserve">Gmina praktycznie nie wykonała planu dochodów majątkowych z tytułu dotacji i środków na finansowanie wydatków na realizację zadań finansowanych z udziałem środków, o których mowa w art. 5 ust. 1 pkt 2 i 3 dotyczących zadań pod nazwą: Termomodernizacja budynku mieszkalnego nr 5 w Ziętku oraz Ochrona dorzecza Małej Panwi poprzez rozbudowę </w:t>
      </w:r>
      <w:r w:rsidR="00BA7ED7">
        <w:rPr>
          <w:rFonts w:ascii="Times New Roman" w:hAnsi="Times New Roman" w:cs="Times New Roman"/>
          <w:sz w:val="24"/>
          <w:szCs w:val="24"/>
        </w:rPr>
        <w:t xml:space="preserve">                               </w:t>
      </w:r>
      <w:r w:rsidRPr="00644E86">
        <w:rPr>
          <w:rFonts w:ascii="Times New Roman" w:hAnsi="Times New Roman" w:cs="Times New Roman"/>
          <w:sz w:val="24"/>
          <w:szCs w:val="24"/>
        </w:rPr>
        <w:t>i modernizację gospodarki wodno-ściekowej. Zaplanowano na 2020 rok w budżecie gminy kwotę 4</w:t>
      </w:r>
      <w:r w:rsidR="00644E86">
        <w:rPr>
          <w:rFonts w:ascii="Times New Roman" w:hAnsi="Times New Roman" w:cs="Times New Roman"/>
          <w:sz w:val="24"/>
          <w:szCs w:val="24"/>
        </w:rPr>
        <w:t>.</w:t>
      </w:r>
      <w:r w:rsidRPr="00644E86">
        <w:rPr>
          <w:rFonts w:ascii="Times New Roman" w:hAnsi="Times New Roman" w:cs="Times New Roman"/>
          <w:sz w:val="24"/>
          <w:szCs w:val="24"/>
        </w:rPr>
        <w:t>418</w:t>
      </w:r>
      <w:r w:rsidR="00644E86">
        <w:rPr>
          <w:rFonts w:ascii="Times New Roman" w:hAnsi="Times New Roman" w:cs="Times New Roman"/>
          <w:sz w:val="24"/>
          <w:szCs w:val="24"/>
        </w:rPr>
        <w:t>.</w:t>
      </w:r>
      <w:r w:rsidRPr="00644E86">
        <w:rPr>
          <w:rFonts w:ascii="Times New Roman" w:hAnsi="Times New Roman" w:cs="Times New Roman"/>
          <w:sz w:val="24"/>
          <w:szCs w:val="24"/>
        </w:rPr>
        <w:t xml:space="preserve">775,68 zł z tytułu dotacji w ramach programów finansowanych z udziałem środków europejskich. Nie wykonano planu dochodów w tym zakresie. Wnioski są złożone </w:t>
      </w:r>
      <w:r w:rsidR="00BA7ED7">
        <w:rPr>
          <w:rFonts w:ascii="Times New Roman" w:hAnsi="Times New Roman" w:cs="Times New Roman"/>
          <w:sz w:val="24"/>
          <w:szCs w:val="24"/>
        </w:rPr>
        <w:t xml:space="preserve">                  </w:t>
      </w:r>
      <w:r w:rsidRPr="00644E86">
        <w:rPr>
          <w:rFonts w:ascii="Times New Roman" w:hAnsi="Times New Roman" w:cs="Times New Roman"/>
          <w:sz w:val="24"/>
          <w:szCs w:val="24"/>
        </w:rPr>
        <w:t>w instytucjach przyznających dotacje, stąd zaplanowano dochody.</w:t>
      </w:r>
    </w:p>
    <w:p w14:paraId="64979150" w14:textId="3FFAF537" w:rsidR="007D2E59" w:rsidRDefault="007D2E59" w:rsidP="007D2E59">
      <w:pPr>
        <w:pStyle w:val="Bezodstpw"/>
        <w:rPr>
          <w:rFonts w:ascii="Times New Roman" w:hAnsi="Times New Roman"/>
          <w:sz w:val="24"/>
          <w:szCs w:val="24"/>
        </w:rPr>
      </w:pPr>
    </w:p>
    <w:p w14:paraId="199E09B0" w14:textId="5EE65C15" w:rsidR="00BA7ED7" w:rsidRDefault="00BA7ED7" w:rsidP="007D2E59">
      <w:pPr>
        <w:pStyle w:val="Bezodstpw"/>
        <w:rPr>
          <w:rFonts w:ascii="Times New Roman" w:hAnsi="Times New Roman"/>
          <w:sz w:val="24"/>
          <w:szCs w:val="24"/>
        </w:rPr>
      </w:pPr>
    </w:p>
    <w:p w14:paraId="466785D8" w14:textId="0C867EBF" w:rsidR="00BA7ED7" w:rsidRDefault="00BA7ED7" w:rsidP="007D2E59">
      <w:pPr>
        <w:pStyle w:val="Bezodstpw"/>
        <w:rPr>
          <w:rFonts w:ascii="Times New Roman" w:hAnsi="Times New Roman"/>
          <w:sz w:val="24"/>
          <w:szCs w:val="24"/>
        </w:rPr>
      </w:pPr>
    </w:p>
    <w:p w14:paraId="1EB91F9C" w14:textId="3EFE5C51" w:rsidR="00BA7ED7" w:rsidRDefault="00BA7ED7" w:rsidP="007D2E59">
      <w:pPr>
        <w:pStyle w:val="Bezodstpw"/>
        <w:rPr>
          <w:rFonts w:ascii="Times New Roman" w:hAnsi="Times New Roman"/>
          <w:sz w:val="24"/>
          <w:szCs w:val="24"/>
        </w:rPr>
      </w:pPr>
    </w:p>
    <w:p w14:paraId="3F28758E" w14:textId="0E32922B" w:rsidR="00BA7ED7" w:rsidRDefault="00BA7ED7" w:rsidP="007D2E59">
      <w:pPr>
        <w:pStyle w:val="Bezodstpw"/>
        <w:rPr>
          <w:rFonts w:ascii="Times New Roman" w:hAnsi="Times New Roman"/>
          <w:sz w:val="24"/>
          <w:szCs w:val="24"/>
        </w:rPr>
      </w:pPr>
    </w:p>
    <w:p w14:paraId="451E3D55" w14:textId="3423CB2F" w:rsidR="00BA7ED7" w:rsidRDefault="00BA7ED7" w:rsidP="007D2E59">
      <w:pPr>
        <w:pStyle w:val="Bezodstpw"/>
        <w:rPr>
          <w:rFonts w:ascii="Times New Roman" w:hAnsi="Times New Roman"/>
          <w:sz w:val="24"/>
          <w:szCs w:val="24"/>
        </w:rPr>
      </w:pPr>
    </w:p>
    <w:p w14:paraId="5C3693BA" w14:textId="77777777" w:rsidR="00BA7ED7" w:rsidRPr="00644E86" w:rsidRDefault="00BA7ED7" w:rsidP="007D2E59">
      <w:pPr>
        <w:pStyle w:val="Bezodstpw"/>
        <w:rPr>
          <w:rFonts w:ascii="Times New Roman" w:hAnsi="Times New Roman"/>
          <w:sz w:val="24"/>
          <w:szCs w:val="24"/>
        </w:rPr>
      </w:pPr>
    </w:p>
    <w:p w14:paraId="25AE936A" w14:textId="3997989F" w:rsidR="007D2E59" w:rsidRPr="00644E86" w:rsidRDefault="007D2E59" w:rsidP="00644E86">
      <w:pPr>
        <w:jc w:val="both"/>
        <w:rPr>
          <w:rFonts w:ascii="Times New Roman" w:hAnsi="Times New Roman" w:cs="Times New Roman"/>
          <w:b/>
          <w:sz w:val="24"/>
          <w:szCs w:val="24"/>
        </w:rPr>
      </w:pPr>
      <w:r w:rsidRPr="00644E86">
        <w:rPr>
          <w:rFonts w:ascii="Times New Roman" w:hAnsi="Times New Roman" w:cs="Times New Roman"/>
          <w:b/>
          <w:sz w:val="24"/>
          <w:szCs w:val="24"/>
        </w:rPr>
        <w:lastRenderedPageBreak/>
        <w:t xml:space="preserve">Realizacja wydatków budżetowych za 2020 rok (udział poszczególnych działów </w:t>
      </w:r>
      <w:r w:rsidR="00BA7ED7">
        <w:rPr>
          <w:rFonts w:ascii="Times New Roman" w:hAnsi="Times New Roman" w:cs="Times New Roman"/>
          <w:b/>
          <w:sz w:val="24"/>
          <w:szCs w:val="24"/>
        </w:rPr>
        <w:t xml:space="preserve">                                  </w:t>
      </w:r>
      <w:r w:rsidRPr="00644E86">
        <w:rPr>
          <w:rFonts w:ascii="Times New Roman" w:hAnsi="Times New Roman" w:cs="Times New Roman"/>
          <w:b/>
          <w:sz w:val="24"/>
          <w:szCs w:val="24"/>
        </w:rPr>
        <w:t>w budżecie względem wykonania)</w:t>
      </w:r>
    </w:p>
    <w:p w14:paraId="355A0BD2" w14:textId="77777777" w:rsidR="007D2E59" w:rsidRPr="00644E86" w:rsidRDefault="007D2E59" w:rsidP="007D2E59">
      <w:pPr>
        <w:ind w:left="-540"/>
        <w:jc w:val="both"/>
        <w:rPr>
          <w:rFonts w:ascii="Times New Roman" w:hAnsi="Times New Roman" w:cs="Times New Roman"/>
          <w:b/>
          <w:sz w:val="24"/>
          <w:szCs w:val="24"/>
        </w:rPr>
      </w:pPr>
    </w:p>
    <w:tbl>
      <w:tblPr>
        <w:tblStyle w:val="Tabela-Siatka"/>
        <w:tblW w:w="9754" w:type="dxa"/>
        <w:tblInd w:w="-289" w:type="dxa"/>
        <w:tblLayout w:type="fixed"/>
        <w:tblLook w:val="04A0" w:firstRow="1" w:lastRow="0" w:firstColumn="1" w:lastColumn="0" w:noHBand="0" w:noVBand="1"/>
      </w:tblPr>
      <w:tblGrid>
        <w:gridCol w:w="966"/>
        <w:gridCol w:w="4253"/>
        <w:gridCol w:w="1669"/>
        <w:gridCol w:w="1732"/>
        <w:gridCol w:w="1134"/>
      </w:tblGrid>
      <w:tr w:rsidR="007D2E59" w:rsidRPr="00644E86" w14:paraId="70221B6F" w14:textId="77777777" w:rsidTr="00644E86">
        <w:tc>
          <w:tcPr>
            <w:tcW w:w="966" w:type="dxa"/>
            <w:tcBorders>
              <w:top w:val="single" w:sz="4" w:space="0" w:color="auto"/>
              <w:left w:val="single" w:sz="4" w:space="0" w:color="auto"/>
              <w:bottom w:val="single" w:sz="4" w:space="0" w:color="auto"/>
              <w:right w:val="single" w:sz="4" w:space="0" w:color="auto"/>
            </w:tcBorders>
            <w:hideMark/>
          </w:tcPr>
          <w:p w14:paraId="5A84479C" w14:textId="77777777" w:rsidR="007D2E59" w:rsidRPr="00644E86" w:rsidRDefault="007D2E59">
            <w:pPr>
              <w:jc w:val="center"/>
              <w:rPr>
                <w:b/>
                <w:sz w:val="24"/>
                <w:szCs w:val="24"/>
              </w:rPr>
            </w:pPr>
            <w:r w:rsidRPr="00644E86">
              <w:rPr>
                <w:b/>
                <w:sz w:val="24"/>
                <w:szCs w:val="24"/>
              </w:rPr>
              <w:t>Dział</w:t>
            </w:r>
          </w:p>
        </w:tc>
        <w:tc>
          <w:tcPr>
            <w:tcW w:w="4253" w:type="dxa"/>
            <w:tcBorders>
              <w:top w:val="single" w:sz="4" w:space="0" w:color="auto"/>
              <w:left w:val="single" w:sz="4" w:space="0" w:color="auto"/>
              <w:bottom w:val="single" w:sz="4" w:space="0" w:color="auto"/>
              <w:right w:val="single" w:sz="4" w:space="0" w:color="auto"/>
            </w:tcBorders>
            <w:hideMark/>
          </w:tcPr>
          <w:p w14:paraId="1FBC2116" w14:textId="77777777" w:rsidR="007D2E59" w:rsidRPr="00644E86" w:rsidRDefault="007D2E59">
            <w:pPr>
              <w:jc w:val="center"/>
              <w:rPr>
                <w:b/>
                <w:sz w:val="24"/>
                <w:szCs w:val="24"/>
              </w:rPr>
            </w:pPr>
            <w:r w:rsidRPr="00644E86">
              <w:rPr>
                <w:b/>
                <w:sz w:val="24"/>
                <w:szCs w:val="24"/>
              </w:rPr>
              <w:t>Nazwa</w:t>
            </w:r>
          </w:p>
        </w:tc>
        <w:tc>
          <w:tcPr>
            <w:tcW w:w="1669" w:type="dxa"/>
            <w:tcBorders>
              <w:top w:val="single" w:sz="4" w:space="0" w:color="auto"/>
              <w:left w:val="single" w:sz="4" w:space="0" w:color="auto"/>
              <w:bottom w:val="single" w:sz="4" w:space="0" w:color="auto"/>
              <w:right w:val="single" w:sz="4" w:space="0" w:color="auto"/>
            </w:tcBorders>
            <w:hideMark/>
          </w:tcPr>
          <w:p w14:paraId="0F4E14AC" w14:textId="77777777" w:rsidR="007D2E59" w:rsidRPr="00644E86" w:rsidRDefault="007D2E59">
            <w:pPr>
              <w:jc w:val="center"/>
              <w:rPr>
                <w:b/>
                <w:sz w:val="24"/>
                <w:szCs w:val="24"/>
              </w:rPr>
            </w:pPr>
            <w:r w:rsidRPr="00644E86">
              <w:rPr>
                <w:b/>
                <w:sz w:val="24"/>
                <w:szCs w:val="24"/>
              </w:rPr>
              <w:t>Plan</w:t>
            </w:r>
          </w:p>
        </w:tc>
        <w:tc>
          <w:tcPr>
            <w:tcW w:w="1732" w:type="dxa"/>
            <w:tcBorders>
              <w:top w:val="single" w:sz="4" w:space="0" w:color="auto"/>
              <w:left w:val="single" w:sz="4" w:space="0" w:color="auto"/>
              <w:bottom w:val="single" w:sz="4" w:space="0" w:color="auto"/>
              <w:right w:val="single" w:sz="4" w:space="0" w:color="auto"/>
            </w:tcBorders>
            <w:hideMark/>
          </w:tcPr>
          <w:p w14:paraId="417BCF7E" w14:textId="77777777" w:rsidR="007D2E59" w:rsidRPr="00644E86" w:rsidRDefault="007D2E59">
            <w:pPr>
              <w:jc w:val="center"/>
              <w:rPr>
                <w:b/>
                <w:sz w:val="24"/>
                <w:szCs w:val="24"/>
              </w:rPr>
            </w:pPr>
            <w:r w:rsidRPr="00644E86">
              <w:rPr>
                <w:b/>
                <w:sz w:val="24"/>
                <w:szCs w:val="24"/>
              </w:rPr>
              <w:t>Wykonanie</w:t>
            </w:r>
          </w:p>
        </w:tc>
        <w:tc>
          <w:tcPr>
            <w:tcW w:w="1134" w:type="dxa"/>
            <w:tcBorders>
              <w:top w:val="single" w:sz="4" w:space="0" w:color="auto"/>
              <w:left w:val="single" w:sz="4" w:space="0" w:color="auto"/>
              <w:bottom w:val="single" w:sz="4" w:space="0" w:color="auto"/>
              <w:right w:val="single" w:sz="4" w:space="0" w:color="auto"/>
            </w:tcBorders>
            <w:hideMark/>
          </w:tcPr>
          <w:p w14:paraId="45D3F9C7" w14:textId="77777777" w:rsidR="007D2E59" w:rsidRPr="00644E86" w:rsidRDefault="007D2E59">
            <w:pPr>
              <w:jc w:val="center"/>
              <w:rPr>
                <w:b/>
                <w:sz w:val="24"/>
                <w:szCs w:val="24"/>
              </w:rPr>
            </w:pPr>
            <w:r w:rsidRPr="00644E86">
              <w:rPr>
                <w:b/>
                <w:sz w:val="24"/>
                <w:szCs w:val="24"/>
              </w:rPr>
              <w:t>% udział w budżecie</w:t>
            </w:r>
          </w:p>
        </w:tc>
      </w:tr>
      <w:tr w:rsidR="007D2E59" w:rsidRPr="00644E86" w14:paraId="2BD68791" w14:textId="77777777" w:rsidTr="00644E86">
        <w:tc>
          <w:tcPr>
            <w:tcW w:w="966" w:type="dxa"/>
            <w:tcBorders>
              <w:top w:val="single" w:sz="4" w:space="0" w:color="auto"/>
              <w:left w:val="single" w:sz="4" w:space="0" w:color="auto"/>
              <w:bottom w:val="single" w:sz="4" w:space="0" w:color="auto"/>
              <w:right w:val="single" w:sz="4" w:space="0" w:color="auto"/>
            </w:tcBorders>
            <w:hideMark/>
          </w:tcPr>
          <w:p w14:paraId="678370DA" w14:textId="77777777" w:rsidR="007D2E59" w:rsidRPr="00644E86" w:rsidRDefault="007D2E59">
            <w:pPr>
              <w:jc w:val="center"/>
              <w:rPr>
                <w:b/>
                <w:sz w:val="24"/>
                <w:szCs w:val="24"/>
              </w:rPr>
            </w:pPr>
            <w:r w:rsidRPr="00644E86">
              <w:rPr>
                <w:b/>
                <w:sz w:val="24"/>
                <w:szCs w:val="24"/>
              </w:rPr>
              <w:t>1</w:t>
            </w:r>
          </w:p>
        </w:tc>
        <w:tc>
          <w:tcPr>
            <w:tcW w:w="4253" w:type="dxa"/>
            <w:tcBorders>
              <w:top w:val="single" w:sz="4" w:space="0" w:color="auto"/>
              <w:left w:val="single" w:sz="4" w:space="0" w:color="auto"/>
              <w:bottom w:val="single" w:sz="4" w:space="0" w:color="auto"/>
              <w:right w:val="single" w:sz="4" w:space="0" w:color="auto"/>
            </w:tcBorders>
            <w:hideMark/>
          </w:tcPr>
          <w:p w14:paraId="388D3B08" w14:textId="77777777" w:rsidR="007D2E59" w:rsidRPr="00644E86" w:rsidRDefault="007D2E59">
            <w:pPr>
              <w:jc w:val="center"/>
              <w:rPr>
                <w:b/>
                <w:sz w:val="24"/>
                <w:szCs w:val="24"/>
              </w:rPr>
            </w:pPr>
            <w:r w:rsidRPr="00644E86">
              <w:rPr>
                <w:b/>
                <w:sz w:val="24"/>
                <w:szCs w:val="24"/>
              </w:rPr>
              <w:t>2</w:t>
            </w:r>
          </w:p>
        </w:tc>
        <w:tc>
          <w:tcPr>
            <w:tcW w:w="1669" w:type="dxa"/>
            <w:tcBorders>
              <w:top w:val="single" w:sz="4" w:space="0" w:color="auto"/>
              <w:left w:val="single" w:sz="4" w:space="0" w:color="auto"/>
              <w:bottom w:val="single" w:sz="4" w:space="0" w:color="auto"/>
              <w:right w:val="single" w:sz="4" w:space="0" w:color="auto"/>
            </w:tcBorders>
            <w:hideMark/>
          </w:tcPr>
          <w:p w14:paraId="1D1E6199" w14:textId="77777777" w:rsidR="007D2E59" w:rsidRPr="00644E86" w:rsidRDefault="007D2E59">
            <w:pPr>
              <w:jc w:val="center"/>
              <w:rPr>
                <w:b/>
                <w:sz w:val="24"/>
                <w:szCs w:val="24"/>
              </w:rPr>
            </w:pPr>
            <w:r w:rsidRPr="00644E86">
              <w:rPr>
                <w:b/>
                <w:sz w:val="24"/>
                <w:szCs w:val="24"/>
              </w:rPr>
              <w:t>3</w:t>
            </w:r>
          </w:p>
        </w:tc>
        <w:tc>
          <w:tcPr>
            <w:tcW w:w="1732" w:type="dxa"/>
            <w:tcBorders>
              <w:top w:val="single" w:sz="4" w:space="0" w:color="auto"/>
              <w:left w:val="single" w:sz="4" w:space="0" w:color="auto"/>
              <w:bottom w:val="single" w:sz="4" w:space="0" w:color="auto"/>
              <w:right w:val="single" w:sz="4" w:space="0" w:color="auto"/>
            </w:tcBorders>
            <w:hideMark/>
          </w:tcPr>
          <w:p w14:paraId="3192ED32" w14:textId="77777777" w:rsidR="007D2E59" w:rsidRPr="00644E86" w:rsidRDefault="007D2E59">
            <w:pPr>
              <w:jc w:val="center"/>
              <w:rPr>
                <w:b/>
                <w:sz w:val="24"/>
                <w:szCs w:val="24"/>
              </w:rPr>
            </w:pPr>
            <w:r w:rsidRPr="00644E86">
              <w:rPr>
                <w:b/>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14:paraId="6CA25CFF" w14:textId="77777777" w:rsidR="007D2E59" w:rsidRPr="00644E86" w:rsidRDefault="007D2E59">
            <w:pPr>
              <w:jc w:val="center"/>
              <w:rPr>
                <w:b/>
                <w:sz w:val="24"/>
                <w:szCs w:val="24"/>
              </w:rPr>
            </w:pPr>
            <w:r w:rsidRPr="00644E86">
              <w:rPr>
                <w:b/>
                <w:sz w:val="24"/>
                <w:szCs w:val="24"/>
              </w:rPr>
              <w:t>5</w:t>
            </w:r>
          </w:p>
        </w:tc>
      </w:tr>
      <w:tr w:rsidR="007D2E59" w:rsidRPr="00644E86" w14:paraId="0CAFA9EE" w14:textId="77777777" w:rsidTr="00644E86">
        <w:tc>
          <w:tcPr>
            <w:tcW w:w="966" w:type="dxa"/>
            <w:tcBorders>
              <w:top w:val="single" w:sz="4" w:space="0" w:color="auto"/>
              <w:left w:val="single" w:sz="4" w:space="0" w:color="auto"/>
              <w:bottom w:val="single" w:sz="4" w:space="0" w:color="auto"/>
              <w:right w:val="single" w:sz="4" w:space="0" w:color="auto"/>
            </w:tcBorders>
            <w:hideMark/>
          </w:tcPr>
          <w:p w14:paraId="601B92ED" w14:textId="77777777" w:rsidR="007D2E59" w:rsidRPr="00644E86" w:rsidRDefault="007D2E59">
            <w:pPr>
              <w:jc w:val="center"/>
              <w:rPr>
                <w:sz w:val="24"/>
                <w:szCs w:val="24"/>
              </w:rPr>
            </w:pPr>
            <w:r w:rsidRPr="00644E86">
              <w:rPr>
                <w:sz w:val="24"/>
                <w:szCs w:val="24"/>
              </w:rPr>
              <w:t>010</w:t>
            </w:r>
          </w:p>
        </w:tc>
        <w:tc>
          <w:tcPr>
            <w:tcW w:w="4253" w:type="dxa"/>
            <w:tcBorders>
              <w:top w:val="single" w:sz="4" w:space="0" w:color="auto"/>
              <w:left w:val="single" w:sz="4" w:space="0" w:color="auto"/>
              <w:bottom w:val="single" w:sz="4" w:space="0" w:color="auto"/>
              <w:right w:val="single" w:sz="4" w:space="0" w:color="auto"/>
            </w:tcBorders>
            <w:hideMark/>
          </w:tcPr>
          <w:p w14:paraId="1CE0725B" w14:textId="77777777" w:rsidR="007D2E59" w:rsidRPr="00644E86" w:rsidRDefault="007D2E59">
            <w:pPr>
              <w:jc w:val="both"/>
              <w:rPr>
                <w:sz w:val="24"/>
                <w:szCs w:val="24"/>
              </w:rPr>
            </w:pPr>
            <w:r w:rsidRPr="00644E86">
              <w:rPr>
                <w:sz w:val="24"/>
                <w:szCs w:val="24"/>
              </w:rPr>
              <w:t>Rolnictwo i łowiectwo</w:t>
            </w:r>
          </w:p>
        </w:tc>
        <w:tc>
          <w:tcPr>
            <w:tcW w:w="1669" w:type="dxa"/>
            <w:tcBorders>
              <w:top w:val="single" w:sz="4" w:space="0" w:color="auto"/>
              <w:left w:val="single" w:sz="4" w:space="0" w:color="auto"/>
              <w:bottom w:val="single" w:sz="4" w:space="0" w:color="auto"/>
              <w:right w:val="single" w:sz="4" w:space="0" w:color="auto"/>
            </w:tcBorders>
            <w:hideMark/>
          </w:tcPr>
          <w:p w14:paraId="698FC1E1" w14:textId="77777777" w:rsidR="007D2E59" w:rsidRPr="00644E86" w:rsidRDefault="007D2E59">
            <w:pPr>
              <w:jc w:val="right"/>
              <w:rPr>
                <w:sz w:val="24"/>
                <w:szCs w:val="24"/>
              </w:rPr>
            </w:pPr>
            <w:r w:rsidRPr="00644E86">
              <w:rPr>
                <w:sz w:val="24"/>
                <w:szCs w:val="24"/>
              </w:rPr>
              <w:t>1 649,44</w:t>
            </w:r>
          </w:p>
        </w:tc>
        <w:tc>
          <w:tcPr>
            <w:tcW w:w="1732" w:type="dxa"/>
            <w:tcBorders>
              <w:top w:val="single" w:sz="4" w:space="0" w:color="auto"/>
              <w:left w:val="single" w:sz="4" w:space="0" w:color="auto"/>
              <w:bottom w:val="single" w:sz="4" w:space="0" w:color="auto"/>
              <w:right w:val="single" w:sz="4" w:space="0" w:color="auto"/>
            </w:tcBorders>
            <w:hideMark/>
          </w:tcPr>
          <w:p w14:paraId="4B0DD71D" w14:textId="77777777" w:rsidR="007D2E59" w:rsidRPr="00644E86" w:rsidRDefault="007D2E59">
            <w:pPr>
              <w:jc w:val="right"/>
              <w:rPr>
                <w:b/>
                <w:bCs/>
                <w:sz w:val="24"/>
                <w:szCs w:val="24"/>
              </w:rPr>
            </w:pPr>
            <w:r w:rsidRPr="00644E86">
              <w:rPr>
                <w:b/>
                <w:bCs/>
                <w:sz w:val="24"/>
                <w:szCs w:val="24"/>
              </w:rPr>
              <w:t>1 056,02</w:t>
            </w:r>
          </w:p>
        </w:tc>
        <w:tc>
          <w:tcPr>
            <w:tcW w:w="1134" w:type="dxa"/>
            <w:tcBorders>
              <w:top w:val="single" w:sz="4" w:space="0" w:color="auto"/>
              <w:left w:val="single" w:sz="4" w:space="0" w:color="auto"/>
              <w:bottom w:val="single" w:sz="4" w:space="0" w:color="auto"/>
              <w:right w:val="single" w:sz="4" w:space="0" w:color="auto"/>
            </w:tcBorders>
          </w:tcPr>
          <w:p w14:paraId="6D024F78" w14:textId="77777777" w:rsidR="007D2E59" w:rsidRPr="00644E86" w:rsidRDefault="007D2E59">
            <w:pPr>
              <w:jc w:val="right"/>
              <w:rPr>
                <w:sz w:val="24"/>
                <w:szCs w:val="24"/>
              </w:rPr>
            </w:pPr>
          </w:p>
        </w:tc>
      </w:tr>
      <w:tr w:rsidR="007D2E59" w:rsidRPr="00644E86" w14:paraId="578495F1" w14:textId="77777777" w:rsidTr="00644E86">
        <w:tc>
          <w:tcPr>
            <w:tcW w:w="966" w:type="dxa"/>
            <w:tcBorders>
              <w:top w:val="single" w:sz="4" w:space="0" w:color="auto"/>
              <w:left w:val="single" w:sz="4" w:space="0" w:color="auto"/>
              <w:bottom w:val="single" w:sz="4" w:space="0" w:color="auto"/>
              <w:right w:val="single" w:sz="4" w:space="0" w:color="auto"/>
            </w:tcBorders>
            <w:hideMark/>
          </w:tcPr>
          <w:p w14:paraId="4A16C256" w14:textId="77777777" w:rsidR="007D2E59" w:rsidRPr="00644E86" w:rsidRDefault="007D2E59">
            <w:pPr>
              <w:jc w:val="center"/>
              <w:rPr>
                <w:sz w:val="24"/>
                <w:szCs w:val="24"/>
              </w:rPr>
            </w:pPr>
            <w:r w:rsidRPr="00644E86">
              <w:rPr>
                <w:sz w:val="24"/>
                <w:szCs w:val="24"/>
              </w:rPr>
              <w:t>020</w:t>
            </w:r>
          </w:p>
        </w:tc>
        <w:tc>
          <w:tcPr>
            <w:tcW w:w="4253" w:type="dxa"/>
            <w:tcBorders>
              <w:top w:val="single" w:sz="4" w:space="0" w:color="auto"/>
              <w:left w:val="single" w:sz="4" w:space="0" w:color="auto"/>
              <w:bottom w:val="single" w:sz="4" w:space="0" w:color="auto"/>
              <w:right w:val="single" w:sz="4" w:space="0" w:color="auto"/>
            </w:tcBorders>
            <w:hideMark/>
          </w:tcPr>
          <w:p w14:paraId="662A43E4" w14:textId="77777777" w:rsidR="007D2E59" w:rsidRPr="00644E86" w:rsidRDefault="007D2E59">
            <w:pPr>
              <w:jc w:val="both"/>
              <w:rPr>
                <w:sz w:val="24"/>
                <w:szCs w:val="24"/>
              </w:rPr>
            </w:pPr>
            <w:r w:rsidRPr="00644E86">
              <w:rPr>
                <w:sz w:val="24"/>
                <w:szCs w:val="24"/>
              </w:rPr>
              <w:t>Leśnictwo</w:t>
            </w:r>
          </w:p>
        </w:tc>
        <w:tc>
          <w:tcPr>
            <w:tcW w:w="1669" w:type="dxa"/>
            <w:tcBorders>
              <w:top w:val="single" w:sz="4" w:space="0" w:color="auto"/>
              <w:left w:val="single" w:sz="4" w:space="0" w:color="auto"/>
              <w:bottom w:val="single" w:sz="4" w:space="0" w:color="auto"/>
              <w:right w:val="single" w:sz="4" w:space="0" w:color="auto"/>
            </w:tcBorders>
            <w:hideMark/>
          </w:tcPr>
          <w:p w14:paraId="7E7B7C2F" w14:textId="77777777" w:rsidR="007D2E59" w:rsidRPr="00644E86" w:rsidRDefault="007D2E59">
            <w:pPr>
              <w:jc w:val="right"/>
              <w:rPr>
                <w:sz w:val="24"/>
                <w:szCs w:val="24"/>
              </w:rPr>
            </w:pPr>
            <w:r w:rsidRPr="00644E86">
              <w:rPr>
                <w:sz w:val="24"/>
                <w:szCs w:val="24"/>
              </w:rPr>
              <w:t>20 000,00</w:t>
            </w:r>
          </w:p>
        </w:tc>
        <w:tc>
          <w:tcPr>
            <w:tcW w:w="1732" w:type="dxa"/>
            <w:tcBorders>
              <w:top w:val="single" w:sz="4" w:space="0" w:color="auto"/>
              <w:left w:val="single" w:sz="4" w:space="0" w:color="auto"/>
              <w:bottom w:val="single" w:sz="4" w:space="0" w:color="auto"/>
              <w:right w:val="single" w:sz="4" w:space="0" w:color="auto"/>
            </w:tcBorders>
            <w:hideMark/>
          </w:tcPr>
          <w:p w14:paraId="625808AA" w14:textId="77777777" w:rsidR="007D2E59" w:rsidRPr="00644E86" w:rsidRDefault="007D2E59">
            <w:pPr>
              <w:jc w:val="right"/>
              <w:rPr>
                <w:b/>
                <w:bCs/>
                <w:sz w:val="24"/>
                <w:szCs w:val="24"/>
              </w:rPr>
            </w:pPr>
            <w:r w:rsidRPr="00644E86">
              <w:rPr>
                <w:b/>
                <w:bCs/>
                <w:sz w:val="24"/>
                <w:szCs w:val="24"/>
              </w:rPr>
              <w:t>1 000,00</w:t>
            </w:r>
          </w:p>
        </w:tc>
        <w:tc>
          <w:tcPr>
            <w:tcW w:w="1134" w:type="dxa"/>
            <w:tcBorders>
              <w:top w:val="single" w:sz="4" w:space="0" w:color="auto"/>
              <w:left w:val="single" w:sz="4" w:space="0" w:color="auto"/>
              <w:bottom w:val="single" w:sz="4" w:space="0" w:color="auto"/>
              <w:right w:val="single" w:sz="4" w:space="0" w:color="auto"/>
            </w:tcBorders>
          </w:tcPr>
          <w:p w14:paraId="665149AE" w14:textId="77777777" w:rsidR="007D2E59" w:rsidRPr="00644E86" w:rsidRDefault="007D2E59">
            <w:pPr>
              <w:jc w:val="right"/>
              <w:rPr>
                <w:b/>
                <w:bCs/>
                <w:sz w:val="24"/>
                <w:szCs w:val="24"/>
              </w:rPr>
            </w:pPr>
          </w:p>
        </w:tc>
      </w:tr>
      <w:tr w:rsidR="007D2E59" w:rsidRPr="00644E86" w14:paraId="3D014580" w14:textId="77777777" w:rsidTr="00644E86">
        <w:tc>
          <w:tcPr>
            <w:tcW w:w="966" w:type="dxa"/>
            <w:tcBorders>
              <w:top w:val="single" w:sz="4" w:space="0" w:color="auto"/>
              <w:left w:val="single" w:sz="4" w:space="0" w:color="auto"/>
              <w:bottom w:val="single" w:sz="4" w:space="0" w:color="auto"/>
              <w:right w:val="single" w:sz="4" w:space="0" w:color="auto"/>
            </w:tcBorders>
            <w:hideMark/>
          </w:tcPr>
          <w:p w14:paraId="14791073" w14:textId="77777777" w:rsidR="007D2E59" w:rsidRPr="00644E86" w:rsidRDefault="007D2E59">
            <w:pPr>
              <w:jc w:val="center"/>
              <w:rPr>
                <w:sz w:val="24"/>
                <w:szCs w:val="24"/>
              </w:rPr>
            </w:pPr>
            <w:r w:rsidRPr="00644E86">
              <w:rPr>
                <w:sz w:val="24"/>
                <w:szCs w:val="24"/>
              </w:rPr>
              <w:t>400</w:t>
            </w:r>
          </w:p>
        </w:tc>
        <w:tc>
          <w:tcPr>
            <w:tcW w:w="4253" w:type="dxa"/>
            <w:tcBorders>
              <w:top w:val="single" w:sz="4" w:space="0" w:color="auto"/>
              <w:left w:val="single" w:sz="4" w:space="0" w:color="auto"/>
              <w:bottom w:val="single" w:sz="4" w:space="0" w:color="auto"/>
              <w:right w:val="single" w:sz="4" w:space="0" w:color="auto"/>
            </w:tcBorders>
            <w:hideMark/>
          </w:tcPr>
          <w:p w14:paraId="0378D3B6" w14:textId="77777777" w:rsidR="007D2E59" w:rsidRPr="00644E86" w:rsidRDefault="007D2E59">
            <w:pPr>
              <w:jc w:val="both"/>
              <w:rPr>
                <w:sz w:val="24"/>
                <w:szCs w:val="24"/>
              </w:rPr>
            </w:pPr>
            <w:r w:rsidRPr="00644E86">
              <w:rPr>
                <w:sz w:val="24"/>
                <w:szCs w:val="24"/>
              </w:rPr>
              <w:t>Wytwarzanie i zaopatrywanie w energię elektryczną, gaz i wodę</w:t>
            </w:r>
          </w:p>
        </w:tc>
        <w:tc>
          <w:tcPr>
            <w:tcW w:w="1669" w:type="dxa"/>
            <w:tcBorders>
              <w:top w:val="single" w:sz="4" w:space="0" w:color="auto"/>
              <w:left w:val="single" w:sz="4" w:space="0" w:color="auto"/>
              <w:bottom w:val="single" w:sz="4" w:space="0" w:color="auto"/>
              <w:right w:val="single" w:sz="4" w:space="0" w:color="auto"/>
            </w:tcBorders>
            <w:hideMark/>
          </w:tcPr>
          <w:p w14:paraId="4D5EAEFB" w14:textId="77777777" w:rsidR="007D2E59" w:rsidRPr="00644E86" w:rsidRDefault="007D2E59">
            <w:pPr>
              <w:jc w:val="right"/>
              <w:rPr>
                <w:sz w:val="24"/>
                <w:szCs w:val="24"/>
              </w:rPr>
            </w:pPr>
            <w:r w:rsidRPr="00644E86">
              <w:rPr>
                <w:sz w:val="24"/>
                <w:szCs w:val="24"/>
              </w:rPr>
              <w:t>2 454 049,40</w:t>
            </w:r>
          </w:p>
        </w:tc>
        <w:tc>
          <w:tcPr>
            <w:tcW w:w="1732" w:type="dxa"/>
            <w:tcBorders>
              <w:top w:val="single" w:sz="4" w:space="0" w:color="auto"/>
              <w:left w:val="single" w:sz="4" w:space="0" w:color="auto"/>
              <w:bottom w:val="single" w:sz="4" w:space="0" w:color="auto"/>
              <w:right w:val="single" w:sz="4" w:space="0" w:color="auto"/>
            </w:tcBorders>
            <w:hideMark/>
          </w:tcPr>
          <w:p w14:paraId="446BA00F" w14:textId="77777777" w:rsidR="007D2E59" w:rsidRPr="00644E86" w:rsidRDefault="007D2E59">
            <w:pPr>
              <w:jc w:val="right"/>
              <w:rPr>
                <w:b/>
                <w:bCs/>
                <w:sz w:val="24"/>
                <w:szCs w:val="24"/>
              </w:rPr>
            </w:pPr>
            <w:r w:rsidRPr="00644E86">
              <w:rPr>
                <w:b/>
                <w:bCs/>
                <w:sz w:val="24"/>
                <w:szCs w:val="24"/>
              </w:rPr>
              <w:t>357 463,90</w:t>
            </w:r>
          </w:p>
        </w:tc>
        <w:tc>
          <w:tcPr>
            <w:tcW w:w="1134" w:type="dxa"/>
            <w:tcBorders>
              <w:top w:val="single" w:sz="4" w:space="0" w:color="auto"/>
              <w:left w:val="single" w:sz="4" w:space="0" w:color="auto"/>
              <w:bottom w:val="single" w:sz="4" w:space="0" w:color="auto"/>
              <w:right w:val="single" w:sz="4" w:space="0" w:color="auto"/>
            </w:tcBorders>
            <w:hideMark/>
          </w:tcPr>
          <w:p w14:paraId="6FE84739" w14:textId="77777777" w:rsidR="007D2E59" w:rsidRPr="00644E86" w:rsidRDefault="007D2E59">
            <w:pPr>
              <w:jc w:val="right"/>
              <w:rPr>
                <w:b/>
                <w:bCs/>
                <w:sz w:val="24"/>
                <w:szCs w:val="24"/>
              </w:rPr>
            </w:pPr>
            <w:r w:rsidRPr="00644E86">
              <w:rPr>
                <w:b/>
                <w:bCs/>
                <w:sz w:val="24"/>
                <w:szCs w:val="24"/>
              </w:rPr>
              <w:t>1,64</w:t>
            </w:r>
          </w:p>
        </w:tc>
      </w:tr>
      <w:tr w:rsidR="007D2E59" w:rsidRPr="00644E86" w14:paraId="40ACBA52" w14:textId="77777777" w:rsidTr="00644E86">
        <w:tc>
          <w:tcPr>
            <w:tcW w:w="966" w:type="dxa"/>
            <w:tcBorders>
              <w:top w:val="single" w:sz="4" w:space="0" w:color="auto"/>
              <w:left w:val="single" w:sz="4" w:space="0" w:color="auto"/>
              <w:bottom w:val="single" w:sz="4" w:space="0" w:color="auto"/>
              <w:right w:val="single" w:sz="4" w:space="0" w:color="auto"/>
            </w:tcBorders>
            <w:hideMark/>
          </w:tcPr>
          <w:p w14:paraId="74D419A3" w14:textId="77777777" w:rsidR="007D2E59" w:rsidRPr="00644E86" w:rsidRDefault="007D2E59">
            <w:pPr>
              <w:jc w:val="center"/>
              <w:rPr>
                <w:sz w:val="24"/>
                <w:szCs w:val="24"/>
              </w:rPr>
            </w:pPr>
            <w:r w:rsidRPr="00644E86">
              <w:rPr>
                <w:sz w:val="24"/>
                <w:szCs w:val="24"/>
              </w:rPr>
              <w:t>600</w:t>
            </w:r>
          </w:p>
        </w:tc>
        <w:tc>
          <w:tcPr>
            <w:tcW w:w="4253" w:type="dxa"/>
            <w:tcBorders>
              <w:top w:val="single" w:sz="4" w:space="0" w:color="auto"/>
              <w:left w:val="single" w:sz="4" w:space="0" w:color="auto"/>
              <w:bottom w:val="single" w:sz="4" w:space="0" w:color="auto"/>
              <w:right w:val="single" w:sz="4" w:space="0" w:color="auto"/>
            </w:tcBorders>
            <w:hideMark/>
          </w:tcPr>
          <w:p w14:paraId="07E86FC4" w14:textId="77777777" w:rsidR="007D2E59" w:rsidRPr="00644E86" w:rsidRDefault="007D2E59">
            <w:pPr>
              <w:jc w:val="both"/>
              <w:rPr>
                <w:sz w:val="24"/>
                <w:szCs w:val="24"/>
              </w:rPr>
            </w:pPr>
            <w:r w:rsidRPr="00644E86">
              <w:rPr>
                <w:sz w:val="24"/>
                <w:szCs w:val="24"/>
              </w:rPr>
              <w:t>Transport i łączność</w:t>
            </w:r>
          </w:p>
        </w:tc>
        <w:tc>
          <w:tcPr>
            <w:tcW w:w="1669" w:type="dxa"/>
            <w:tcBorders>
              <w:top w:val="single" w:sz="4" w:space="0" w:color="auto"/>
              <w:left w:val="single" w:sz="4" w:space="0" w:color="auto"/>
              <w:bottom w:val="single" w:sz="4" w:space="0" w:color="auto"/>
              <w:right w:val="single" w:sz="4" w:space="0" w:color="auto"/>
            </w:tcBorders>
            <w:hideMark/>
          </w:tcPr>
          <w:p w14:paraId="7B1454E4" w14:textId="77777777" w:rsidR="007D2E59" w:rsidRPr="00644E86" w:rsidRDefault="007D2E59">
            <w:pPr>
              <w:jc w:val="right"/>
              <w:rPr>
                <w:sz w:val="24"/>
                <w:szCs w:val="24"/>
              </w:rPr>
            </w:pPr>
            <w:r w:rsidRPr="00644E86">
              <w:rPr>
                <w:sz w:val="24"/>
                <w:szCs w:val="24"/>
              </w:rPr>
              <w:t>890 103,00</w:t>
            </w:r>
          </w:p>
        </w:tc>
        <w:tc>
          <w:tcPr>
            <w:tcW w:w="1732" w:type="dxa"/>
            <w:tcBorders>
              <w:top w:val="single" w:sz="4" w:space="0" w:color="auto"/>
              <w:left w:val="single" w:sz="4" w:space="0" w:color="auto"/>
              <w:bottom w:val="single" w:sz="4" w:space="0" w:color="auto"/>
              <w:right w:val="single" w:sz="4" w:space="0" w:color="auto"/>
            </w:tcBorders>
            <w:hideMark/>
          </w:tcPr>
          <w:p w14:paraId="5609B2DA" w14:textId="77777777" w:rsidR="007D2E59" w:rsidRPr="00644E86" w:rsidRDefault="007D2E59">
            <w:pPr>
              <w:jc w:val="right"/>
              <w:rPr>
                <w:b/>
                <w:bCs/>
                <w:sz w:val="24"/>
                <w:szCs w:val="24"/>
              </w:rPr>
            </w:pPr>
            <w:r w:rsidRPr="00644E86">
              <w:rPr>
                <w:b/>
                <w:bCs/>
                <w:sz w:val="24"/>
                <w:szCs w:val="24"/>
              </w:rPr>
              <w:t>866 315,25</w:t>
            </w:r>
          </w:p>
        </w:tc>
        <w:tc>
          <w:tcPr>
            <w:tcW w:w="1134" w:type="dxa"/>
            <w:tcBorders>
              <w:top w:val="single" w:sz="4" w:space="0" w:color="auto"/>
              <w:left w:val="single" w:sz="4" w:space="0" w:color="auto"/>
              <w:bottom w:val="single" w:sz="4" w:space="0" w:color="auto"/>
              <w:right w:val="single" w:sz="4" w:space="0" w:color="auto"/>
            </w:tcBorders>
            <w:hideMark/>
          </w:tcPr>
          <w:p w14:paraId="4D1F3122" w14:textId="77777777" w:rsidR="007D2E59" w:rsidRPr="00644E86" w:rsidRDefault="007D2E59">
            <w:pPr>
              <w:jc w:val="right"/>
              <w:rPr>
                <w:b/>
                <w:bCs/>
                <w:sz w:val="24"/>
                <w:szCs w:val="24"/>
              </w:rPr>
            </w:pPr>
            <w:r w:rsidRPr="00644E86">
              <w:rPr>
                <w:b/>
                <w:bCs/>
                <w:sz w:val="24"/>
                <w:szCs w:val="24"/>
              </w:rPr>
              <w:t>3,97</w:t>
            </w:r>
          </w:p>
        </w:tc>
      </w:tr>
      <w:tr w:rsidR="007D2E59" w:rsidRPr="00644E86" w14:paraId="7839B9FD" w14:textId="77777777" w:rsidTr="00644E86">
        <w:tc>
          <w:tcPr>
            <w:tcW w:w="966" w:type="dxa"/>
            <w:tcBorders>
              <w:top w:val="single" w:sz="4" w:space="0" w:color="auto"/>
              <w:left w:val="single" w:sz="4" w:space="0" w:color="auto"/>
              <w:bottom w:val="single" w:sz="4" w:space="0" w:color="auto"/>
              <w:right w:val="single" w:sz="4" w:space="0" w:color="auto"/>
            </w:tcBorders>
            <w:hideMark/>
          </w:tcPr>
          <w:p w14:paraId="3D74B4E1" w14:textId="77777777" w:rsidR="007D2E59" w:rsidRPr="00644E86" w:rsidRDefault="007D2E59">
            <w:pPr>
              <w:jc w:val="center"/>
              <w:rPr>
                <w:sz w:val="24"/>
                <w:szCs w:val="24"/>
              </w:rPr>
            </w:pPr>
            <w:r w:rsidRPr="00644E86">
              <w:rPr>
                <w:sz w:val="24"/>
                <w:szCs w:val="24"/>
              </w:rPr>
              <w:t>700</w:t>
            </w:r>
          </w:p>
        </w:tc>
        <w:tc>
          <w:tcPr>
            <w:tcW w:w="4253" w:type="dxa"/>
            <w:tcBorders>
              <w:top w:val="single" w:sz="4" w:space="0" w:color="auto"/>
              <w:left w:val="single" w:sz="4" w:space="0" w:color="auto"/>
              <w:bottom w:val="single" w:sz="4" w:space="0" w:color="auto"/>
              <w:right w:val="single" w:sz="4" w:space="0" w:color="auto"/>
            </w:tcBorders>
            <w:hideMark/>
          </w:tcPr>
          <w:p w14:paraId="414BF474" w14:textId="77777777" w:rsidR="007D2E59" w:rsidRPr="00644E86" w:rsidRDefault="007D2E59">
            <w:pPr>
              <w:jc w:val="both"/>
              <w:rPr>
                <w:sz w:val="24"/>
                <w:szCs w:val="24"/>
              </w:rPr>
            </w:pPr>
            <w:r w:rsidRPr="00644E86">
              <w:rPr>
                <w:sz w:val="24"/>
                <w:szCs w:val="24"/>
              </w:rPr>
              <w:t>Gospodarka mieszkaniowa</w:t>
            </w:r>
          </w:p>
        </w:tc>
        <w:tc>
          <w:tcPr>
            <w:tcW w:w="1669" w:type="dxa"/>
            <w:tcBorders>
              <w:top w:val="single" w:sz="4" w:space="0" w:color="auto"/>
              <w:left w:val="single" w:sz="4" w:space="0" w:color="auto"/>
              <w:bottom w:val="single" w:sz="4" w:space="0" w:color="auto"/>
              <w:right w:val="single" w:sz="4" w:space="0" w:color="auto"/>
            </w:tcBorders>
            <w:hideMark/>
          </w:tcPr>
          <w:p w14:paraId="19EDE261" w14:textId="77777777" w:rsidR="007D2E59" w:rsidRPr="00644E86" w:rsidRDefault="007D2E59">
            <w:pPr>
              <w:jc w:val="right"/>
              <w:rPr>
                <w:sz w:val="24"/>
                <w:szCs w:val="24"/>
              </w:rPr>
            </w:pPr>
            <w:r w:rsidRPr="00644E86">
              <w:rPr>
                <w:sz w:val="24"/>
                <w:szCs w:val="24"/>
              </w:rPr>
              <w:t>2 183 367,45</w:t>
            </w:r>
          </w:p>
        </w:tc>
        <w:tc>
          <w:tcPr>
            <w:tcW w:w="1732" w:type="dxa"/>
            <w:tcBorders>
              <w:top w:val="single" w:sz="4" w:space="0" w:color="auto"/>
              <w:left w:val="single" w:sz="4" w:space="0" w:color="auto"/>
              <w:bottom w:val="single" w:sz="4" w:space="0" w:color="auto"/>
              <w:right w:val="single" w:sz="4" w:space="0" w:color="auto"/>
            </w:tcBorders>
            <w:hideMark/>
          </w:tcPr>
          <w:p w14:paraId="56126DB7" w14:textId="77777777" w:rsidR="007D2E59" w:rsidRPr="00644E86" w:rsidRDefault="007D2E59">
            <w:pPr>
              <w:jc w:val="right"/>
              <w:rPr>
                <w:b/>
                <w:bCs/>
                <w:sz w:val="24"/>
                <w:szCs w:val="24"/>
              </w:rPr>
            </w:pPr>
            <w:r w:rsidRPr="00644E86">
              <w:rPr>
                <w:b/>
                <w:bCs/>
                <w:sz w:val="24"/>
                <w:szCs w:val="24"/>
              </w:rPr>
              <w:t>1 736 528,51</w:t>
            </w:r>
          </w:p>
        </w:tc>
        <w:tc>
          <w:tcPr>
            <w:tcW w:w="1134" w:type="dxa"/>
            <w:tcBorders>
              <w:top w:val="single" w:sz="4" w:space="0" w:color="auto"/>
              <w:left w:val="single" w:sz="4" w:space="0" w:color="auto"/>
              <w:bottom w:val="single" w:sz="4" w:space="0" w:color="auto"/>
              <w:right w:val="single" w:sz="4" w:space="0" w:color="auto"/>
            </w:tcBorders>
            <w:hideMark/>
          </w:tcPr>
          <w:p w14:paraId="1C07F474" w14:textId="77777777" w:rsidR="007D2E59" w:rsidRPr="00644E86" w:rsidRDefault="007D2E59">
            <w:pPr>
              <w:jc w:val="right"/>
              <w:rPr>
                <w:b/>
                <w:bCs/>
                <w:sz w:val="24"/>
                <w:szCs w:val="24"/>
              </w:rPr>
            </w:pPr>
            <w:r w:rsidRPr="00644E86">
              <w:rPr>
                <w:b/>
                <w:bCs/>
                <w:sz w:val="24"/>
                <w:szCs w:val="24"/>
              </w:rPr>
              <w:t>7,96</w:t>
            </w:r>
          </w:p>
        </w:tc>
      </w:tr>
      <w:tr w:rsidR="007D2E59" w:rsidRPr="00644E86" w14:paraId="156520D2" w14:textId="77777777" w:rsidTr="00644E86">
        <w:tc>
          <w:tcPr>
            <w:tcW w:w="966" w:type="dxa"/>
            <w:tcBorders>
              <w:top w:val="single" w:sz="4" w:space="0" w:color="auto"/>
              <w:left w:val="single" w:sz="4" w:space="0" w:color="auto"/>
              <w:bottom w:val="single" w:sz="4" w:space="0" w:color="auto"/>
              <w:right w:val="single" w:sz="4" w:space="0" w:color="auto"/>
            </w:tcBorders>
            <w:hideMark/>
          </w:tcPr>
          <w:p w14:paraId="59A1136C" w14:textId="77777777" w:rsidR="007D2E59" w:rsidRPr="00644E86" w:rsidRDefault="007D2E59">
            <w:pPr>
              <w:jc w:val="center"/>
              <w:rPr>
                <w:sz w:val="24"/>
                <w:szCs w:val="24"/>
              </w:rPr>
            </w:pPr>
            <w:r w:rsidRPr="00644E86">
              <w:rPr>
                <w:sz w:val="24"/>
                <w:szCs w:val="24"/>
              </w:rPr>
              <w:t>710</w:t>
            </w:r>
          </w:p>
        </w:tc>
        <w:tc>
          <w:tcPr>
            <w:tcW w:w="4253" w:type="dxa"/>
            <w:tcBorders>
              <w:top w:val="single" w:sz="4" w:space="0" w:color="auto"/>
              <w:left w:val="single" w:sz="4" w:space="0" w:color="auto"/>
              <w:bottom w:val="single" w:sz="4" w:space="0" w:color="auto"/>
              <w:right w:val="single" w:sz="4" w:space="0" w:color="auto"/>
            </w:tcBorders>
            <w:hideMark/>
          </w:tcPr>
          <w:p w14:paraId="13730176" w14:textId="77777777" w:rsidR="007D2E59" w:rsidRPr="00644E86" w:rsidRDefault="007D2E59">
            <w:pPr>
              <w:jc w:val="both"/>
              <w:rPr>
                <w:sz w:val="24"/>
                <w:szCs w:val="24"/>
              </w:rPr>
            </w:pPr>
            <w:r w:rsidRPr="00644E86">
              <w:rPr>
                <w:sz w:val="24"/>
                <w:szCs w:val="24"/>
              </w:rPr>
              <w:t>Działalność usługowa</w:t>
            </w:r>
          </w:p>
        </w:tc>
        <w:tc>
          <w:tcPr>
            <w:tcW w:w="1669" w:type="dxa"/>
            <w:tcBorders>
              <w:top w:val="single" w:sz="4" w:space="0" w:color="auto"/>
              <w:left w:val="single" w:sz="4" w:space="0" w:color="auto"/>
              <w:bottom w:val="single" w:sz="4" w:space="0" w:color="auto"/>
              <w:right w:val="single" w:sz="4" w:space="0" w:color="auto"/>
            </w:tcBorders>
            <w:hideMark/>
          </w:tcPr>
          <w:p w14:paraId="3E0BBC92" w14:textId="77777777" w:rsidR="007D2E59" w:rsidRPr="00644E86" w:rsidRDefault="007D2E59">
            <w:pPr>
              <w:jc w:val="right"/>
              <w:rPr>
                <w:sz w:val="24"/>
                <w:szCs w:val="24"/>
              </w:rPr>
            </w:pPr>
            <w:r w:rsidRPr="00644E86">
              <w:rPr>
                <w:sz w:val="24"/>
                <w:szCs w:val="24"/>
              </w:rPr>
              <w:t>164 500,00</w:t>
            </w:r>
          </w:p>
        </w:tc>
        <w:tc>
          <w:tcPr>
            <w:tcW w:w="1732" w:type="dxa"/>
            <w:tcBorders>
              <w:top w:val="single" w:sz="4" w:space="0" w:color="auto"/>
              <w:left w:val="single" w:sz="4" w:space="0" w:color="auto"/>
              <w:bottom w:val="single" w:sz="4" w:space="0" w:color="auto"/>
              <w:right w:val="single" w:sz="4" w:space="0" w:color="auto"/>
            </w:tcBorders>
            <w:hideMark/>
          </w:tcPr>
          <w:p w14:paraId="634E096C" w14:textId="77777777" w:rsidR="007D2E59" w:rsidRPr="00644E86" w:rsidRDefault="007D2E59">
            <w:pPr>
              <w:jc w:val="right"/>
              <w:rPr>
                <w:b/>
                <w:bCs/>
                <w:sz w:val="24"/>
                <w:szCs w:val="24"/>
              </w:rPr>
            </w:pPr>
            <w:r w:rsidRPr="00644E86">
              <w:rPr>
                <w:b/>
                <w:bCs/>
                <w:sz w:val="24"/>
                <w:szCs w:val="24"/>
              </w:rPr>
              <w:t>65 506,00</w:t>
            </w:r>
          </w:p>
        </w:tc>
        <w:tc>
          <w:tcPr>
            <w:tcW w:w="1134" w:type="dxa"/>
            <w:tcBorders>
              <w:top w:val="single" w:sz="4" w:space="0" w:color="auto"/>
              <w:left w:val="single" w:sz="4" w:space="0" w:color="auto"/>
              <w:bottom w:val="single" w:sz="4" w:space="0" w:color="auto"/>
              <w:right w:val="single" w:sz="4" w:space="0" w:color="auto"/>
            </w:tcBorders>
            <w:hideMark/>
          </w:tcPr>
          <w:p w14:paraId="43CC7303" w14:textId="77777777" w:rsidR="007D2E59" w:rsidRPr="00644E86" w:rsidRDefault="007D2E59">
            <w:pPr>
              <w:jc w:val="right"/>
              <w:rPr>
                <w:b/>
                <w:bCs/>
                <w:sz w:val="24"/>
                <w:szCs w:val="24"/>
              </w:rPr>
            </w:pPr>
            <w:r w:rsidRPr="00644E86">
              <w:rPr>
                <w:b/>
                <w:bCs/>
                <w:sz w:val="24"/>
                <w:szCs w:val="24"/>
              </w:rPr>
              <w:t>0,30</w:t>
            </w:r>
          </w:p>
        </w:tc>
      </w:tr>
      <w:tr w:rsidR="007D2E59" w:rsidRPr="00644E86" w14:paraId="177A7535" w14:textId="77777777" w:rsidTr="00644E86">
        <w:tc>
          <w:tcPr>
            <w:tcW w:w="966" w:type="dxa"/>
            <w:tcBorders>
              <w:top w:val="single" w:sz="4" w:space="0" w:color="auto"/>
              <w:left w:val="single" w:sz="4" w:space="0" w:color="auto"/>
              <w:bottom w:val="single" w:sz="4" w:space="0" w:color="auto"/>
              <w:right w:val="single" w:sz="4" w:space="0" w:color="auto"/>
            </w:tcBorders>
            <w:hideMark/>
          </w:tcPr>
          <w:p w14:paraId="63A8CCE3" w14:textId="77777777" w:rsidR="007D2E59" w:rsidRPr="00644E86" w:rsidRDefault="007D2E59">
            <w:pPr>
              <w:jc w:val="center"/>
              <w:rPr>
                <w:sz w:val="24"/>
                <w:szCs w:val="24"/>
              </w:rPr>
            </w:pPr>
            <w:r w:rsidRPr="00644E86">
              <w:rPr>
                <w:sz w:val="24"/>
                <w:szCs w:val="24"/>
              </w:rPr>
              <w:t>750</w:t>
            </w:r>
          </w:p>
        </w:tc>
        <w:tc>
          <w:tcPr>
            <w:tcW w:w="4253" w:type="dxa"/>
            <w:tcBorders>
              <w:top w:val="single" w:sz="4" w:space="0" w:color="auto"/>
              <w:left w:val="single" w:sz="4" w:space="0" w:color="auto"/>
              <w:bottom w:val="single" w:sz="4" w:space="0" w:color="auto"/>
              <w:right w:val="single" w:sz="4" w:space="0" w:color="auto"/>
            </w:tcBorders>
            <w:hideMark/>
          </w:tcPr>
          <w:p w14:paraId="5DC90DEF" w14:textId="77777777" w:rsidR="007D2E59" w:rsidRPr="00644E86" w:rsidRDefault="007D2E59">
            <w:pPr>
              <w:jc w:val="both"/>
              <w:rPr>
                <w:sz w:val="24"/>
                <w:szCs w:val="24"/>
              </w:rPr>
            </w:pPr>
            <w:r w:rsidRPr="00644E86">
              <w:rPr>
                <w:sz w:val="24"/>
                <w:szCs w:val="24"/>
              </w:rPr>
              <w:t>Administracja publiczna</w:t>
            </w:r>
          </w:p>
        </w:tc>
        <w:tc>
          <w:tcPr>
            <w:tcW w:w="1669" w:type="dxa"/>
            <w:tcBorders>
              <w:top w:val="single" w:sz="4" w:space="0" w:color="auto"/>
              <w:left w:val="single" w:sz="4" w:space="0" w:color="auto"/>
              <w:bottom w:val="single" w:sz="4" w:space="0" w:color="auto"/>
              <w:right w:val="single" w:sz="4" w:space="0" w:color="auto"/>
            </w:tcBorders>
            <w:hideMark/>
          </w:tcPr>
          <w:p w14:paraId="05287221" w14:textId="77777777" w:rsidR="007D2E59" w:rsidRPr="00644E86" w:rsidRDefault="007D2E59">
            <w:pPr>
              <w:jc w:val="right"/>
              <w:rPr>
                <w:sz w:val="24"/>
                <w:szCs w:val="24"/>
              </w:rPr>
            </w:pPr>
            <w:r w:rsidRPr="00644E86">
              <w:rPr>
                <w:sz w:val="24"/>
                <w:szCs w:val="24"/>
              </w:rPr>
              <w:t>3 771 202,01</w:t>
            </w:r>
          </w:p>
        </w:tc>
        <w:tc>
          <w:tcPr>
            <w:tcW w:w="1732" w:type="dxa"/>
            <w:tcBorders>
              <w:top w:val="single" w:sz="4" w:space="0" w:color="auto"/>
              <w:left w:val="single" w:sz="4" w:space="0" w:color="auto"/>
              <w:bottom w:val="single" w:sz="4" w:space="0" w:color="auto"/>
              <w:right w:val="single" w:sz="4" w:space="0" w:color="auto"/>
            </w:tcBorders>
            <w:hideMark/>
          </w:tcPr>
          <w:p w14:paraId="7BAF0977" w14:textId="77777777" w:rsidR="007D2E59" w:rsidRPr="00644E86" w:rsidRDefault="007D2E59">
            <w:pPr>
              <w:jc w:val="right"/>
              <w:rPr>
                <w:b/>
                <w:bCs/>
                <w:sz w:val="24"/>
                <w:szCs w:val="24"/>
              </w:rPr>
            </w:pPr>
            <w:r w:rsidRPr="00644E86">
              <w:rPr>
                <w:b/>
                <w:bCs/>
                <w:sz w:val="24"/>
                <w:szCs w:val="24"/>
              </w:rPr>
              <w:t>3 447 350,27</w:t>
            </w:r>
          </w:p>
        </w:tc>
        <w:tc>
          <w:tcPr>
            <w:tcW w:w="1134" w:type="dxa"/>
            <w:tcBorders>
              <w:top w:val="single" w:sz="4" w:space="0" w:color="auto"/>
              <w:left w:val="single" w:sz="4" w:space="0" w:color="auto"/>
              <w:bottom w:val="single" w:sz="4" w:space="0" w:color="auto"/>
              <w:right w:val="single" w:sz="4" w:space="0" w:color="auto"/>
            </w:tcBorders>
            <w:hideMark/>
          </w:tcPr>
          <w:p w14:paraId="050B2441" w14:textId="77777777" w:rsidR="007D2E59" w:rsidRPr="00644E86" w:rsidRDefault="007D2E59">
            <w:pPr>
              <w:jc w:val="right"/>
              <w:rPr>
                <w:b/>
                <w:bCs/>
                <w:sz w:val="24"/>
                <w:szCs w:val="24"/>
              </w:rPr>
            </w:pPr>
            <w:r w:rsidRPr="00644E86">
              <w:rPr>
                <w:b/>
                <w:bCs/>
                <w:sz w:val="24"/>
                <w:szCs w:val="24"/>
              </w:rPr>
              <w:t>15,80</w:t>
            </w:r>
          </w:p>
        </w:tc>
      </w:tr>
      <w:tr w:rsidR="007D2E59" w:rsidRPr="00644E86" w14:paraId="0EB096E6" w14:textId="77777777" w:rsidTr="00644E86">
        <w:tc>
          <w:tcPr>
            <w:tcW w:w="966" w:type="dxa"/>
            <w:tcBorders>
              <w:top w:val="single" w:sz="4" w:space="0" w:color="auto"/>
              <w:left w:val="single" w:sz="4" w:space="0" w:color="auto"/>
              <w:bottom w:val="single" w:sz="4" w:space="0" w:color="auto"/>
              <w:right w:val="single" w:sz="4" w:space="0" w:color="auto"/>
            </w:tcBorders>
            <w:hideMark/>
          </w:tcPr>
          <w:p w14:paraId="4FEF3072" w14:textId="77777777" w:rsidR="007D2E59" w:rsidRPr="00644E86" w:rsidRDefault="007D2E59">
            <w:pPr>
              <w:jc w:val="center"/>
              <w:rPr>
                <w:sz w:val="24"/>
                <w:szCs w:val="24"/>
              </w:rPr>
            </w:pPr>
            <w:r w:rsidRPr="00644E86">
              <w:rPr>
                <w:sz w:val="24"/>
                <w:szCs w:val="24"/>
              </w:rPr>
              <w:t>751</w:t>
            </w:r>
          </w:p>
        </w:tc>
        <w:tc>
          <w:tcPr>
            <w:tcW w:w="4253" w:type="dxa"/>
            <w:tcBorders>
              <w:top w:val="single" w:sz="4" w:space="0" w:color="auto"/>
              <w:left w:val="single" w:sz="4" w:space="0" w:color="auto"/>
              <w:bottom w:val="single" w:sz="4" w:space="0" w:color="auto"/>
              <w:right w:val="single" w:sz="4" w:space="0" w:color="auto"/>
            </w:tcBorders>
            <w:hideMark/>
          </w:tcPr>
          <w:p w14:paraId="2622561D" w14:textId="77777777" w:rsidR="007D2E59" w:rsidRPr="00644E86" w:rsidRDefault="007D2E59">
            <w:pPr>
              <w:jc w:val="both"/>
              <w:rPr>
                <w:sz w:val="24"/>
                <w:szCs w:val="24"/>
              </w:rPr>
            </w:pPr>
            <w:r w:rsidRPr="00644E86">
              <w:rPr>
                <w:sz w:val="24"/>
                <w:szCs w:val="24"/>
              </w:rPr>
              <w:t>Urzędy naczelnych organów władzy państwowej, kontroli i ochrony prawa oraz sądownictwa</w:t>
            </w:r>
          </w:p>
        </w:tc>
        <w:tc>
          <w:tcPr>
            <w:tcW w:w="1669" w:type="dxa"/>
            <w:tcBorders>
              <w:top w:val="single" w:sz="4" w:space="0" w:color="auto"/>
              <w:left w:val="single" w:sz="4" w:space="0" w:color="auto"/>
              <w:bottom w:val="single" w:sz="4" w:space="0" w:color="auto"/>
              <w:right w:val="single" w:sz="4" w:space="0" w:color="auto"/>
            </w:tcBorders>
            <w:hideMark/>
          </w:tcPr>
          <w:p w14:paraId="0E4E6211" w14:textId="77777777" w:rsidR="007D2E59" w:rsidRPr="00644E86" w:rsidRDefault="007D2E59">
            <w:pPr>
              <w:jc w:val="right"/>
              <w:rPr>
                <w:sz w:val="24"/>
                <w:szCs w:val="24"/>
              </w:rPr>
            </w:pPr>
            <w:r w:rsidRPr="00644E86">
              <w:rPr>
                <w:sz w:val="24"/>
                <w:szCs w:val="24"/>
              </w:rPr>
              <w:t>37 912,00</w:t>
            </w:r>
          </w:p>
        </w:tc>
        <w:tc>
          <w:tcPr>
            <w:tcW w:w="1732" w:type="dxa"/>
            <w:tcBorders>
              <w:top w:val="single" w:sz="4" w:space="0" w:color="auto"/>
              <w:left w:val="single" w:sz="4" w:space="0" w:color="auto"/>
              <w:bottom w:val="single" w:sz="4" w:space="0" w:color="auto"/>
              <w:right w:val="single" w:sz="4" w:space="0" w:color="auto"/>
            </w:tcBorders>
            <w:hideMark/>
          </w:tcPr>
          <w:p w14:paraId="7014DD3F" w14:textId="77777777" w:rsidR="007D2E59" w:rsidRPr="00644E86" w:rsidRDefault="007D2E59">
            <w:pPr>
              <w:jc w:val="right"/>
              <w:rPr>
                <w:b/>
                <w:bCs/>
                <w:sz w:val="24"/>
                <w:szCs w:val="24"/>
              </w:rPr>
            </w:pPr>
            <w:r w:rsidRPr="00644E86">
              <w:rPr>
                <w:b/>
                <w:bCs/>
                <w:sz w:val="24"/>
                <w:szCs w:val="24"/>
              </w:rPr>
              <w:t>37 911,94</w:t>
            </w:r>
          </w:p>
        </w:tc>
        <w:tc>
          <w:tcPr>
            <w:tcW w:w="1134" w:type="dxa"/>
            <w:tcBorders>
              <w:top w:val="single" w:sz="4" w:space="0" w:color="auto"/>
              <w:left w:val="single" w:sz="4" w:space="0" w:color="auto"/>
              <w:bottom w:val="single" w:sz="4" w:space="0" w:color="auto"/>
              <w:right w:val="single" w:sz="4" w:space="0" w:color="auto"/>
            </w:tcBorders>
            <w:hideMark/>
          </w:tcPr>
          <w:p w14:paraId="6B78A721" w14:textId="77777777" w:rsidR="007D2E59" w:rsidRPr="00644E86" w:rsidRDefault="007D2E59">
            <w:pPr>
              <w:jc w:val="right"/>
              <w:rPr>
                <w:b/>
                <w:bCs/>
                <w:sz w:val="24"/>
                <w:szCs w:val="24"/>
              </w:rPr>
            </w:pPr>
            <w:r w:rsidRPr="00644E86">
              <w:rPr>
                <w:b/>
                <w:bCs/>
                <w:sz w:val="24"/>
                <w:szCs w:val="24"/>
              </w:rPr>
              <w:t>0,17</w:t>
            </w:r>
          </w:p>
        </w:tc>
      </w:tr>
      <w:tr w:rsidR="007D2E59" w:rsidRPr="00644E86" w14:paraId="36D667F7" w14:textId="77777777" w:rsidTr="00644E86">
        <w:tc>
          <w:tcPr>
            <w:tcW w:w="966" w:type="dxa"/>
            <w:tcBorders>
              <w:top w:val="single" w:sz="4" w:space="0" w:color="auto"/>
              <w:left w:val="single" w:sz="4" w:space="0" w:color="auto"/>
              <w:bottom w:val="single" w:sz="4" w:space="0" w:color="auto"/>
              <w:right w:val="single" w:sz="4" w:space="0" w:color="auto"/>
            </w:tcBorders>
            <w:hideMark/>
          </w:tcPr>
          <w:p w14:paraId="2799BD6A" w14:textId="77777777" w:rsidR="007D2E59" w:rsidRPr="00644E86" w:rsidRDefault="007D2E59">
            <w:pPr>
              <w:jc w:val="center"/>
              <w:rPr>
                <w:sz w:val="24"/>
                <w:szCs w:val="24"/>
              </w:rPr>
            </w:pPr>
            <w:r w:rsidRPr="00644E86">
              <w:rPr>
                <w:sz w:val="24"/>
                <w:szCs w:val="24"/>
              </w:rPr>
              <w:t>752</w:t>
            </w:r>
          </w:p>
        </w:tc>
        <w:tc>
          <w:tcPr>
            <w:tcW w:w="4253" w:type="dxa"/>
            <w:tcBorders>
              <w:top w:val="single" w:sz="4" w:space="0" w:color="auto"/>
              <w:left w:val="single" w:sz="4" w:space="0" w:color="auto"/>
              <w:bottom w:val="single" w:sz="4" w:space="0" w:color="auto"/>
              <w:right w:val="single" w:sz="4" w:space="0" w:color="auto"/>
            </w:tcBorders>
            <w:hideMark/>
          </w:tcPr>
          <w:p w14:paraId="50044667" w14:textId="77777777" w:rsidR="007D2E59" w:rsidRPr="00644E86" w:rsidRDefault="007D2E59">
            <w:pPr>
              <w:jc w:val="both"/>
              <w:rPr>
                <w:sz w:val="24"/>
                <w:szCs w:val="24"/>
              </w:rPr>
            </w:pPr>
            <w:r w:rsidRPr="00644E86">
              <w:rPr>
                <w:sz w:val="24"/>
                <w:szCs w:val="24"/>
              </w:rPr>
              <w:t>Obrona narodowa</w:t>
            </w:r>
          </w:p>
        </w:tc>
        <w:tc>
          <w:tcPr>
            <w:tcW w:w="1669" w:type="dxa"/>
            <w:tcBorders>
              <w:top w:val="single" w:sz="4" w:space="0" w:color="auto"/>
              <w:left w:val="single" w:sz="4" w:space="0" w:color="auto"/>
              <w:bottom w:val="single" w:sz="4" w:space="0" w:color="auto"/>
              <w:right w:val="single" w:sz="4" w:space="0" w:color="auto"/>
            </w:tcBorders>
            <w:hideMark/>
          </w:tcPr>
          <w:p w14:paraId="4F0DAE6A" w14:textId="77777777" w:rsidR="007D2E59" w:rsidRPr="00644E86" w:rsidRDefault="007D2E59">
            <w:pPr>
              <w:jc w:val="right"/>
              <w:rPr>
                <w:sz w:val="24"/>
                <w:szCs w:val="24"/>
              </w:rPr>
            </w:pPr>
            <w:r w:rsidRPr="00644E86">
              <w:rPr>
                <w:sz w:val="24"/>
                <w:szCs w:val="24"/>
              </w:rPr>
              <w:t>300,00</w:t>
            </w:r>
          </w:p>
        </w:tc>
        <w:tc>
          <w:tcPr>
            <w:tcW w:w="1732" w:type="dxa"/>
            <w:tcBorders>
              <w:top w:val="single" w:sz="4" w:space="0" w:color="auto"/>
              <w:left w:val="single" w:sz="4" w:space="0" w:color="auto"/>
              <w:bottom w:val="single" w:sz="4" w:space="0" w:color="auto"/>
              <w:right w:val="single" w:sz="4" w:space="0" w:color="auto"/>
            </w:tcBorders>
            <w:hideMark/>
          </w:tcPr>
          <w:p w14:paraId="5AE8FFE8" w14:textId="77777777" w:rsidR="007D2E59" w:rsidRPr="00644E86" w:rsidRDefault="007D2E59">
            <w:pPr>
              <w:jc w:val="right"/>
              <w:rPr>
                <w:b/>
                <w:bCs/>
                <w:sz w:val="24"/>
                <w:szCs w:val="24"/>
              </w:rPr>
            </w:pPr>
            <w:r w:rsidRPr="00644E86">
              <w:rPr>
                <w:b/>
                <w:bCs/>
                <w:sz w:val="24"/>
                <w:szCs w:val="24"/>
              </w:rPr>
              <w:t>0,00</w:t>
            </w:r>
          </w:p>
        </w:tc>
        <w:tc>
          <w:tcPr>
            <w:tcW w:w="1134" w:type="dxa"/>
            <w:tcBorders>
              <w:top w:val="single" w:sz="4" w:space="0" w:color="auto"/>
              <w:left w:val="single" w:sz="4" w:space="0" w:color="auto"/>
              <w:bottom w:val="single" w:sz="4" w:space="0" w:color="auto"/>
              <w:right w:val="single" w:sz="4" w:space="0" w:color="auto"/>
            </w:tcBorders>
          </w:tcPr>
          <w:p w14:paraId="37AE5A99" w14:textId="77777777" w:rsidR="007D2E59" w:rsidRPr="00644E86" w:rsidRDefault="007D2E59">
            <w:pPr>
              <w:jc w:val="right"/>
              <w:rPr>
                <w:b/>
                <w:bCs/>
                <w:sz w:val="24"/>
                <w:szCs w:val="24"/>
              </w:rPr>
            </w:pPr>
          </w:p>
        </w:tc>
      </w:tr>
      <w:tr w:rsidR="007D2E59" w:rsidRPr="00644E86" w14:paraId="68A5BFCD" w14:textId="77777777" w:rsidTr="00644E86">
        <w:tc>
          <w:tcPr>
            <w:tcW w:w="966" w:type="dxa"/>
            <w:tcBorders>
              <w:top w:val="single" w:sz="4" w:space="0" w:color="auto"/>
              <w:left w:val="single" w:sz="4" w:space="0" w:color="auto"/>
              <w:bottom w:val="single" w:sz="4" w:space="0" w:color="auto"/>
              <w:right w:val="single" w:sz="4" w:space="0" w:color="auto"/>
            </w:tcBorders>
            <w:hideMark/>
          </w:tcPr>
          <w:p w14:paraId="5A5F340A" w14:textId="77777777" w:rsidR="007D2E59" w:rsidRPr="00644E86" w:rsidRDefault="007D2E59">
            <w:pPr>
              <w:jc w:val="center"/>
              <w:rPr>
                <w:sz w:val="24"/>
                <w:szCs w:val="24"/>
              </w:rPr>
            </w:pPr>
            <w:r w:rsidRPr="00644E86">
              <w:rPr>
                <w:sz w:val="24"/>
                <w:szCs w:val="24"/>
              </w:rPr>
              <w:t>754</w:t>
            </w:r>
          </w:p>
        </w:tc>
        <w:tc>
          <w:tcPr>
            <w:tcW w:w="4253" w:type="dxa"/>
            <w:tcBorders>
              <w:top w:val="single" w:sz="4" w:space="0" w:color="auto"/>
              <w:left w:val="single" w:sz="4" w:space="0" w:color="auto"/>
              <w:bottom w:val="single" w:sz="4" w:space="0" w:color="auto"/>
              <w:right w:val="single" w:sz="4" w:space="0" w:color="auto"/>
            </w:tcBorders>
            <w:hideMark/>
          </w:tcPr>
          <w:p w14:paraId="115C3E26" w14:textId="77777777" w:rsidR="007D2E59" w:rsidRPr="00644E86" w:rsidRDefault="007D2E59">
            <w:pPr>
              <w:jc w:val="both"/>
              <w:rPr>
                <w:sz w:val="24"/>
                <w:szCs w:val="24"/>
              </w:rPr>
            </w:pPr>
            <w:r w:rsidRPr="00644E86">
              <w:rPr>
                <w:sz w:val="24"/>
                <w:szCs w:val="24"/>
              </w:rPr>
              <w:t>Bezpieczeństwo publiczne i ochrona przeciwpożarowa</w:t>
            </w:r>
          </w:p>
        </w:tc>
        <w:tc>
          <w:tcPr>
            <w:tcW w:w="1669" w:type="dxa"/>
            <w:tcBorders>
              <w:top w:val="single" w:sz="4" w:space="0" w:color="auto"/>
              <w:left w:val="single" w:sz="4" w:space="0" w:color="auto"/>
              <w:bottom w:val="single" w:sz="4" w:space="0" w:color="auto"/>
              <w:right w:val="single" w:sz="4" w:space="0" w:color="auto"/>
            </w:tcBorders>
            <w:hideMark/>
          </w:tcPr>
          <w:p w14:paraId="1AC8FB78" w14:textId="77777777" w:rsidR="007D2E59" w:rsidRPr="00644E86" w:rsidRDefault="007D2E59">
            <w:pPr>
              <w:jc w:val="right"/>
              <w:rPr>
                <w:sz w:val="24"/>
                <w:szCs w:val="24"/>
              </w:rPr>
            </w:pPr>
            <w:r w:rsidRPr="00644E86">
              <w:rPr>
                <w:sz w:val="24"/>
                <w:szCs w:val="24"/>
              </w:rPr>
              <w:t>158 639,42</w:t>
            </w:r>
          </w:p>
        </w:tc>
        <w:tc>
          <w:tcPr>
            <w:tcW w:w="1732" w:type="dxa"/>
            <w:tcBorders>
              <w:top w:val="single" w:sz="4" w:space="0" w:color="auto"/>
              <w:left w:val="single" w:sz="4" w:space="0" w:color="auto"/>
              <w:bottom w:val="single" w:sz="4" w:space="0" w:color="auto"/>
              <w:right w:val="single" w:sz="4" w:space="0" w:color="auto"/>
            </w:tcBorders>
            <w:hideMark/>
          </w:tcPr>
          <w:p w14:paraId="2B63DEE5" w14:textId="77777777" w:rsidR="007D2E59" w:rsidRPr="00644E86" w:rsidRDefault="007D2E59">
            <w:pPr>
              <w:jc w:val="right"/>
              <w:rPr>
                <w:b/>
                <w:bCs/>
                <w:sz w:val="24"/>
                <w:szCs w:val="24"/>
              </w:rPr>
            </w:pPr>
            <w:r w:rsidRPr="00644E86">
              <w:rPr>
                <w:b/>
                <w:bCs/>
                <w:sz w:val="24"/>
                <w:szCs w:val="24"/>
              </w:rPr>
              <w:t>147 134,59</w:t>
            </w:r>
          </w:p>
        </w:tc>
        <w:tc>
          <w:tcPr>
            <w:tcW w:w="1134" w:type="dxa"/>
            <w:tcBorders>
              <w:top w:val="single" w:sz="4" w:space="0" w:color="auto"/>
              <w:left w:val="single" w:sz="4" w:space="0" w:color="auto"/>
              <w:bottom w:val="single" w:sz="4" w:space="0" w:color="auto"/>
              <w:right w:val="single" w:sz="4" w:space="0" w:color="auto"/>
            </w:tcBorders>
            <w:hideMark/>
          </w:tcPr>
          <w:p w14:paraId="316AC8CA" w14:textId="77777777" w:rsidR="007D2E59" w:rsidRPr="00644E86" w:rsidRDefault="007D2E59">
            <w:pPr>
              <w:jc w:val="right"/>
              <w:rPr>
                <w:b/>
                <w:bCs/>
                <w:sz w:val="24"/>
                <w:szCs w:val="24"/>
              </w:rPr>
            </w:pPr>
            <w:r w:rsidRPr="00644E86">
              <w:rPr>
                <w:b/>
                <w:bCs/>
                <w:sz w:val="24"/>
                <w:szCs w:val="24"/>
              </w:rPr>
              <w:t>0,67</w:t>
            </w:r>
          </w:p>
        </w:tc>
      </w:tr>
      <w:tr w:rsidR="007D2E59" w:rsidRPr="00644E86" w14:paraId="57C1C748" w14:textId="77777777" w:rsidTr="00644E86">
        <w:tc>
          <w:tcPr>
            <w:tcW w:w="966" w:type="dxa"/>
            <w:tcBorders>
              <w:top w:val="single" w:sz="4" w:space="0" w:color="auto"/>
              <w:left w:val="single" w:sz="4" w:space="0" w:color="auto"/>
              <w:bottom w:val="single" w:sz="4" w:space="0" w:color="auto"/>
              <w:right w:val="single" w:sz="4" w:space="0" w:color="auto"/>
            </w:tcBorders>
            <w:hideMark/>
          </w:tcPr>
          <w:p w14:paraId="39BC142F" w14:textId="77777777" w:rsidR="007D2E59" w:rsidRPr="00644E86" w:rsidRDefault="007D2E59">
            <w:pPr>
              <w:jc w:val="center"/>
              <w:rPr>
                <w:sz w:val="24"/>
                <w:szCs w:val="24"/>
              </w:rPr>
            </w:pPr>
            <w:r w:rsidRPr="00644E86">
              <w:rPr>
                <w:sz w:val="24"/>
                <w:szCs w:val="24"/>
              </w:rPr>
              <w:t>757</w:t>
            </w:r>
          </w:p>
        </w:tc>
        <w:tc>
          <w:tcPr>
            <w:tcW w:w="4253" w:type="dxa"/>
            <w:tcBorders>
              <w:top w:val="single" w:sz="4" w:space="0" w:color="auto"/>
              <w:left w:val="single" w:sz="4" w:space="0" w:color="auto"/>
              <w:bottom w:val="single" w:sz="4" w:space="0" w:color="auto"/>
              <w:right w:val="single" w:sz="4" w:space="0" w:color="auto"/>
            </w:tcBorders>
            <w:hideMark/>
          </w:tcPr>
          <w:p w14:paraId="7F5F1A73" w14:textId="77777777" w:rsidR="007D2E59" w:rsidRPr="00644E86" w:rsidRDefault="007D2E59">
            <w:pPr>
              <w:jc w:val="both"/>
              <w:rPr>
                <w:sz w:val="24"/>
                <w:szCs w:val="24"/>
              </w:rPr>
            </w:pPr>
            <w:r w:rsidRPr="00644E86">
              <w:rPr>
                <w:sz w:val="24"/>
                <w:szCs w:val="24"/>
              </w:rPr>
              <w:t>Obsługa długu publicznego</w:t>
            </w:r>
          </w:p>
        </w:tc>
        <w:tc>
          <w:tcPr>
            <w:tcW w:w="1669" w:type="dxa"/>
            <w:tcBorders>
              <w:top w:val="single" w:sz="4" w:space="0" w:color="auto"/>
              <w:left w:val="single" w:sz="4" w:space="0" w:color="auto"/>
              <w:bottom w:val="single" w:sz="4" w:space="0" w:color="auto"/>
              <w:right w:val="single" w:sz="4" w:space="0" w:color="auto"/>
            </w:tcBorders>
            <w:hideMark/>
          </w:tcPr>
          <w:p w14:paraId="7E86A3A3" w14:textId="77777777" w:rsidR="007D2E59" w:rsidRPr="00644E86" w:rsidRDefault="007D2E59">
            <w:pPr>
              <w:jc w:val="right"/>
              <w:rPr>
                <w:sz w:val="24"/>
                <w:szCs w:val="24"/>
              </w:rPr>
            </w:pPr>
            <w:r w:rsidRPr="00644E86">
              <w:rPr>
                <w:sz w:val="24"/>
                <w:szCs w:val="24"/>
              </w:rPr>
              <w:t>200 000,00</w:t>
            </w:r>
          </w:p>
        </w:tc>
        <w:tc>
          <w:tcPr>
            <w:tcW w:w="1732" w:type="dxa"/>
            <w:tcBorders>
              <w:top w:val="single" w:sz="4" w:space="0" w:color="auto"/>
              <w:left w:val="single" w:sz="4" w:space="0" w:color="auto"/>
              <w:bottom w:val="single" w:sz="4" w:space="0" w:color="auto"/>
              <w:right w:val="single" w:sz="4" w:space="0" w:color="auto"/>
            </w:tcBorders>
            <w:hideMark/>
          </w:tcPr>
          <w:p w14:paraId="0E4099C8" w14:textId="77777777" w:rsidR="007D2E59" w:rsidRPr="00644E86" w:rsidRDefault="007D2E59">
            <w:pPr>
              <w:jc w:val="right"/>
              <w:rPr>
                <w:b/>
                <w:bCs/>
                <w:sz w:val="24"/>
                <w:szCs w:val="24"/>
              </w:rPr>
            </w:pPr>
            <w:r w:rsidRPr="00644E86">
              <w:rPr>
                <w:b/>
                <w:bCs/>
                <w:sz w:val="24"/>
                <w:szCs w:val="24"/>
              </w:rPr>
              <w:t>158 930,75</w:t>
            </w:r>
          </w:p>
        </w:tc>
        <w:tc>
          <w:tcPr>
            <w:tcW w:w="1134" w:type="dxa"/>
            <w:tcBorders>
              <w:top w:val="single" w:sz="4" w:space="0" w:color="auto"/>
              <w:left w:val="single" w:sz="4" w:space="0" w:color="auto"/>
              <w:bottom w:val="single" w:sz="4" w:space="0" w:color="auto"/>
              <w:right w:val="single" w:sz="4" w:space="0" w:color="auto"/>
            </w:tcBorders>
            <w:hideMark/>
          </w:tcPr>
          <w:p w14:paraId="5F5840FB" w14:textId="77777777" w:rsidR="007D2E59" w:rsidRPr="00644E86" w:rsidRDefault="007D2E59">
            <w:pPr>
              <w:jc w:val="right"/>
              <w:rPr>
                <w:b/>
                <w:bCs/>
                <w:sz w:val="24"/>
                <w:szCs w:val="24"/>
              </w:rPr>
            </w:pPr>
            <w:r w:rsidRPr="00644E86">
              <w:rPr>
                <w:b/>
                <w:bCs/>
                <w:sz w:val="24"/>
                <w:szCs w:val="24"/>
              </w:rPr>
              <w:t>0,73</w:t>
            </w:r>
          </w:p>
        </w:tc>
      </w:tr>
      <w:tr w:rsidR="007D2E59" w:rsidRPr="00644E86" w14:paraId="5527A959" w14:textId="77777777" w:rsidTr="00644E86">
        <w:tc>
          <w:tcPr>
            <w:tcW w:w="966" w:type="dxa"/>
            <w:tcBorders>
              <w:top w:val="single" w:sz="4" w:space="0" w:color="auto"/>
              <w:left w:val="single" w:sz="4" w:space="0" w:color="auto"/>
              <w:bottom w:val="single" w:sz="4" w:space="0" w:color="auto"/>
              <w:right w:val="single" w:sz="4" w:space="0" w:color="auto"/>
            </w:tcBorders>
            <w:hideMark/>
          </w:tcPr>
          <w:p w14:paraId="4006F6CA" w14:textId="77777777" w:rsidR="007D2E59" w:rsidRPr="00644E86" w:rsidRDefault="007D2E59">
            <w:pPr>
              <w:jc w:val="center"/>
              <w:rPr>
                <w:sz w:val="24"/>
                <w:szCs w:val="24"/>
              </w:rPr>
            </w:pPr>
            <w:r w:rsidRPr="00644E86">
              <w:rPr>
                <w:sz w:val="24"/>
                <w:szCs w:val="24"/>
              </w:rPr>
              <w:t>758</w:t>
            </w:r>
          </w:p>
        </w:tc>
        <w:tc>
          <w:tcPr>
            <w:tcW w:w="4253" w:type="dxa"/>
            <w:tcBorders>
              <w:top w:val="single" w:sz="4" w:space="0" w:color="auto"/>
              <w:left w:val="single" w:sz="4" w:space="0" w:color="auto"/>
              <w:bottom w:val="single" w:sz="4" w:space="0" w:color="auto"/>
              <w:right w:val="single" w:sz="4" w:space="0" w:color="auto"/>
            </w:tcBorders>
            <w:hideMark/>
          </w:tcPr>
          <w:p w14:paraId="663670DB" w14:textId="77777777" w:rsidR="007D2E59" w:rsidRPr="00644E86" w:rsidRDefault="007D2E59">
            <w:pPr>
              <w:jc w:val="both"/>
              <w:rPr>
                <w:sz w:val="24"/>
                <w:szCs w:val="24"/>
              </w:rPr>
            </w:pPr>
            <w:r w:rsidRPr="00644E86">
              <w:rPr>
                <w:sz w:val="24"/>
                <w:szCs w:val="24"/>
              </w:rPr>
              <w:t>Różne rozliczenia</w:t>
            </w:r>
          </w:p>
        </w:tc>
        <w:tc>
          <w:tcPr>
            <w:tcW w:w="1669" w:type="dxa"/>
            <w:tcBorders>
              <w:top w:val="single" w:sz="4" w:space="0" w:color="auto"/>
              <w:left w:val="single" w:sz="4" w:space="0" w:color="auto"/>
              <w:bottom w:val="single" w:sz="4" w:space="0" w:color="auto"/>
              <w:right w:val="single" w:sz="4" w:space="0" w:color="auto"/>
            </w:tcBorders>
            <w:hideMark/>
          </w:tcPr>
          <w:p w14:paraId="51947AB8" w14:textId="77777777" w:rsidR="007D2E59" w:rsidRPr="00644E86" w:rsidRDefault="007D2E59">
            <w:pPr>
              <w:jc w:val="right"/>
              <w:rPr>
                <w:sz w:val="24"/>
                <w:szCs w:val="24"/>
              </w:rPr>
            </w:pPr>
            <w:r w:rsidRPr="00644E86">
              <w:rPr>
                <w:sz w:val="24"/>
                <w:szCs w:val="24"/>
              </w:rPr>
              <w:t>88 000,00</w:t>
            </w:r>
          </w:p>
        </w:tc>
        <w:tc>
          <w:tcPr>
            <w:tcW w:w="1732" w:type="dxa"/>
            <w:tcBorders>
              <w:top w:val="single" w:sz="4" w:space="0" w:color="auto"/>
              <w:left w:val="single" w:sz="4" w:space="0" w:color="auto"/>
              <w:bottom w:val="single" w:sz="4" w:space="0" w:color="auto"/>
              <w:right w:val="single" w:sz="4" w:space="0" w:color="auto"/>
            </w:tcBorders>
            <w:hideMark/>
          </w:tcPr>
          <w:p w14:paraId="4834B3AB" w14:textId="77777777" w:rsidR="007D2E59" w:rsidRPr="00644E86" w:rsidRDefault="007D2E59">
            <w:pPr>
              <w:jc w:val="right"/>
              <w:rPr>
                <w:b/>
                <w:bCs/>
                <w:sz w:val="24"/>
                <w:szCs w:val="24"/>
              </w:rPr>
            </w:pPr>
            <w:r w:rsidRPr="00644E86">
              <w:rPr>
                <w:b/>
                <w:bCs/>
                <w:sz w:val="24"/>
                <w:szCs w:val="24"/>
              </w:rPr>
              <w:t>0,00</w:t>
            </w:r>
          </w:p>
        </w:tc>
        <w:tc>
          <w:tcPr>
            <w:tcW w:w="1134" w:type="dxa"/>
            <w:tcBorders>
              <w:top w:val="single" w:sz="4" w:space="0" w:color="auto"/>
              <w:left w:val="single" w:sz="4" w:space="0" w:color="auto"/>
              <w:bottom w:val="single" w:sz="4" w:space="0" w:color="auto"/>
              <w:right w:val="single" w:sz="4" w:space="0" w:color="auto"/>
            </w:tcBorders>
          </w:tcPr>
          <w:p w14:paraId="28DD8442" w14:textId="77777777" w:rsidR="007D2E59" w:rsidRPr="00644E86" w:rsidRDefault="007D2E59">
            <w:pPr>
              <w:jc w:val="right"/>
              <w:rPr>
                <w:b/>
                <w:bCs/>
                <w:sz w:val="24"/>
                <w:szCs w:val="24"/>
              </w:rPr>
            </w:pPr>
          </w:p>
        </w:tc>
      </w:tr>
      <w:tr w:rsidR="007D2E59" w:rsidRPr="00644E86" w14:paraId="56996447" w14:textId="77777777" w:rsidTr="00644E86">
        <w:tc>
          <w:tcPr>
            <w:tcW w:w="966" w:type="dxa"/>
            <w:tcBorders>
              <w:top w:val="single" w:sz="4" w:space="0" w:color="auto"/>
              <w:left w:val="single" w:sz="4" w:space="0" w:color="auto"/>
              <w:bottom w:val="single" w:sz="4" w:space="0" w:color="auto"/>
              <w:right w:val="single" w:sz="4" w:space="0" w:color="auto"/>
            </w:tcBorders>
            <w:hideMark/>
          </w:tcPr>
          <w:p w14:paraId="6D989F36" w14:textId="77777777" w:rsidR="007D2E59" w:rsidRPr="00644E86" w:rsidRDefault="007D2E59">
            <w:pPr>
              <w:jc w:val="center"/>
              <w:rPr>
                <w:sz w:val="24"/>
                <w:szCs w:val="24"/>
              </w:rPr>
            </w:pPr>
            <w:r w:rsidRPr="00644E86">
              <w:rPr>
                <w:sz w:val="24"/>
                <w:szCs w:val="24"/>
              </w:rPr>
              <w:t>801</w:t>
            </w:r>
          </w:p>
        </w:tc>
        <w:tc>
          <w:tcPr>
            <w:tcW w:w="4253" w:type="dxa"/>
            <w:tcBorders>
              <w:top w:val="single" w:sz="4" w:space="0" w:color="auto"/>
              <w:left w:val="single" w:sz="4" w:space="0" w:color="auto"/>
              <w:bottom w:val="single" w:sz="4" w:space="0" w:color="auto"/>
              <w:right w:val="single" w:sz="4" w:space="0" w:color="auto"/>
            </w:tcBorders>
            <w:hideMark/>
          </w:tcPr>
          <w:p w14:paraId="1320B954" w14:textId="77777777" w:rsidR="007D2E59" w:rsidRPr="00644E86" w:rsidRDefault="007D2E59">
            <w:pPr>
              <w:jc w:val="both"/>
              <w:rPr>
                <w:sz w:val="24"/>
                <w:szCs w:val="24"/>
              </w:rPr>
            </w:pPr>
            <w:r w:rsidRPr="00644E86">
              <w:rPr>
                <w:sz w:val="24"/>
                <w:szCs w:val="24"/>
              </w:rPr>
              <w:t>Oświata i wychowanie</w:t>
            </w:r>
          </w:p>
        </w:tc>
        <w:tc>
          <w:tcPr>
            <w:tcW w:w="1669" w:type="dxa"/>
            <w:tcBorders>
              <w:top w:val="single" w:sz="4" w:space="0" w:color="auto"/>
              <w:left w:val="single" w:sz="4" w:space="0" w:color="auto"/>
              <w:bottom w:val="single" w:sz="4" w:space="0" w:color="auto"/>
              <w:right w:val="single" w:sz="4" w:space="0" w:color="auto"/>
            </w:tcBorders>
            <w:hideMark/>
          </w:tcPr>
          <w:p w14:paraId="697295C4" w14:textId="77777777" w:rsidR="007D2E59" w:rsidRPr="00644E86" w:rsidRDefault="007D2E59">
            <w:pPr>
              <w:jc w:val="right"/>
              <w:rPr>
                <w:sz w:val="24"/>
                <w:szCs w:val="24"/>
              </w:rPr>
            </w:pPr>
            <w:r w:rsidRPr="00644E86">
              <w:rPr>
                <w:sz w:val="24"/>
                <w:szCs w:val="24"/>
              </w:rPr>
              <w:t>6 544 616,79</w:t>
            </w:r>
          </w:p>
        </w:tc>
        <w:tc>
          <w:tcPr>
            <w:tcW w:w="1732" w:type="dxa"/>
            <w:tcBorders>
              <w:top w:val="single" w:sz="4" w:space="0" w:color="auto"/>
              <w:left w:val="single" w:sz="4" w:space="0" w:color="auto"/>
              <w:bottom w:val="single" w:sz="4" w:space="0" w:color="auto"/>
              <w:right w:val="single" w:sz="4" w:space="0" w:color="auto"/>
            </w:tcBorders>
            <w:hideMark/>
          </w:tcPr>
          <w:p w14:paraId="6BE880A1" w14:textId="77777777" w:rsidR="007D2E59" w:rsidRPr="00644E86" w:rsidRDefault="007D2E59">
            <w:pPr>
              <w:jc w:val="right"/>
              <w:rPr>
                <w:b/>
                <w:bCs/>
                <w:sz w:val="24"/>
                <w:szCs w:val="24"/>
              </w:rPr>
            </w:pPr>
            <w:r w:rsidRPr="00644E86">
              <w:rPr>
                <w:b/>
                <w:bCs/>
                <w:sz w:val="24"/>
                <w:szCs w:val="24"/>
              </w:rPr>
              <w:t>6 251 837,22</w:t>
            </w:r>
          </w:p>
        </w:tc>
        <w:tc>
          <w:tcPr>
            <w:tcW w:w="1134" w:type="dxa"/>
            <w:tcBorders>
              <w:top w:val="single" w:sz="4" w:space="0" w:color="auto"/>
              <w:left w:val="single" w:sz="4" w:space="0" w:color="auto"/>
              <w:bottom w:val="single" w:sz="4" w:space="0" w:color="auto"/>
              <w:right w:val="single" w:sz="4" w:space="0" w:color="auto"/>
            </w:tcBorders>
            <w:hideMark/>
          </w:tcPr>
          <w:p w14:paraId="519B8710" w14:textId="77777777" w:rsidR="007D2E59" w:rsidRPr="00644E86" w:rsidRDefault="007D2E59">
            <w:pPr>
              <w:jc w:val="right"/>
              <w:rPr>
                <w:b/>
                <w:bCs/>
                <w:sz w:val="24"/>
                <w:szCs w:val="24"/>
              </w:rPr>
            </w:pPr>
            <w:r w:rsidRPr="00644E86">
              <w:rPr>
                <w:b/>
                <w:bCs/>
                <w:sz w:val="24"/>
                <w:szCs w:val="24"/>
              </w:rPr>
              <w:t>28,66</w:t>
            </w:r>
          </w:p>
        </w:tc>
      </w:tr>
      <w:tr w:rsidR="007D2E59" w:rsidRPr="00644E86" w14:paraId="77EEB760" w14:textId="77777777" w:rsidTr="00644E86">
        <w:tc>
          <w:tcPr>
            <w:tcW w:w="966" w:type="dxa"/>
            <w:tcBorders>
              <w:top w:val="single" w:sz="4" w:space="0" w:color="auto"/>
              <w:left w:val="single" w:sz="4" w:space="0" w:color="auto"/>
              <w:bottom w:val="single" w:sz="4" w:space="0" w:color="auto"/>
              <w:right w:val="single" w:sz="4" w:space="0" w:color="auto"/>
            </w:tcBorders>
            <w:hideMark/>
          </w:tcPr>
          <w:p w14:paraId="55A8CE1C" w14:textId="77777777" w:rsidR="007D2E59" w:rsidRPr="00644E86" w:rsidRDefault="007D2E59">
            <w:pPr>
              <w:jc w:val="center"/>
              <w:rPr>
                <w:sz w:val="24"/>
                <w:szCs w:val="24"/>
              </w:rPr>
            </w:pPr>
            <w:r w:rsidRPr="00644E86">
              <w:rPr>
                <w:sz w:val="24"/>
                <w:szCs w:val="24"/>
              </w:rPr>
              <w:t>851</w:t>
            </w:r>
          </w:p>
        </w:tc>
        <w:tc>
          <w:tcPr>
            <w:tcW w:w="4253" w:type="dxa"/>
            <w:tcBorders>
              <w:top w:val="single" w:sz="4" w:space="0" w:color="auto"/>
              <w:left w:val="single" w:sz="4" w:space="0" w:color="auto"/>
              <w:bottom w:val="single" w:sz="4" w:space="0" w:color="auto"/>
              <w:right w:val="single" w:sz="4" w:space="0" w:color="auto"/>
            </w:tcBorders>
            <w:hideMark/>
          </w:tcPr>
          <w:p w14:paraId="47F7EB9A" w14:textId="77777777" w:rsidR="007D2E59" w:rsidRPr="00644E86" w:rsidRDefault="007D2E59">
            <w:pPr>
              <w:jc w:val="both"/>
              <w:rPr>
                <w:sz w:val="24"/>
                <w:szCs w:val="24"/>
              </w:rPr>
            </w:pPr>
            <w:r w:rsidRPr="00644E86">
              <w:rPr>
                <w:sz w:val="24"/>
                <w:szCs w:val="24"/>
              </w:rPr>
              <w:t>Ochrona zdrowia</w:t>
            </w:r>
          </w:p>
        </w:tc>
        <w:tc>
          <w:tcPr>
            <w:tcW w:w="1669" w:type="dxa"/>
            <w:tcBorders>
              <w:top w:val="single" w:sz="4" w:space="0" w:color="auto"/>
              <w:left w:val="single" w:sz="4" w:space="0" w:color="auto"/>
              <w:bottom w:val="single" w:sz="4" w:space="0" w:color="auto"/>
              <w:right w:val="single" w:sz="4" w:space="0" w:color="auto"/>
            </w:tcBorders>
            <w:hideMark/>
          </w:tcPr>
          <w:p w14:paraId="0D164E36" w14:textId="77777777" w:rsidR="007D2E59" w:rsidRPr="00644E86" w:rsidRDefault="007D2E59">
            <w:pPr>
              <w:jc w:val="right"/>
              <w:rPr>
                <w:sz w:val="24"/>
                <w:szCs w:val="24"/>
              </w:rPr>
            </w:pPr>
            <w:r w:rsidRPr="00644E86">
              <w:rPr>
                <w:sz w:val="24"/>
                <w:szCs w:val="24"/>
              </w:rPr>
              <w:t>45 086,72</w:t>
            </w:r>
          </w:p>
        </w:tc>
        <w:tc>
          <w:tcPr>
            <w:tcW w:w="1732" w:type="dxa"/>
            <w:tcBorders>
              <w:top w:val="single" w:sz="4" w:space="0" w:color="auto"/>
              <w:left w:val="single" w:sz="4" w:space="0" w:color="auto"/>
              <w:bottom w:val="single" w:sz="4" w:space="0" w:color="auto"/>
              <w:right w:val="single" w:sz="4" w:space="0" w:color="auto"/>
            </w:tcBorders>
            <w:hideMark/>
          </w:tcPr>
          <w:p w14:paraId="2BC32A3C" w14:textId="77777777" w:rsidR="007D2E59" w:rsidRPr="00644E86" w:rsidRDefault="007D2E59">
            <w:pPr>
              <w:jc w:val="right"/>
              <w:rPr>
                <w:b/>
                <w:bCs/>
                <w:sz w:val="24"/>
                <w:szCs w:val="24"/>
              </w:rPr>
            </w:pPr>
            <w:r w:rsidRPr="00644E86">
              <w:rPr>
                <w:b/>
                <w:bCs/>
                <w:sz w:val="24"/>
                <w:szCs w:val="24"/>
              </w:rPr>
              <w:t>35 344,72</w:t>
            </w:r>
          </w:p>
        </w:tc>
        <w:tc>
          <w:tcPr>
            <w:tcW w:w="1134" w:type="dxa"/>
            <w:tcBorders>
              <w:top w:val="single" w:sz="4" w:space="0" w:color="auto"/>
              <w:left w:val="single" w:sz="4" w:space="0" w:color="auto"/>
              <w:bottom w:val="single" w:sz="4" w:space="0" w:color="auto"/>
              <w:right w:val="single" w:sz="4" w:space="0" w:color="auto"/>
            </w:tcBorders>
            <w:hideMark/>
          </w:tcPr>
          <w:p w14:paraId="7938179C" w14:textId="77777777" w:rsidR="007D2E59" w:rsidRPr="00644E86" w:rsidRDefault="007D2E59">
            <w:pPr>
              <w:jc w:val="right"/>
              <w:rPr>
                <w:b/>
                <w:bCs/>
                <w:sz w:val="24"/>
                <w:szCs w:val="24"/>
              </w:rPr>
            </w:pPr>
            <w:r w:rsidRPr="00644E86">
              <w:rPr>
                <w:b/>
                <w:bCs/>
                <w:sz w:val="24"/>
                <w:szCs w:val="24"/>
              </w:rPr>
              <w:t>0,16</w:t>
            </w:r>
          </w:p>
        </w:tc>
      </w:tr>
      <w:tr w:rsidR="007D2E59" w:rsidRPr="00644E86" w14:paraId="48E045E9" w14:textId="77777777" w:rsidTr="00644E86">
        <w:tc>
          <w:tcPr>
            <w:tcW w:w="966" w:type="dxa"/>
            <w:tcBorders>
              <w:top w:val="single" w:sz="4" w:space="0" w:color="auto"/>
              <w:left w:val="single" w:sz="4" w:space="0" w:color="auto"/>
              <w:bottom w:val="single" w:sz="4" w:space="0" w:color="auto"/>
              <w:right w:val="single" w:sz="4" w:space="0" w:color="auto"/>
            </w:tcBorders>
            <w:hideMark/>
          </w:tcPr>
          <w:p w14:paraId="1BFDD9E2" w14:textId="77777777" w:rsidR="007D2E59" w:rsidRPr="00644E86" w:rsidRDefault="007D2E59">
            <w:pPr>
              <w:jc w:val="center"/>
              <w:rPr>
                <w:sz w:val="24"/>
                <w:szCs w:val="24"/>
              </w:rPr>
            </w:pPr>
            <w:r w:rsidRPr="00644E86">
              <w:rPr>
                <w:sz w:val="24"/>
                <w:szCs w:val="24"/>
              </w:rPr>
              <w:t>852</w:t>
            </w:r>
          </w:p>
        </w:tc>
        <w:tc>
          <w:tcPr>
            <w:tcW w:w="4253" w:type="dxa"/>
            <w:tcBorders>
              <w:top w:val="single" w:sz="4" w:space="0" w:color="auto"/>
              <w:left w:val="single" w:sz="4" w:space="0" w:color="auto"/>
              <w:bottom w:val="single" w:sz="4" w:space="0" w:color="auto"/>
              <w:right w:val="single" w:sz="4" w:space="0" w:color="auto"/>
            </w:tcBorders>
            <w:hideMark/>
          </w:tcPr>
          <w:p w14:paraId="749C7E40" w14:textId="77777777" w:rsidR="007D2E59" w:rsidRPr="00644E86" w:rsidRDefault="007D2E59">
            <w:pPr>
              <w:jc w:val="both"/>
              <w:rPr>
                <w:sz w:val="24"/>
                <w:szCs w:val="24"/>
              </w:rPr>
            </w:pPr>
            <w:r w:rsidRPr="00644E86">
              <w:rPr>
                <w:sz w:val="24"/>
                <w:szCs w:val="24"/>
              </w:rPr>
              <w:t>Pomoc społeczna</w:t>
            </w:r>
          </w:p>
        </w:tc>
        <w:tc>
          <w:tcPr>
            <w:tcW w:w="1669" w:type="dxa"/>
            <w:tcBorders>
              <w:top w:val="single" w:sz="4" w:space="0" w:color="auto"/>
              <w:left w:val="single" w:sz="4" w:space="0" w:color="auto"/>
              <w:bottom w:val="single" w:sz="4" w:space="0" w:color="auto"/>
              <w:right w:val="single" w:sz="4" w:space="0" w:color="auto"/>
            </w:tcBorders>
            <w:hideMark/>
          </w:tcPr>
          <w:p w14:paraId="32A46492" w14:textId="77777777" w:rsidR="007D2E59" w:rsidRPr="00644E86" w:rsidRDefault="007D2E59">
            <w:pPr>
              <w:jc w:val="right"/>
              <w:rPr>
                <w:sz w:val="24"/>
                <w:szCs w:val="24"/>
              </w:rPr>
            </w:pPr>
            <w:r w:rsidRPr="00644E86">
              <w:rPr>
                <w:sz w:val="24"/>
                <w:szCs w:val="24"/>
              </w:rPr>
              <w:t>1 124 032,54</w:t>
            </w:r>
          </w:p>
        </w:tc>
        <w:tc>
          <w:tcPr>
            <w:tcW w:w="1732" w:type="dxa"/>
            <w:tcBorders>
              <w:top w:val="single" w:sz="4" w:space="0" w:color="auto"/>
              <w:left w:val="single" w:sz="4" w:space="0" w:color="auto"/>
              <w:bottom w:val="single" w:sz="4" w:space="0" w:color="auto"/>
              <w:right w:val="single" w:sz="4" w:space="0" w:color="auto"/>
            </w:tcBorders>
            <w:hideMark/>
          </w:tcPr>
          <w:p w14:paraId="67B310AD" w14:textId="77777777" w:rsidR="007D2E59" w:rsidRPr="00644E86" w:rsidRDefault="007D2E59">
            <w:pPr>
              <w:jc w:val="right"/>
              <w:rPr>
                <w:b/>
                <w:bCs/>
                <w:sz w:val="24"/>
                <w:szCs w:val="24"/>
              </w:rPr>
            </w:pPr>
            <w:r w:rsidRPr="00644E86">
              <w:rPr>
                <w:b/>
                <w:bCs/>
                <w:sz w:val="24"/>
                <w:szCs w:val="24"/>
              </w:rPr>
              <w:t>1 044 556,59</w:t>
            </w:r>
          </w:p>
        </w:tc>
        <w:tc>
          <w:tcPr>
            <w:tcW w:w="1134" w:type="dxa"/>
            <w:tcBorders>
              <w:top w:val="single" w:sz="4" w:space="0" w:color="auto"/>
              <w:left w:val="single" w:sz="4" w:space="0" w:color="auto"/>
              <w:bottom w:val="single" w:sz="4" w:space="0" w:color="auto"/>
              <w:right w:val="single" w:sz="4" w:space="0" w:color="auto"/>
            </w:tcBorders>
            <w:hideMark/>
          </w:tcPr>
          <w:p w14:paraId="5B939C4E" w14:textId="77777777" w:rsidR="007D2E59" w:rsidRPr="00644E86" w:rsidRDefault="007D2E59">
            <w:pPr>
              <w:jc w:val="right"/>
              <w:rPr>
                <w:b/>
                <w:bCs/>
                <w:sz w:val="24"/>
                <w:szCs w:val="24"/>
              </w:rPr>
            </w:pPr>
            <w:r w:rsidRPr="00644E86">
              <w:rPr>
                <w:b/>
                <w:bCs/>
                <w:sz w:val="24"/>
                <w:szCs w:val="24"/>
              </w:rPr>
              <w:t>4,79</w:t>
            </w:r>
          </w:p>
        </w:tc>
      </w:tr>
      <w:tr w:rsidR="007D2E59" w:rsidRPr="00644E86" w14:paraId="6E238313" w14:textId="77777777" w:rsidTr="00644E86">
        <w:tc>
          <w:tcPr>
            <w:tcW w:w="966" w:type="dxa"/>
            <w:tcBorders>
              <w:top w:val="single" w:sz="4" w:space="0" w:color="auto"/>
              <w:left w:val="single" w:sz="4" w:space="0" w:color="auto"/>
              <w:bottom w:val="single" w:sz="4" w:space="0" w:color="auto"/>
              <w:right w:val="single" w:sz="4" w:space="0" w:color="auto"/>
            </w:tcBorders>
            <w:hideMark/>
          </w:tcPr>
          <w:p w14:paraId="5EE6D2DC" w14:textId="77777777" w:rsidR="007D2E59" w:rsidRPr="00644E86" w:rsidRDefault="007D2E59">
            <w:pPr>
              <w:jc w:val="center"/>
              <w:rPr>
                <w:sz w:val="24"/>
                <w:szCs w:val="24"/>
              </w:rPr>
            </w:pPr>
            <w:r w:rsidRPr="00644E86">
              <w:rPr>
                <w:sz w:val="24"/>
                <w:szCs w:val="24"/>
              </w:rPr>
              <w:t>854</w:t>
            </w:r>
          </w:p>
        </w:tc>
        <w:tc>
          <w:tcPr>
            <w:tcW w:w="4253" w:type="dxa"/>
            <w:tcBorders>
              <w:top w:val="single" w:sz="4" w:space="0" w:color="auto"/>
              <w:left w:val="single" w:sz="4" w:space="0" w:color="auto"/>
              <w:bottom w:val="single" w:sz="4" w:space="0" w:color="auto"/>
              <w:right w:val="single" w:sz="4" w:space="0" w:color="auto"/>
            </w:tcBorders>
            <w:hideMark/>
          </w:tcPr>
          <w:p w14:paraId="58342C3E" w14:textId="77777777" w:rsidR="007D2E59" w:rsidRPr="00644E86" w:rsidRDefault="007D2E59">
            <w:pPr>
              <w:jc w:val="both"/>
              <w:rPr>
                <w:sz w:val="24"/>
                <w:szCs w:val="24"/>
              </w:rPr>
            </w:pPr>
            <w:r w:rsidRPr="00644E86">
              <w:rPr>
                <w:sz w:val="24"/>
                <w:szCs w:val="24"/>
              </w:rPr>
              <w:t>Edukacyjna opieka wychowawcza</w:t>
            </w:r>
          </w:p>
        </w:tc>
        <w:tc>
          <w:tcPr>
            <w:tcW w:w="1669" w:type="dxa"/>
            <w:tcBorders>
              <w:top w:val="single" w:sz="4" w:space="0" w:color="auto"/>
              <w:left w:val="single" w:sz="4" w:space="0" w:color="auto"/>
              <w:bottom w:val="single" w:sz="4" w:space="0" w:color="auto"/>
              <w:right w:val="single" w:sz="4" w:space="0" w:color="auto"/>
            </w:tcBorders>
            <w:hideMark/>
          </w:tcPr>
          <w:p w14:paraId="64923D0F" w14:textId="77777777" w:rsidR="007D2E59" w:rsidRPr="00644E86" w:rsidRDefault="007D2E59">
            <w:pPr>
              <w:jc w:val="right"/>
              <w:rPr>
                <w:sz w:val="24"/>
                <w:szCs w:val="24"/>
              </w:rPr>
            </w:pPr>
            <w:r w:rsidRPr="00644E86">
              <w:rPr>
                <w:sz w:val="24"/>
                <w:szCs w:val="24"/>
              </w:rPr>
              <w:t>191 192,00</w:t>
            </w:r>
          </w:p>
        </w:tc>
        <w:tc>
          <w:tcPr>
            <w:tcW w:w="1732" w:type="dxa"/>
            <w:tcBorders>
              <w:top w:val="single" w:sz="4" w:space="0" w:color="auto"/>
              <w:left w:val="single" w:sz="4" w:space="0" w:color="auto"/>
              <w:bottom w:val="single" w:sz="4" w:space="0" w:color="auto"/>
              <w:right w:val="single" w:sz="4" w:space="0" w:color="auto"/>
            </w:tcBorders>
            <w:hideMark/>
          </w:tcPr>
          <w:p w14:paraId="593D4FED" w14:textId="77777777" w:rsidR="007D2E59" w:rsidRPr="00644E86" w:rsidRDefault="007D2E59">
            <w:pPr>
              <w:jc w:val="right"/>
              <w:rPr>
                <w:b/>
                <w:bCs/>
                <w:sz w:val="24"/>
                <w:szCs w:val="24"/>
              </w:rPr>
            </w:pPr>
            <w:r w:rsidRPr="00644E86">
              <w:rPr>
                <w:b/>
                <w:bCs/>
                <w:sz w:val="24"/>
                <w:szCs w:val="24"/>
              </w:rPr>
              <w:t>189 761,18</w:t>
            </w:r>
          </w:p>
        </w:tc>
        <w:tc>
          <w:tcPr>
            <w:tcW w:w="1134" w:type="dxa"/>
            <w:tcBorders>
              <w:top w:val="single" w:sz="4" w:space="0" w:color="auto"/>
              <w:left w:val="single" w:sz="4" w:space="0" w:color="auto"/>
              <w:bottom w:val="single" w:sz="4" w:space="0" w:color="auto"/>
              <w:right w:val="single" w:sz="4" w:space="0" w:color="auto"/>
            </w:tcBorders>
            <w:hideMark/>
          </w:tcPr>
          <w:p w14:paraId="20300B05" w14:textId="77777777" w:rsidR="007D2E59" w:rsidRPr="00644E86" w:rsidRDefault="007D2E59">
            <w:pPr>
              <w:jc w:val="right"/>
              <w:rPr>
                <w:b/>
                <w:bCs/>
                <w:sz w:val="24"/>
                <w:szCs w:val="24"/>
              </w:rPr>
            </w:pPr>
            <w:r w:rsidRPr="00644E86">
              <w:rPr>
                <w:b/>
                <w:bCs/>
                <w:sz w:val="24"/>
                <w:szCs w:val="24"/>
              </w:rPr>
              <w:t>0,87</w:t>
            </w:r>
          </w:p>
        </w:tc>
      </w:tr>
      <w:tr w:rsidR="007D2E59" w:rsidRPr="00644E86" w14:paraId="1E86F2E9" w14:textId="77777777" w:rsidTr="00644E86">
        <w:tc>
          <w:tcPr>
            <w:tcW w:w="966" w:type="dxa"/>
            <w:tcBorders>
              <w:top w:val="single" w:sz="4" w:space="0" w:color="auto"/>
              <w:left w:val="single" w:sz="4" w:space="0" w:color="auto"/>
              <w:bottom w:val="single" w:sz="4" w:space="0" w:color="auto"/>
              <w:right w:val="single" w:sz="4" w:space="0" w:color="auto"/>
            </w:tcBorders>
            <w:hideMark/>
          </w:tcPr>
          <w:p w14:paraId="63685BF2" w14:textId="77777777" w:rsidR="007D2E59" w:rsidRPr="00644E86" w:rsidRDefault="007D2E59">
            <w:pPr>
              <w:jc w:val="center"/>
              <w:rPr>
                <w:sz w:val="24"/>
                <w:szCs w:val="24"/>
              </w:rPr>
            </w:pPr>
            <w:r w:rsidRPr="00644E86">
              <w:rPr>
                <w:sz w:val="24"/>
                <w:szCs w:val="24"/>
              </w:rPr>
              <w:t>855</w:t>
            </w:r>
          </w:p>
        </w:tc>
        <w:tc>
          <w:tcPr>
            <w:tcW w:w="4253" w:type="dxa"/>
            <w:tcBorders>
              <w:top w:val="single" w:sz="4" w:space="0" w:color="auto"/>
              <w:left w:val="single" w:sz="4" w:space="0" w:color="auto"/>
              <w:bottom w:val="single" w:sz="4" w:space="0" w:color="auto"/>
              <w:right w:val="single" w:sz="4" w:space="0" w:color="auto"/>
            </w:tcBorders>
            <w:hideMark/>
          </w:tcPr>
          <w:p w14:paraId="359C506B" w14:textId="77777777" w:rsidR="007D2E59" w:rsidRPr="00644E86" w:rsidRDefault="007D2E59">
            <w:pPr>
              <w:jc w:val="both"/>
              <w:rPr>
                <w:sz w:val="24"/>
                <w:szCs w:val="24"/>
              </w:rPr>
            </w:pPr>
            <w:r w:rsidRPr="00644E86">
              <w:rPr>
                <w:sz w:val="24"/>
                <w:szCs w:val="24"/>
              </w:rPr>
              <w:t>Rodzina</w:t>
            </w:r>
          </w:p>
        </w:tc>
        <w:tc>
          <w:tcPr>
            <w:tcW w:w="1669" w:type="dxa"/>
            <w:tcBorders>
              <w:top w:val="single" w:sz="4" w:space="0" w:color="auto"/>
              <w:left w:val="single" w:sz="4" w:space="0" w:color="auto"/>
              <w:bottom w:val="single" w:sz="4" w:space="0" w:color="auto"/>
              <w:right w:val="single" w:sz="4" w:space="0" w:color="auto"/>
            </w:tcBorders>
            <w:hideMark/>
          </w:tcPr>
          <w:p w14:paraId="48C5FC3A" w14:textId="77777777" w:rsidR="007D2E59" w:rsidRPr="00644E86" w:rsidRDefault="007D2E59">
            <w:pPr>
              <w:jc w:val="right"/>
              <w:rPr>
                <w:sz w:val="24"/>
                <w:szCs w:val="24"/>
              </w:rPr>
            </w:pPr>
            <w:r w:rsidRPr="00644E86">
              <w:rPr>
                <w:sz w:val="24"/>
                <w:szCs w:val="24"/>
              </w:rPr>
              <w:t>4 064 766,55</w:t>
            </w:r>
          </w:p>
        </w:tc>
        <w:tc>
          <w:tcPr>
            <w:tcW w:w="1732" w:type="dxa"/>
            <w:tcBorders>
              <w:top w:val="single" w:sz="4" w:space="0" w:color="auto"/>
              <w:left w:val="single" w:sz="4" w:space="0" w:color="auto"/>
              <w:bottom w:val="single" w:sz="4" w:space="0" w:color="auto"/>
              <w:right w:val="single" w:sz="4" w:space="0" w:color="auto"/>
            </w:tcBorders>
            <w:hideMark/>
          </w:tcPr>
          <w:p w14:paraId="6E6A115D" w14:textId="77777777" w:rsidR="007D2E59" w:rsidRPr="00644E86" w:rsidRDefault="007D2E59">
            <w:pPr>
              <w:jc w:val="right"/>
              <w:rPr>
                <w:b/>
                <w:bCs/>
                <w:sz w:val="24"/>
                <w:szCs w:val="24"/>
              </w:rPr>
            </w:pPr>
            <w:r w:rsidRPr="00644E86">
              <w:rPr>
                <w:b/>
                <w:bCs/>
                <w:sz w:val="24"/>
                <w:szCs w:val="24"/>
              </w:rPr>
              <w:t>4 026 284,55</w:t>
            </w:r>
          </w:p>
        </w:tc>
        <w:tc>
          <w:tcPr>
            <w:tcW w:w="1134" w:type="dxa"/>
            <w:tcBorders>
              <w:top w:val="single" w:sz="4" w:space="0" w:color="auto"/>
              <w:left w:val="single" w:sz="4" w:space="0" w:color="auto"/>
              <w:bottom w:val="single" w:sz="4" w:space="0" w:color="auto"/>
              <w:right w:val="single" w:sz="4" w:space="0" w:color="auto"/>
            </w:tcBorders>
            <w:hideMark/>
          </w:tcPr>
          <w:p w14:paraId="762903E2" w14:textId="77777777" w:rsidR="007D2E59" w:rsidRPr="00644E86" w:rsidRDefault="007D2E59">
            <w:pPr>
              <w:jc w:val="right"/>
              <w:rPr>
                <w:b/>
                <w:bCs/>
                <w:sz w:val="24"/>
                <w:szCs w:val="24"/>
              </w:rPr>
            </w:pPr>
            <w:r w:rsidRPr="00644E86">
              <w:rPr>
                <w:b/>
                <w:bCs/>
                <w:sz w:val="24"/>
                <w:szCs w:val="24"/>
              </w:rPr>
              <w:t>18,46</w:t>
            </w:r>
          </w:p>
        </w:tc>
      </w:tr>
      <w:tr w:rsidR="007D2E59" w:rsidRPr="00644E86" w14:paraId="4DA49AD3" w14:textId="77777777" w:rsidTr="00644E86">
        <w:tc>
          <w:tcPr>
            <w:tcW w:w="966" w:type="dxa"/>
            <w:tcBorders>
              <w:top w:val="single" w:sz="4" w:space="0" w:color="auto"/>
              <w:left w:val="single" w:sz="4" w:space="0" w:color="auto"/>
              <w:bottom w:val="single" w:sz="4" w:space="0" w:color="auto"/>
              <w:right w:val="single" w:sz="4" w:space="0" w:color="auto"/>
            </w:tcBorders>
            <w:hideMark/>
          </w:tcPr>
          <w:p w14:paraId="3A218739" w14:textId="77777777" w:rsidR="007D2E59" w:rsidRPr="00644E86" w:rsidRDefault="007D2E59">
            <w:pPr>
              <w:jc w:val="center"/>
              <w:rPr>
                <w:sz w:val="24"/>
                <w:szCs w:val="24"/>
              </w:rPr>
            </w:pPr>
            <w:r w:rsidRPr="00644E86">
              <w:rPr>
                <w:sz w:val="24"/>
                <w:szCs w:val="24"/>
              </w:rPr>
              <w:t>900</w:t>
            </w:r>
          </w:p>
        </w:tc>
        <w:tc>
          <w:tcPr>
            <w:tcW w:w="4253" w:type="dxa"/>
            <w:tcBorders>
              <w:top w:val="single" w:sz="4" w:space="0" w:color="auto"/>
              <w:left w:val="single" w:sz="4" w:space="0" w:color="auto"/>
              <w:bottom w:val="single" w:sz="4" w:space="0" w:color="auto"/>
              <w:right w:val="single" w:sz="4" w:space="0" w:color="auto"/>
            </w:tcBorders>
            <w:hideMark/>
          </w:tcPr>
          <w:p w14:paraId="334D607D" w14:textId="77777777" w:rsidR="007D2E59" w:rsidRPr="00644E86" w:rsidRDefault="007D2E59">
            <w:pPr>
              <w:jc w:val="both"/>
              <w:rPr>
                <w:sz w:val="24"/>
                <w:szCs w:val="24"/>
              </w:rPr>
            </w:pPr>
            <w:r w:rsidRPr="00644E86">
              <w:rPr>
                <w:sz w:val="24"/>
                <w:szCs w:val="24"/>
              </w:rPr>
              <w:t>Gospodarka komunalna i ochrona środowiska</w:t>
            </w:r>
          </w:p>
        </w:tc>
        <w:tc>
          <w:tcPr>
            <w:tcW w:w="1669" w:type="dxa"/>
            <w:tcBorders>
              <w:top w:val="single" w:sz="4" w:space="0" w:color="auto"/>
              <w:left w:val="single" w:sz="4" w:space="0" w:color="auto"/>
              <w:bottom w:val="single" w:sz="4" w:space="0" w:color="auto"/>
              <w:right w:val="single" w:sz="4" w:space="0" w:color="auto"/>
            </w:tcBorders>
            <w:hideMark/>
          </w:tcPr>
          <w:p w14:paraId="3A7B5987" w14:textId="77777777" w:rsidR="007D2E59" w:rsidRPr="00644E86" w:rsidRDefault="007D2E59">
            <w:pPr>
              <w:jc w:val="right"/>
              <w:rPr>
                <w:sz w:val="24"/>
                <w:szCs w:val="24"/>
              </w:rPr>
            </w:pPr>
            <w:r w:rsidRPr="00644E86">
              <w:rPr>
                <w:sz w:val="24"/>
                <w:szCs w:val="24"/>
              </w:rPr>
              <w:t>2 635 744,53</w:t>
            </w:r>
          </w:p>
        </w:tc>
        <w:tc>
          <w:tcPr>
            <w:tcW w:w="1732" w:type="dxa"/>
            <w:tcBorders>
              <w:top w:val="single" w:sz="4" w:space="0" w:color="auto"/>
              <w:left w:val="single" w:sz="4" w:space="0" w:color="auto"/>
              <w:bottom w:val="single" w:sz="4" w:space="0" w:color="auto"/>
              <w:right w:val="single" w:sz="4" w:space="0" w:color="auto"/>
            </w:tcBorders>
            <w:hideMark/>
          </w:tcPr>
          <w:p w14:paraId="292659C6" w14:textId="77777777" w:rsidR="007D2E59" w:rsidRPr="00644E86" w:rsidRDefault="007D2E59">
            <w:pPr>
              <w:jc w:val="right"/>
              <w:rPr>
                <w:b/>
                <w:bCs/>
                <w:sz w:val="24"/>
                <w:szCs w:val="24"/>
              </w:rPr>
            </w:pPr>
            <w:r w:rsidRPr="00644E86">
              <w:rPr>
                <w:b/>
                <w:bCs/>
                <w:sz w:val="24"/>
                <w:szCs w:val="24"/>
              </w:rPr>
              <w:t>2 346 742,33</w:t>
            </w:r>
          </w:p>
        </w:tc>
        <w:tc>
          <w:tcPr>
            <w:tcW w:w="1134" w:type="dxa"/>
            <w:tcBorders>
              <w:top w:val="single" w:sz="4" w:space="0" w:color="auto"/>
              <w:left w:val="single" w:sz="4" w:space="0" w:color="auto"/>
              <w:bottom w:val="single" w:sz="4" w:space="0" w:color="auto"/>
              <w:right w:val="single" w:sz="4" w:space="0" w:color="auto"/>
            </w:tcBorders>
            <w:hideMark/>
          </w:tcPr>
          <w:p w14:paraId="3F4ED094" w14:textId="77777777" w:rsidR="007D2E59" w:rsidRPr="00644E86" w:rsidRDefault="007D2E59">
            <w:pPr>
              <w:jc w:val="right"/>
              <w:rPr>
                <w:b/>
                <w:bCs/>
                <w:sz w:val="24"/>
                <w:szCs w:val="24"/>
              </w:rPr>
            </w:pPr>
            <w:r w:rsidRPr="00644E86">
              <w:rPr>
                <w:b/>
                <w:bCs/>
                <w:sz w:val="24"/>
                <w:szCs w:val="24"/>
              </w:rPr>
              <w:t>10,76</w:t>
            </w:r>
          </w:p>
        </w:tc>
      </w:tr>
      <w:tr w:rsidR="007D2E59" w:rsidRPr="00644E86" w14:paraId="5E5D76EA" w14:textId="77777777" w:rsidTr="00644E86">
        <w:tc>
          <w:tcPr>
            <w:tcW w:w="966" w:type="dxa"/>
            <w:tcBorders>
              <w:top w:val="single" w:sz="4" w:space="0" w:color="auto"/>
              <w:left w:val="single" w:sz="4" w:space="0" w:color="auto"/>
              <w:bottom w:val="single" w:sz="4" w:space="0" w:color="auto"/>
              <w:right w:val="single" w:sz="4" w:space="0" w:color="auto"/>
            </w:tcBorders>
            <w:hideMark/>
          </w:tcPr>
          <w:p w14:paraId="3ED4816B" w14:textId="77777777" w:rsidR="007D2E59" w:rsidRPr="00644E86" w:rsidRDefault="007D2E59">
            <w:pPr>
              <w:jc w:val="center"/>
              <w:rPr>
                <w:sz w:val="24"/>
                <w:szCs w:val="24"/>
              </w:rPr>
            </w:pPr>
            <w:r w:rsidRPr="00644E86">
              <w:rPr>
                <w:sz w:val="24"/>
                <w:szCs w:val="24"/>
              </w:rPr>
              <w:t>921</w:t>
            </w:r>
          </w:p>
        </w:tc>
        <w:tc>
          <w:tcPr>
            <w:tcW w:w="4253" w:type="dxa"/>
            <w:tcBorders>
              <w:top w:val="single" w:sz="4" w:space="0" w:color="auto"/>
              <w:left w:val="single" w:sz="4" w:space="0" w:color="auto"/>
              <w:bottom w:val="single" w:sz="4" w:space="0" w:color="auto"/>
              <w:right w:val="single" w:sz="4" w:space="0" w:color="auto"/>
            </w:tcBorders>
            <w:hideMark/>
          </w:tcPr>
          <w:p w14:paraId="7975CDDE" w14:textId="77777777" w:rsidR="007D2E59" w:rsidRPr="00644E86" w:rsidRDefault="007D2E59">
            <w:pPr>
              <w:jc w:val="both"/>
              <w:rPr>
                <w:sz w:val="24"/>
                <w:szCs w:val="24"/>
              </w:rPr>
            </w:pPr>
            <w:r w:rsidRPr="00644E86">
              <w:rPr>
                <w:sz w:val="24"/>
                <w:szCs w:val="24"/>
              </w:rPr>
              <w:t>Kultura i ochrona dziedzictwa narodowego</w:t>
            </w:r>
          </w:p>
        </w:tc>
        <w:tc>
          <w:tcPr>
            <w:tcW w:w="1669" w:type="dxa"/>
            <w:tcBorders>
              <w:top w:val="single" w:sz="4" w:space="0" w:color="auto"/>
              <w:left w:val="single" w:sz="4" w:space="0" w:color="auto"/>
              <w:bottom w:val="single" w:sz="4" w:space="0" w:color="auto"/>
              <w:right w:val="single" w:sz="4" w:space="0" w:color="auto"/>
            </w:tcBorders>
            <w:hideMark/>
          </w:tcPr>
          <w:p w14:paraId="3767C259" w14:textId="77777777" w:rsidR="007D2E59" w:rsidRPr="00644E86" w:rsidRDefault="007D2E59">
            <w:pPr>
              <w:jc w:val="right"/>
              <w:rPr>
                <w:sz w:val="24"/>
                <w:szCs w:val="24"/>
              </w:rPr>
            </w:pPr>
            <w:r w:rsidRPr="00644E86">
              <w:rPr>
                <w:sz w:val="24"/>
                <w:szCs w:val="24"/>
              </w:rPr>
              <w:t>950 000,00</w:t>
            </w:r>
          </w:p>
        </w:tc>
        <w:tc>
          <w:tcPr>
            <w:tcW w:w="1732" w:type="dxa"/>
            <w:tcBorders>
              <w:top w:val="single" w:sz="4" w:space="0" w:color="auto"/>
              <w:left w:val="single" w:sz="4" w:space="0" w:color="auto"/>
              <w:bottom w:val="single" w:sz="4" w:space="0" w:color="auto"/>
              <w:right w:val="single" w:sz="4" w:space="0" w:color="auto"/>
            </w:tcBorders>
            <w:hideMark/>
          </w:tcPr>
          <w:p w14:paraId="22979E2F" w14:textId="77777777" w:rsidR="007D2E59" w:rsidRPr="00644E86" w:rsidRDefault="007D2E59">
            <w:pPr>
              <w:jc w:val="right"/>
              <w:rPr>
                <w:b/>
                <w:bCs/>
                <w:sz w:val="24"/>
                <w:szCs w:val="24"/>
              </w:rPr>
            </w:pPr>
            <w:r w:rsidRPr="00644E86">
              <w:rPr>
                <w:b/>
                <w:bCs/>
                <w:sz w:val="24"/>
                <w:szCs w:val="24"/>
              </w:rPr>
              <w:t>950 000,00</w:t>
            </w:r>
          </w:p>
        </w:tc>
        <w:tc>
          <w:tcPr>
            <w:tcW w:w="1134" w:type="dxa"/>
            <w:tcBorders>
              <w:top w:val="single" w:sz="4" w:space="0" w:color="auto"/>
              <w:left w:val="single" w:sz="4" w:space="0" w:color="auto"/>
              <w:bottom w:val="single" w:sz="4" w:space="0" w:color="auto"/>
              <w:right w:val="single" w:sz="4" w:space="0" w:color="auto"/>
            </w:tcBorders>
            <w:hideMark/>
          </w:tcPr>
          <w:p w14:paraId="2D9C405A" w14:textId="77777777" w:rsidR="007D2E59" w:rsidRPr="00644E86" w:rsidRDefault="007D2E59">
            <w:pPr>
              <w:jc w:val="right"/>
              <w:rPr>
                <w:b/>
                <w:bCs/>
                <w:sz w:val="24"/>
                <w:szCs w:val="24"/>
              </w:rPr>
            </w:pPr>
            <w:r w:rsidRPr="00644E86">
              <w:rPr>
                <w:b/>
                <w:bCs/>
                <w:sz w:val="24"/>
                <w:szCs w:val="24"/>
              </w:rPr>
              <w:t>4,35</w:t>
            </w:r>
          </w:p>
        </w:tc>
      </w:tr>
      <w:tr w:rsidR="007D2E59" w:rsidRPr="00644E86" w14:paraId="6A3E4A71" w14:textId="77777777" w:rsidTr="00644E86">
        <w:tc>
          <w:tcPr>
            <w:tcW w:w="966" w:type="dxa"/>
            <w:tcBorders>
              <w:top w:val="single" w:sz="4" w:space="0" w:color="auto"/>
              <w:left w:val="single" w:sz="4" w:space="0" w:color="auto"/>
              <w:bottom w:val="single" w:sz="4" w:space="0" w:color="auto"/>
              <w:right w:val="single" w:sz="4" w:space="0" w:color="auto"/>
            </w:tcBorders>
            <w:hideMark/>
          </w:tcPr>
          <w:p w14:paraId="42A7CE04" w14:textId="77777777" w:rsidR="007D2E59" w:rsidRPr="00644E86" w:rsidRDefault="007D2E59">
            <w:pPr>
              <w:jc w:val="center"/>
              <w:rPr>
                <w:sz w:val="24"/>
                <w:szCs w:val="24"/>
              </w:rPr>
            </w:pPr>
            <w:r w:rsidRPr="00644E86">
              <w:rPr>
                <w:sz w:val="24"/>
                <w:szCs w:val="24"/>
              </w:rPr>
              <w:t>926</w:t>
            </w:r>
          </w:p>
        </w:tc>
        <w:tc>
          <w:tcPr>
            <w:tcW w:w="4253" w:type="dxa"/>
            <w:tcBorders>
              <w:top w:val="single" w:sz="4" w:space="0" w:color="auto"/>
              <w:left w:val="single" w:sz="4" w:space="0" w:color="auto"/>
              <w:bottom w:val="single" w:sz="4" w:space="0" w:color="auto"/>
              <w:right w:val="single" w:sz="4" w:space="0" w:color="auto"/>
            </w:tcBorders>
            <w:hideMark/>
          </w:tcPr>
          <w:p w14:paraId="3A975595" w14:textId="77777777" w:rsidR="007D2E59" w:rsidRPr="00644E86" w:rsidRDefault="007D2E59">
            <w:pPr>
              <w:jc w:val="both"/>
              <w:rPr>
                <w:sz w:val="24"/>
                <w:szCs w:val="24"/>
              </w:rPr>
            </w:pPr>
            <w:r w:rsidRPr="00644E86">
              <w:rPr>
                <w:sz w:val="24"/>
                <w:szCs w:val="24"/>
              </w:rPr>
              <w:t>Kultura fizyczna</w:t>
            </w:r>
          </w:p>
        </w:tc>
        <w:tc>
          <w:tcPr>
            <w:tcW w:w="1669" w:type="dxa"/>
            <w:tcBorders>
              <w:top w:val="single" w:sz="4" w:space="0" w:color="auto"/>
              <w:left w:val="single" w:sz="4" w:space="0" w:color="auto"/>
              <w:bottom w:val="single" w:sz="4" w:space="0" w:color="auto"/>
              <w:right w:val="single" w:sz="4" w:space="0" w:color="auto"/>
            </w:tcBorders>
            <w:hideMark/>
          </w:tcPr>
          <w:p w14:paraId="5ABAFEB5" w14:textId="77777777" w:rsidR="007D2E59" w:rsidRPr="00644E86" w:rsidRDefault="007D2E59">
            <w:pPr>
              <w:jc w:val="right"/>
              <w:rPr>
                <w:sz w:val="24"/>
                <w:szCs w:val="24"/>
              </w:rPr>
            </w:pPr>
            <w:r w:rsidRPr="00644E86">
              <w:rPr>
                <w:sz w:val="24"/>
                <w:szCs w:val="24"/>
              </w:rPr>
              <w:t>178 080,00</w:t>
            </w:r>
          </w:p>
        </w:tc>
        <w:tc>
          <w:tcPr>
            <w:tcW w:w="1732" w:type="dxa"/>
            <w:tcBorders>
              <w:top w:val="single" w:sz="4" w:space="0" w:color="auto"/>
              <w:left w:val="single" w:sz="4" w:space="0" w:color="auto"/>
              <w:bottom w:val="single" w:sz="4" w:space="0" w:color="auto"/>
              <w:right w:val="single" w:sz="4" w:space="0" w:color="auto"/>
            </w:tcBorders>
            <w:hideMark/>
          </w:tcPr>
          <w:p w14:paraId="52CA4DD4" w14:textId="77777777" w:rsidR="007D2E59" w:rsidRPr="00644E86" w:rsidRDefault="007D2E59">
            <w:pPr>
              <w:jc w:val="right"/>
              <w:rPr>
                <w:b/>
                <w:bCs/>
                <w:sz w:val="24"/>
                <w:szCs w:val="24"/>
              </w:rPr>
            </w:pPr>
            <w:r w:rsidRPr="00644E86">
              <w:rPr>
                <w:b/>
                <w:bCs/>
                <w:sz w:val="24"/>
                <w:szCs w:val="24"/>
              </w:rPr>
              <w:t>150 766,79</w:t>
            </w:r>
          </w:p>
        </w:tc>
        <w:tc>
          <w:tcPr>
            <w:tcW w:w="1134" w:type="dxa"/>
            <w:tcBorders>
              <w:top w:val="single" w:sz="4" w:space="0" w:color="auto"/>
              <w:left w:val="single" w:sz="4" w:space="0" w:color="auto"/>
              <w:bottom w:val="single" w:sz="4" w:space="0" w:color="auto"/>
              <w:right w:val="single" w:sz="4" w:space="0" w:color="auto"/>
            </w:tcBorders>
            <w:hideMark/>
          </w:tcPr>
          <w:p w14:paraId="3618A352" w14:textId="77777777" w:rsidR="007D2E59" w:rsidRPr="00644E86" w:rsidRDefault="007D2E59">
            <w:pPr>
              <w:jc w:val="right"/>
              <w:rPr>
                <w:b/>
                <w:bCs/>
                <w:sz w:val="24"/>
                <w:szCs w:val="24"/>
              </w:rPr>
            </w:pPr>
            <w:r w:rsidRPr="00644E86">
              <w:rPr>
                <w:b/>
                <w:bCs/>
                <w:sz w:val="24"/>
                <w:szCs w:val="24"/>
              </w:rPr>
              <w:t>0,69</w:t>
            </w:r>
          </w:p>
        </w:tc>
      </w:tr>
      <w:tr w:rsidR="007D2E59" w:rsidRPr="00644E86" w14:paraId="561019A8" w14:textId="77777777" w:rsidTr="00644E86">
        <w:tc>
          <w:tcPr>
            <w:tcW w:w="5219" w:type="dxa"/>
            <w:gridSpan w:val="2"/>
            <w:tcBorders>
              <w:top w:val="single" w:sz="4" w:space="0" w:color="auto"/>
              <w:left w:val="single" w:sz="4" w:space="0" w:color="auto"/>
              <w:bottom w:val="single" w:sz="4" w:space="0" w:color="auto"/>
              <w:right w:val="single" w:sz="4" w:space="0" w:color="auto"/>
            </w:tcBorders>
            <w:hideMark/>
          </w:tcPr>
          <w:p w14:paraId="72BAC017" w14:textId="77777777" w:rsidR="007D2E59" w:rsidRPr="00644E86" w:rsidRDefault="007D2E59">
            <w:pPr>
              <w:jc w:val="both"/>
              <w:rPr>
                <w:b/>
                <w:sz w:val="24"/>
                <w:szCs w:val="24"/>
              </w:rPr>
            </w:pPr>
            <w:r w:rsidRPr="00644E86">
              <w:rPr>
                <w:b/>
                <w:sz w:val="24"/>
                <w:szCs w:val="24"/>
              </w:rPr>
              <w:t>Suma wydatków</w:t>
            </w:r>
          </w:p>
        </w:tc>
        <w:tc>
          <w:tcPr>
            <w:tcW w:w="1669" w:type="dxa"/>
            <w:tcBorders>
              <w:top w:val="single" w:sz="4" w:space="0" w:color="auto"/>
              <w:left w:val="single" w:sz="4" w:space="0" w:color="auto"/>
              <w:bottom w:val="single" w:sz="4" w:space="0" w:color="auto"/>
              <w:right w:val="single" w:sz="4" w:space="0" w:color="auto"/>
            </w:tcBorders>
            <w:hideMark/>
          </w:tcPr>
          <w:p w14:paraId="016839E8" w14:textId="77777777" w:rsidR="007D2E59" w:rsidRPr="00644E86" w:rsidRDefault="007D2E59">
            <w:pPr>
              <w:jc w:val="right"/>
              <w:rPr>
                <w:b/>
                <w:sz w:val="24"/>
                <w:szCs w:val="24"/>
              </w:rPr>
            </w:pPr>
            <w:r w:rsidRPr="00644E86">
              <w:rPr>
                <w:b/>
                <w:sz w:val="24"/>
                <w:szCs w:val="24"/>
              </w:rPr>
              <w:t>25 703 241,85</w:t>
            </w:r>
          </w:p>
        </w:tc>
        <w:tc>
          <w:tcPr>
            <w:tcW w:w="1732" w:type="dxa"/>
            <w:tcBorders>
              <w:top w:val="single" w:sz="4" w:space="0" w:color="auto"/>
              <w:left w:val="single" w:sz="4" w:space="0" w:color="auto"/>
              <w:bottom w:val="single" w:sz="4" w:space="0" w:color="auto"/>
              <w:right w:val="single" w:sz="4" w:space="0" w:color="auto"/>
            </w:tcBorders>
            <w:hideMark/>
          </w:tcPr>
          <w:p w14:paraId="16821D06" w14:textId="77777777" w:rsidR="007D2E59" w:rsidRPr="00644E86" w:rsidRDefault="007D2E59">
            <w:pPr>
              <w:jc w:val="right"/>
              <w:rPr>
                <w:b/>
                <w:sz w:val="24"/>
                <w:szCs w:val="24"/>
              </w:rPr>
            </w:pPr>
            <w:r w:rsidRPr="00644E86">
              <w:rPr>
                <w:b/>
                <w:sz w:val="24"/>
                <w:szCs w:val="24"/>
              </w:rPr>
              <w:t>21 814 490,61</w:t>
            </w:r>
          </w:p>
        </w:tc>
        <w:tc>
          <w:tcPr>
            <w:tcW w:w="1134" w:type="dxa"/>
            <w:tcBorders>
              <w:top w:val="single" w:sz="4" w:space="0" w:color="auto"/>
              <w:left w:val="single" w:sz="4" w:space="0" w:color="auto"/>
              <w:bottom w:val="single" w:sz="4" w:space="0" w:color="auto"/>
              <w:right w:val="single" w:sz="4" w:space="0" w:color="auto"/>
            </w:tcBorders>
          </w:tcPr>
          <w:p w14:paraId="18A03B50" w14:textId="77777777" w:rsidR="007D2E59" w:rsidRPr="00644E86" w:rsidRDefault="007D2E59">
            <w:pPr>
              <w:jc w:val="right"/>
              <w:rPr>
                <w:b/>
                <w:sz w:val="24"/>
                <w:szCs w:val="24"/>
              </w:rPr>
            </w:pPr>
          </w:p>
        </w:tc>
      </w:tr>
    </w:tbl>
    <w:p w14:paraId="42B51CF5" w14:textId="77777777" w:rsidR="007D2E59" w:rsidRPr="00644E86" w:rsidRDefault="007D2E59" w:rsidP="007D2E59">
      <w:pPr>
        <w:pStyle w:val="Bezodstpw"/>
        <w:rPr>
          <w:rFonts w:ascii="Times New Roman" w:eastAsiaTheme="minorHAnsi" w:hAnsi="Times New Roman"/>
          <w:sz w:val="24"/>
          <w:szCs w:val="24"/>
        </w:rPr>
      </w:pPr>
    </w:p>
    <w:p w14:paraId="3924B9C6" w14:textId="77777777" w:rsidR="007D2E59" w:rsidRPr="00644E86" w:rsidRDefault="007D2E59" w:rsidP="007D2E59">
      <w:pPr>
        <w:pStyle w:val="Bezodstpw"/>
        <w:rPr>
          <w:rFonts w:ascii="Times New Roman" w:hAnsi="Times New Roman"/>
          <w:sz w:val="24"/>
          <w:szCs w:val="24"/>
        </w:rPr>
      </w:pPr>
    </w:p>
    <w:p w14:paraId="50F7A171" w14:textId="1A16DE39" w:rsidR="007D2E59" w:rsidRPr="00644E86" w:rsidRDefault="007D2E59" w:rsidP="00644E86">
      <w:pPr>
        <w:ind w:left="708"/>
        <w:jc w:val="both"/>
        <w:rPr>
          <w:rFonts w:ascii="Times New Roman" w:hAnsi="Times New Roman" w:cs="Times New Roman"/>
          <w:b/>
          <w:sz w:val="24"/>
          <w:szCs w:val="24"/>
        </w:rPr>
      </w:pPr>
      <w:r w:rsidRPr="00644E86">
        <w:rPr>
          <w:rFonts w:ascii="Times New Roman" w:hAnsi="Times New Roman" w:cs="Times New Roman"/>
          <w:b/>
          <w:sz w:val="24"/>
          <w:szCs w:val="24"/>
        </w:rPr>
        <w:t>Realizacja wydatków budżetowych za 2020 rok w porównaniu do planu:</w:t>
      </w:r>
    </w:p>
    <w:p w14:paraId="46F954F3" w14:textId="77777777" w:rsidR="007D2E59" w:rsidRPr="00644E86" w:rsidRDefault="007D2E59" w:rsidP="007D2E59">
      <w:pPr>
        <w:ind w:left="-540"/>
        <w:jc w:val="both"/>
        <w:rPr>
          <w:rFonts w:ascii="Times New Roman" w:hAnsi="Times New Roman" w:cs="Times New Roman"/>
          <w:b/>
          <w:sz w:val="24"/>
          <w:szCs w:val="24"/>
        </w:rPr>
      </w:pPr>
    </w:p>
    <w:tbl>
      <w:tblPr>
        <w:tblStyle w:val="Tabela-Siatka"/>
        <w:tblW w:w="0" w:type="auto"/>
        <w:tblInd w:w="-147" w:type="dxa"/>
        <w:tblLayout w:type="fixed"/>
        <w:tblLook w:val="04A0" w:firstRow="1" w:lastRow="0" w:firstColumn="1" w:lastColumn="0" w:noHBand="0" w:noVBand="1"/>
      </w:tblPr>
      <w:tblGrid>
        <w:gridCol w:w="823"/>
        <w:gridCol w:w="4253"/>
        <w:gridCol w:w="1669"/>
        <w:gridCol w:w="1732"/>
        <w:gridCol w:w="850"/>
      </w:tblGrid>
      <w:tr w:rsidR="007D2E59" w:rsidRPr="00644E86" w14:paraId="7E430AA6" w14:textId="77777777" w:rsidTr="00644E86">
        <w:tc>
          <w:tcPr>
            <w:tcW w:w="823" w:type="dxa"/>
            <w:tcBorders>
              <w:top w:val="single" w:sz="4" w:space="0" w:color="auto"/>
              <w:left w:val="single" w:sz="4" w:space="0" w:color="auto"/>
              <w:bottom w:val="single" w:sz="4" w:space="0" w:color="auto"/>
              <w:right w:val="single" w:sz="4" w:space="0" w:color="auto"/>
            </w:tcBorders>
            <w:hideMark/>
          </w:tcPr>
          <w:p w14:paraId="663CD381" w14:textId="77777777" w:rsidR="007D2E59" w:rsidRPr="00644E86" w:rsidRDefault="007D2E59">
            <w:pPr>
              <w:jc w:val="center"/>
              <w:rPr>
                <w:b/>
                <w:sz w:val="24"/>
                <w:szCs w:val="24"/>
              </w:rPr>
            </w:pPr>
            <w:r w:rsidRPr="00644E86">
              <w:rPr>
                <w:b/>
                <w:sz w:val="24"/>
                <w:szCs w:val="24"/>
              </w:rPr>
              <w:t>Dział</w:t>
            </w:r>
          </w:p>
        </w:tc>
        <w:tc>
          <w:tcPr>
            <w:tcW w:w="4253" w:type="dxa"/>
            <w:tcBorders>
              <w:top w:val="single" w:sz="4" w:space="0" w:color="auto"/>
              <w:left w:val="single" w:sz="4" w:space="0" w:color="auto"/>
              <w:bottom w:val="single" w:sz="4" w:space="0" w:color="auto"/>
              <w:right w:val="single" w:sz="4" w:space="0" w:color="auto"/>
            </w:tcBorders>
            <w:hideMark/>
          </w:tcPr>
          <w:p w14:paraId="468AE4EA" w14:textId="77777777" w:rsidR="007D2E59" w:rsidRPr="00644E86" w:rsidRDefault="007D2E59">
            <w:pPr>
              <w:jc w:val="center"/>
              <w:rPr>
                <w:b/>
                <w:sz w:val="24"/>
                <w:szCs w:val="24"/>
              </w:rPr>
            </w:pPr>
            <w:r w:rsidRPr="00644E86">
              <w:rPr>
                <w:b/>
                <w:sz w:val="24"/>
                <w:szCs w:val="24"/>
              </w:rPr>
              <w:t>Nazwa</w:t>
            </w:r>
          </w:p>
        </w:tc>
        <w:tc>
          <w:tcPr>
            <w:tcW w:w="1669" w:type="dxa"/>
            <w:tcBorders>
              <w:top w:val="single" w:sz="4" w:space="0" w:color="auto"/>
              <w:left w:val="single" w:sz="4" w:space="0" w:color="auto"/>
              <w:bottom w:val="single" w:sz="4" w:space="0" w:color="auto"/>
              <w:right w:val="single" w:sz="4" w:space="0" w:color="auto"/>
            </w:tcBorders>
            <w:hideMark/>
          </w:tcPr>
          <w:p w14:paraId="597CB1CF" w14:textId="77777777" w:rsidR="007D2E59" w:rsidRPr="00644E86" w:rsidRDefault="007D2E59">
            <w:pPr>
              <w:jc w:val="center"/>
              <w:rPr>
                <w:b/>
                <w:sz w:val="24"/>
                <w:szCs w:val="24"/>
              </w:rPr>
            </w:pPr>
            <w:r w:rsidRPr="00644E86">
              <w:rPr>
                <w:b/>
                <w:sz w:val="24"/>
                <w:szCs w:val="24"/>
              </w:rPr>
              <w:t>Plan</w:t>
            </w:r>
          </w:p>
        </w:tc>
        <w:tc>
          <w:tcPr>
            <w:tcW w:w="1732" w:type="dxa"/>
            <w:tcBorders>
              <w:top w:val="single" w:sz="4" w:space="0" w:color="auto"/>
              <w:left w:val="single" w:sz="4" w:space="0" w:color="auto"/>
              <w:bottom w:val="single" w:sz="4" w:space="0" w:color="auto"/>
              <w:right w:val="single" w:sz="4" w:space="0" w:color="auto"/>
            </w:tcBorders>
            <w:hideMark/>
          </w:tcPr>
          <w:p w14:paraId="1FBE3302" w14:textId="77777777" w:rsidR="007D2E59" w:rsidRPr="00644E86" w:rsidRDefault="007D2E59">
            <w:pPr>
              <w:jc w:val="center"/>
              <w:rPr>
                <w:b/>
                <w:sz w:val="24"/>
                <w:szCs w:val="24"/>
              </w:rPr>
            </w:pPr>
            <w:r w:rsidRPr="00644E86">
              <w:rPr>
                <w:b/>
                <w:sz w:val="24"/>
                <w:szCs w:val="24"/>
              </w:rPr>
              <w:t>Wykonanie</w:t>
            </w:r>
          </w:p>
        </w:tc>
        <w:tc>
          <w:tcPr>
            <w:tcW w:w="850" w:type="dxa"/>
            <w:tcBorders>
              <w:top w:val="single" w:sz="4" w:space="0" w:color="auto"/>
              <w:left w:val="single" w:sz="4" w:space="0" w:color="auto"/>
              <w:bottom w:val="single" w:sz="4" w:space="0" w:color="auto"/>
              <w:right w:val="single" w:sz="4" w:space="0" w:color="auto"/>
            </w:tcBorders>
            <w:hideMark/>
          </w:tcPr>
          <w:p w14:paraId="5EB7A147" w14:textId="77777777" w:rsidR="007D2E59" w:rsidRPr="00644E86" w:rsidRDefault="007D2E59">
            <w:pPr>
              <w:jc w:val="center"/>
              <w:rPr>
                <w:b/>
                <w:sz w:val="24"/>
                <w:szCs w:val="24"/>
              </w:rPr>
            </w:pPr>
            <w:r w:rsidRPr="00644E86">
              <w:rPr>
                <w:b/>
                <w:sz w:val="24"/>
                <w:szCs w:val="24"/>
              </w:rPr>
              <w:t>%</w:t>
            </w:r>
          </w:p>
          <w:p w14:paraId="45B2FA8F" w14:textId="77777777" w:rsidR="007D2E59" w:rsidRPr="00644E86" w:rsidRDefault="007D2E59">
            <w:pPr>
              <w:jc w:val="center"/>
              <w:rPr>
                <w:b/>
                <w:sz w:val="24"/>
                <w:szCs w:val="24"/>
              </w:rPr>
            </w:pPr>
            <w:r w:rsidRPr="00644E86">
              <w:rPr>
                <w:b/>
                <w:sz w:val="24"/>
                <w:szCs w:val="24"/>
              </w:rPr>
              <w:t>4:3</w:t>
            </w:r>
          </w:p>
        </w:tc>
      </w:tr>
      <w:tr w:rsidR="007D2E59" w:rsidRPr="00644E86" w14:paraId="48335DF9" w14:textId="77777777" w:rsidTr="00644E86">
        <w:tc>
          <w:tcPr>
            <w:tcW w:w="823" w:type="dxa"/>
            <w:tcBorders>
              <w:top w:val="single" w:sz="4" w:space="0" w:color="auto"/>
              <w:left w:val="single" w:sz="4" w:space="0" w:color="auto"/>
              <w:bottom w:val="single" w:sz="4" w:space="0" w:color="auto"/>
              <w:right w:val="single" w:sz="4" w:space="0" w:color="auto"/>
            </w:tcBorders>
            <w:hideMark/>
          </w:tcPr>
          <w:p w14:paraId="6CFC862D" w14:textId="77777777" w:rsidR="007D2E59" w:rsidRPr="00644E86" w:rsidRDefault="007D2E59">
            <w:pPr>
              <w:jc w:val="center"/>
              <w:rPr>
                <w:b/>
                <w:sz w:val="24"/>
                <w:szCs w:val="24"/>
              </w:rPr>
            </w:pPr>
            <w:r w:rsidRPr="00644E86">
              <w:rPr>
                <w:b/>
                <w:sz w:val="24"/>
                <w:szCs w:val="24"/>
              </w:rPr>
              <w:t>1</w:t>
            </w:r>
          </w:p>
        </w:tc>
        <w:tc>
          <w:tcPr>
            <w:tcW w:w="4253" w:type="dxa"/>
            <w:tcBorders>
              <w:top w:val="single" w:sz="4" w:space="0" w:color="auto"/>
              <w:left w:val="single" w:sz="4" w:space="0" w:color="auto"/>
              <w:bottom w:val="single" w:sz="4" w:space="0" w:color="auto"/>
              <w:right w:val="single" w:sz="4" w:space="0" w:color="auto"/>
            </w:tcBorders>
            <w:hideMark/>
          </w:tcPr>
          <w:p w14:paraId="2EB46090" w14:textId="77777777" w:rsidR="007D2E59" w:rsidRPr="00644E86" w:rsidRDefault="007D2E59">
            <w:pPr>
              <w:jc w:val="center"/>
              <w:rPr>
                <w:b/>
                <w:sz w:val="24"/>
                <w:szCs w:val="24"/>
              </w:rPr>
            </w:pPr>
            <w:r w:rsidRPr="00644E86">
              <w:rPr>
                <w:b/>
                <w:sz w:val="24"/>
                <w:szCs w:val="24"/>
              </w:rPr>
              <w:t>2</w:t>
            </w:r>
          </w:p>
        </w:tc>
        <w:tc>
          <w:tcPr>
            <w:tcW w:w="1669" w:type="dxa"/>
            <w:tcBorders>
              <w:top w:val="single" w:sz="4" w:space="0" w:color="auto"/>
              <w:left w:val="single" w:sz="4" w:space="0" w:color="auto"/>
              <w:bottom w:val="single" w:sz="4" w:space="0" w:color="auto"/>
              <w:right w:val="single" w:sz="4" w:space="0" w:color="auto"/>
            </w:tcBorders>
            <w:hideMark/>
          </w:tcPr>
          <w:p w14:paraId="58E943A9" w14:textId="77777777" w:rsidR="007D2E59" w:rsidRPr="00644E86" w:rsidRDefault="007D2E59">
            <w:pPr>
              <w:jc w:val="center"/>
              <w:rPr>
                <w:b/>
                <w:sz w:val="24"/>
                <w:szCs w:val="24"/>
              </w:rPr>
            </w:pPr>
            <w:r w:rsidRPr="00644E86">
              <w:rPr>
                <w:b/>
                <w:sz w:val="24"/>
                <w:szCs w:val="24"/>
              </w:rPr>
              <w:t>3</w:t>
            </w:r>
          </w:p>
        </w:tc>
        <w:tc>
          <w:tcPr>
            <w:tcW w:w="1732" w:type="dxa"/>
            <w:tcBorders>
              <w:top w:val="single" w:sz="4" w:space="0" w:color="auto"/>
              <w:left w:val="single" w:sz="4" w:space="0" w:color="auto"/>
              <w:bottom w:val="single" w:sz="4" w:space="0" w:color="auto"/>
              <w:right w:val="single" w:sz="4" w:space="0" w:color="auto"/>
            </w:tcBorders>
            <w:hideMark/>
          </w:tcPr>
          <w:p w14:paraId="07D591F3" w14:textId="77777777" w:rsidR="007D2E59" w:rsidRPr="00644E86" w:rsidRDefault="007D2E59">
            <w:pPr>
              <w:jc w:val="center"/>
              <w:rPr>
                <w:b/>
                <w:sz w:val="24"/>
                <w:szCs w:val="24"/>
              </w:rPr>
            </w:pPr>
            <w:r w:rsidRPr="00644E86">
              <w:rPr>
                <w:b/>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14:paraId="274CCBCE" w14:textId="77777777" w:rsidR="007D2E59" w:rsidRPr="00644E86" w:rsidRDefault="007D2E59">
            <w:pPr>
              <w:jc w:val="center"/>
              <w:rPr>
                <w:b/>
                <w:sz w:val="24"/>
                <w:szCs w:val="24"/>
              </w:rPr>
            </w:pPr>
            <w:r w:rsidRPr="00644E86">
              <w:rPr>
                <w:b/>
                <w:sz w:val="24"/>
                <w:szCs w:val="24"/>
              </w:rPr>
              <w:t>5</w:t>
            </w:r>
          </w:p>
        </w:tc>
      </w:tr>
      <w:tr w:rsidR="007D2E59" w:rsidRPr="00644E86" w14:paraId="1F08DD76" w14:textId="77777777" w:rsidTr="00644E86">
        <w:tc>
          <w:tcPr>
            <w:tcW w:w="823" w:type="dxa"/>
            <w:tcBorders>
              <w:top w:val="single" w:sz="4" w:space="0" w:color="auto"/>
              <w:left w:val="single" w:sz="4" w:space="0" w:color="auto"/>
              <w:bottom w:val="single" w:sz="4" w:space="0" w:color="auto"/>
              <w:right w:val="single" w:sz="4" w:space="0" w:color="auto"/>
            </w:tcBorders>
            <w:hideMark/>
          </w:tcPr>
          <w:p w14:paraId="75A905E0" w14:textId="77777777" w:rsidR="007D2E59" w:rsidRPr="00644E86" w:rsidRDefault="007D2E59">
            <w:pPr>
              <w:jc w:val="center"/>
              <w:rPr>
                <w:sz w:val="24"/>
                <w:szCs w:val="24"/>
              </w:rPr>
            </w:pPr>
            <w:r w:rsidRPr="00644E86">
              <w:rPr>
                <w:sz w:val="24"/>
                <w:szCs w:val="24"/>
              </w:rPr>
              <w:t>010</w:t>
            </w:r>
          </w:p>
        </w:tc>
        <w:tc>
          <w:tcPr>
            <w:tcW w:w="4253" w:type="dxa"/>
            <w:tcBorders>
              <w:top w:val="single" w:sz="4" w:space="0" w:color="auto"/>
              <w:left w:val="single" w:sz="4" w:space="0" w:color="auto"/>
              <w:bottom w:val="single" w:sz="4" w:space="0" w:color="auto"/>
              <w:right w:val="single" w:sz="4" w:space="0" w:color="auto"/>
            </w:tcBorders>
            <w:hideMark/>
          </w:tcPr>
          <w:p w14:paraId="70535C35" w14:textId="77777777" w:rsidR="007D2E59" w:rsidRPr="00644E86" w:rsidRDefault="007D2E59">
            <w:pPr>
              <w:jc w:val="both"/>
              <w:rPr>
                <w:sz w:val="24"/>
                <w:szCs w:val="24"/>
              </w:rPr>
            </w:pPr>
            <w:r w:rsidRPr="00644E86">
              <w:rPr>
                <w:sz w:val="24"/>
                <w:szCs w:val="24"/>
              </w:rPr>
              <w:t>Rolnictwo i łowiectwo</w:t>
            </w:r>
          </w:p>
        </w:tc>
        <w:tc>
          <w:tcPr>
            <w:tcW w:w="1669" w:type="dxa"/>
            <w:tcBorders>
              <w:top w:val="single" w:sz="4" w:space="0" w:color="auto"/>
              <w:left w:val="single" w:sz="4" w:space="0" w:color="auto"/>
              <w:bottom w:val="single" w:sz="4" w:space="0" w:color="auto"/>
              <w:right w:val="single" w:sz="4" w:space="0" w:color="auto"/>
            </w:tcBorders>
            <w:hideMark/>
          </w:tcPr>
          <w:p w14:paraId="49054494" w14:textId="77777777" w:rsidR="007D2E59" w:rsidRPr="00644E86" w:rsidRDefault="007D2E59">
            <w:pPr>
              <w:jc w:val="right"/>
              <w:rPr>
                <w:b/>
                <w:bCs/>
                <w:sz w:val="24"/>
                <w:szCs w:val="24"/>
              </w:rPr>
            </w:pPr>
            <w:r w:rsidRPr="00644E86">
              <w:rPr>
                <w:b/>
                <w:bCs/>
                <w:sz w:val="24"/>
                <w:szCs w:val="24"/>
              </w:rPr>
              <w:t>1 649,44</w:t>
            </w:r>
          </w:p>
        </w:tc>
        <w:tc>
          <w:tcPr>
            <w:tcW w:w="1732" w:type="dxa"/>
            <w:tcBorders>
              <w:top w:val="single" w:sz="4" w:space="0" w:color="auto"/>
              <w:left w:val="single" w:sz="4" w:space="0" w:color="auto"/>
              <w:bottom w:val="single" w:sz="4" w:space="0" w:color="auto"/>
              <w:right w:val="single" w:sz="4" w:space="0" w:color="auto"/>
            </w:tcBorders>
            <w:hideMark/>
          </w:tcPr>
          <w:p w14:paraId="6A24CE2F" w14:textId="77777777" w:rsidR="007D2E59" w:rsidRPr="00644E86" w:rsidRDefault="007D2E59">
            <w:pPr>
              <w:jc w:val="right"/>
              <w:rPr>
                <w:sz w:val="24"/>
                <w:szCs w:val="24"/>
              </w:rPr>
            </w:pPr>
            <w:r w:rsidRPr="00644E86">
              <w:rPr>
                <w:sz w:val="24"/>
                <w:szCs w:val="24"/>
              </w:rPr>
              <w:t>1 056,02</w:t>
            </w:r>
          </w:p>
        </w:tc>
        <w:tc>
          <w:tcPr>
            <w:tcW w:w="850" w:type="dxa"/>
            <w:tcBorders>
              <w:top w:val="single" w:sz="4" w:space="0" w:color="auto"/>
              <w:left w:val="single" w:sz="4" w:space="0" w:color="auto"/>
              <w:bottom w:val="single" w:sz="4" w:space="0" w:color="auto"/>
              <w:right w:val="single" w:sz="4" w:space="0" w:color="auto"/>
            </w:tcBorders>
            <w:hideMark/>
          </w:tcPr>
          <w:p w14:paraId="2106DAE9" w14:textId="77777777" w:rsidR="007D2E59" w:rsidRPr="00644E86" w:rsidRDefault="007D2E59">
            <w:pPr>
              <w:jc w:val="right"/>
              <w:rPr>
                <w:b/>
                <w:bCs/>
                <w:sz w:val="24"/>
                <w:szCs w:val="24"/>
              </w:rPr>
            </w:pPr>
            <w:r w:rsidRPr="00644E86">
              <w:rPr>
                <w:b/>
                <w:bCs/>
                <w:sz w:val="24"/>
                <w:szCs w:val="24"/>
              </w:rPr>
              <w:t>64,02</w:t>
            </w:r>
          </w:p>
        </w:tc>
      </w:tr>
      <w:tr w:rsidR="007D2E59" w:rsidRPr="00644E86" w14:paraId="455126C4" w14:textId="77777777" w:rsidTr="00644E86">
        <w:tc>
          <w:tcPr>
            <w:tcW w:w="823" w:type="dxa"/>
            <w:tcBorders>
              <w:top w:val="single" w:sz="4" w:space="0" w:color="auto"/>
              <w:left w:val="single" w:sz="4" w:space="0" w:color="auto"/>
              <w:bottom w:val="single" w:sz="4" w:space="0" w:color="auto"/>
              <w:right w:val="single" w:sz="4" w:space="0" w:color="auto"/>
            </w:tcBorders>
            <w:hideMark/>
          </w:tcPr>
          <w:p w14:paraId="3224AFEA" w14:textId="77777777" w:rsidR="007D2E59" w:rsidRPr="00644E86" w:rsidRDefault="007D2E59">
            <w:pPr>
              <w:jc w:val="center"/>
              <w:rPr>
                <w:sz w:val="24"/>
                <w:szCs w:val="24"/>
              </w:rPr>
            </w:pPr>
            <w:r w:rsidRPr="00644E86">
              <w:rPr>
                <w:sz w:val="24"/>
                <w:szCs w:val="24"/>
              </w:rPr>
              <w:t>020</w:t>
            </w:r>
          </w:p>
        </w:tc>
        <w:tc>
          <w:tcPr>
            <w:tcW w:w="4253" w:type="dxa"/>
            <w:tcBorders>
              <w:top w:val="single" w:sz="4" w:space="0" w:color="auto"/>
              <w:left w:val="single" w:sz="4" w:space="0" w:color="auto"/>
              <w:bottom w:val="single" w:sz="4" w:space="0" w:color="auto"/>
              <w:right w:val="single" w:sz="4" w:space="0" w:color="auto"/>
            </w:tcBorders>
            <w:hideMark/>
          </w:tcPr>
          <w:p w14:paraId="447D78C0" w14:textId="77777777" w:rsidR="007D2E59" w:rsidRPr="00644E86" w:rsidRDefault="007D2E59">
            <w:pPr>
              <w:jc w:val="both"/>
              <w:rPr>
                <w:sz w:val="24"/>
                <w:szCs w:val="24"/>
              </w:rPr>
            </w:pPr>
            <w:r w:rsidRPr="00644E86">
              <w:rPr>
                <w:sz w:val="24"/>
                <w:szCs w:val="24"/>
              </w:rPr>
              <w:t>Leśnictwo</w:t>
            </w:r>
          </w:p>
        </w:tc>
        <w:tc>
          <w:tcPr>
            <w:tcW w:w="1669" w:type="dxa"/>
            <w:tcBorders>
              <w:top w:val="single" w:sz="4" w:space="0" w:color="auto"/>
              <w:left w:val="single" w:sz="4" w:space="0" w:color="auto"/>
              <w:bottom w:val="single" w:sz="4" w:space="0" w:color="auto"/>
              <w:right w:val="single" w:sz="4" w:space="0" w:color="auto"/>
            </w:tcBorders>
            <w:hideMark/>
          </w:tcPr>
          <w:p w14:paraId="1C8E484D" w14:textId="77777777" w:rsidR="007D2E59" w:rsidRPr="00644E86" w:rsidRDefault="007D2E59">
            <w:pPr>
              <w:jc w:val="right"/>
              <w:rPr>
                <w:b/>
                <w:bCs/>
                <w:sz w:val="24"/>
                <w:szCs w:val="24"/>
              </w:rPr>
            </w:pPr>
            <w:r w:rsidRPr="00644E86">
              <w:rPr>
                <w:b/>
                <w:bCs/>
                <w:sz w:val="24"/>
                <w:szCs w:val="24"/>
              </w:rPr>
              <w:t>20 000,00</w:t>
            </w:r>
          </w:p>
        </w:tc>
        <w:tc>
          <w:tcPr>
            <w:tcW w:w="1732" w:type="dxa"/>
            <w:tcBorders>
              <w:top w:val="single" w:sz="4" w:space="0" w:color="auto"/>
              <w:left w:val="single" w:sz="4" w:space="0" w:color="auto"/>
              <w:bottom w:val="single" w:sz="4" w:space="0" w:color="auto"/>
              <w:right w:val="single" w:sz="4" w:space="0" w:color="auto"/>
            </w:tcBorders>
            <w:hideMark/>
          </w:tcPr>
          <w:p w14:paraId="197870B1" w14:textId="77777777" w:rsidR="007D2E59" w:rsidRPr="00644E86" w:rsidRDefault="007D2E59">
            <w:pPr>
              <w:jc w:val="right"/>
              <w:rPr>
                <w:sz w:val="24"/>
                <w:szCs w:val="24"/>
              </w:rPr>
            </w:pPr>
            <w:r w:rsidRPr="00644E86">
              <w:rPr>
                <w:sz w:val="24"/>
                <w:szCs w:val="24"/>
              </w:rPr>
              <w:t>1 000,00</w:t>
            </w:r>
          </w:p>
        </w:tc>
        <w:tc>
          <w:tcPr>
            <w:tcW w:w="850" w:type="dxa"/>
            <w:tcBorders>
              <w:top w:val="single" w:sz="4" w:space="0" w:color="auto"/>
              <w:left w:val="single" w:sz="4" w:space="0" w:color="auto"/>
              <w:bottom w:val="single" w:sz="4" w:space="0" w:color="auto"/>
              <w:right w:val="single" w:sz="4" w:space="0" w:color="auto"/>
            </w:tcBorders>
            <w:hideMark/>
          </w:tcPr>
          <w:p w14:paraId="3C87EB0D" w14:textId="77777777" w:rsidR="007D2E59" w:rsidRPr="00644E86" w:rsidRDefault="007D2E59">
            <w:pPr>
              <w:jc w:val="right"/>
              <w:rPr>
                <w:b/>
                <w:bCs/>
                <w:sz w:val="24"/>
                <w:szCs w:val="24"/>
              </w:rPr>
            </w:pPr>
            <w:r w:rsidRPr="00644E86">
              <w:rPr>
                <w:b/>
                <w:bCs/>
                <w:sz w:val="24"/>
                <w:szCs w:val="24"/>
              </w:rPr>
              <w:t>5</w:t>
            </w:r>
          </w:p>
        </w:tc>
      </w:tr>
      <w:tr w:rsidR="007D2E59" w:rsidRPr="00644E86" w14:paraId="00C81F5F" w14:textId="77777777" w:rsidTr="00644E86">
        <w:tc>
          <w:tcPr>
            <w:tcW w:w="823" w:type="dxa"/>
            <w:tcBorders>
              <w:top w:val="single" w:sz="4" w:space="0" w:color="auto"/>
              <w:left w:val="single" w:sz="4" w:space="0" w:color="auto"/>
              <w:bottom w:val="single" w:sz="4" w:space="0" w:color="auto"/>
              <w:right w:val="single" w:sz="4" w:space="0" w:color="auto"/>
            </w:tcBorders>
            <w:hideMark/>
          </w:tcPr>
          <w:p w14:paraId="55490D43" w14:textId="77777777" w:rsidR="007D2E59" w:rsidRPr="00644E86" w:rsidRDefault="007D2E59">
            <w:pPr>
              <w:jc w:val="center"/>
              <w:rPr>
                <w:sz w:val="24"/>
                <w:szCs w:val="24"/>
              </w:rPr>
            </w:pPr>
            <w:r w:rsidRPr="00644E86">
              <w:rPr>
                <w:sz w:val="24"/>
                <w:szCs w:val="24"/>
              </w:rPr>
              <w:t>400</w:t>
            </w:r>
          </w:p>
        </w:tc>
        <w:tc>
          <w:tcPr>
            <w:tcW w:w="4253" w:type="dxa"/>
            <w:tcBorders>
              <w:top w:val="single" w:sz="4" w:space="0" w:color="auto"/>
              <w:left w:val="single" w:sz="4" w:space="0" w:color="auto"/>
              <w:bottom w:val="single" w:sz="4" w:space="0" w:color="auto"/>
              <w:right w:val="single" w:sz="4" w:space="0" w:color="auto"/>
            </w:tcBorders>
            <w:hideMark/>
          </w:tcPr>
          <w:p w14:paraId="6E8E97EE" w14:textId="77777777" w:rsidR="007D2E59" w:rsidRPr="00644E86" w:rsidRDefault="007D2E59">
            <w:pPr>
              <w:jc w:val="both"/>
              <w:rPr>
                <w:sz w:val="24"/>
                <w:szCs w:val="24"/>
              </w:rPr>
            </w:pPr>
            <w:r w:rsidRPr="00644E86">
              <w:rPr>
                <w:sz w:val="24"/>
                <w:szCs w:val="24"/>
              </w:rPr>
              <w:t>Wytwarzanie i zaopatrywanie w energię elektryczną, gaz i wodę</w:t>
            </w:r>
          </w:p>
        </w:tc>
        <w:tc>
          <w:tcPr>
            <w:tcW w:w="1669" w:type="dxa"/>
            <w:tcBorders>
              <w:top w:val="single" w:sz="4" w:space="0" w:color="auto"/>
              <w:left w:val="single" w:sz="4" w:space="0" w:color="auto"/>
              <w:bottom w:val="single" w:sz="4" w:space="0" w:color="auto"/>
              <w:right w:val="single" w:sz="4" w:space="0" w:color="auto"/>
            </w:tcBorders>
            <w:hideMark/>
          </w:tcPr>
          <w:p w14:paraId="6F67886F" w14:textId="77777777" w:rsidR="007D2E59" w:rsidRPr="00644E86" w:rsidRDefault="007D2E59">
            <w:pPr>
              <w:jc w:val="right"/>
              <w:rPr>
                <w:b/>
                <w:bCs/>
                <w:sz w:val="24"/>
                <w:szCs w:val="24"/>
              </w:rPr>
            </w:pPr>
            <w:r w:rsidRPr="00644E86">
              <w:rPr>
                <w:b/>
                <w:bCs/>
                <w:sz w:val="24"/>
                <w:szCs w:val="24"/>
              </w:rPr>
              <w:t>2 454 049,40</w:t>
            </w:r>
          </w:p>
        </w:tc>
        <w:tc>
          <w:tcPr>
            <w:tcW w:w="1732" w:type="dxa"/>
            <w:tcBorders>
              <w:top w:val="single" w:sz="4" w:space="0" w:color="auto"/>
              <w:left w:val="single" w:sz="4" w:space="0" w:color="auto"/>
              <w:bottom w:val="single" w:sz="4" w:space="0" w:color="auto"/>
              <w:right w:val="single" w:sz="4" w:space="0" w:color="auto"/>
            </w:tcBorders>
            <w:hideMark/>
          </w:tcPr>
          <w:p w14:paraId="71E9F7A4" w14:textId="77777777" w:rsidR="007D2E59" w:rsidRPr="00644E86" w:rsidRDefault="007D2E59">
            <w:pPr>
              <w:jc w:val="right"/>
              <w:rPr>
                <w:sz w:val="24"/>
                <w:szCs w:val="24"/>
              </w:rPr>
            </w:pPr>
            <w:r w:rsidRPr="00644E86">
              <w:rPr>
                <w:sz w:val="24"/>
                <w:szCs w:val="24"/>
              </w:rPr>
              <w:t>357 463,90</w:t>
            </w:r>
          </w:p>
        </w:tc>
        <w:tc>
          <w:tcPr>
            <w:tcW w:w="850" w:type="dxa"/>
            <w:tcBorders>
              <w:top w:val="single" w:sz="4" w:space="0" w:color="auto"/>
              <w:left w:val="single" w:sz="4" w:space="0" w:color="auto"/>
              <w:bottom w:val="single" w:sz="4" w:space="0" w:color="auto"/>
              <w:right w:val="single" w:sz="4" w:space="0" w:color="auto"/>
            </w:tcBorders>
            <w:hideMark/>
          </w:tcPr>
          <w:p w14:paraId="37CE4F61" w14:textId="77777777" w:rsidR="007D2E59" w:rsidRPr="00644E86" w:rsidRDefault="007D2E59">
            <w:pPr>
              <w:jc w:val="right"/>
              <w:rPr>
                <w:b/>
                <w:bCs/>
                <w:sz w:val="24"/>
                <w:szCs w:val="24"/>
              </w:rPr>
            </w:pPr>
            <w:r w:rsidRPr="00644E86">
              <w:rPr>
                <w:b/>
                <w:bCs/>
                <w:sz w:val="24"/>
                <w:szCs w:val="24"/>
              </w:rPr>
              <w:t>14,57</w:t>
            </w:r>
          </w:p>
        </w:tc>
      </w:tr>
      <w:tr w:rsidR="007D2E59" w:rsidRPr="00644E86" w14:paraId="4923CF6C" w14:textId="77777777" w:rsidTr="00644E86">
        <w:tc>
          <w:tcPr>
            <w:tcW w:w="823" w:type="dxa"/>
            <w:tcBorders>
              <w:top w:val="single" w:sz="4" w:space="0" w:color="auto"/>
              <w:left w:val="single" w:sz="4" w:space="0" w:color="auto"/>
              <w:bottom w:val="single" w:sz="4" w:space="0" w:color="auto"/>
              <w:right w:val="single" w:sz="4" w:space="0" w:color="auto"/>
            </w:tcBorders>
            <w:hideMark/>
          </w:tcPr>
          <w:p w14:paraId="18683EE7" w14:textId="77777777" w:rsidR="007D2E59" w:rsidRPr="00644E86" w:rsidRDefault="007D2E59">
            <w:pPr>
              <w:jc w:val="center"/>
              <w:rPr>
                <w:sz w:val="24"/>
                <w:szCs w:val="24"/>
              </w:rPr>
            </w:pPr>
            <w:r w:rsidRPr="00644E86">
              <w:rPr>
                <w:sz w:val="24"/>
                <w:szCs w:val="24"/>
              </w:rPr>
              <w:lastRenderedPageBreak/>
              <w:t>600</w:t>
            </w:r>
          </w:p>
        </w:tc>
        <w:tc>
          <w:tcPr>
            <w:tcW w:w="4253" w:type="dxa"/>
            <w:tcBorders>
              <w:top w:val="single" w:sz="4" w:space="0" w:color="auto"/>
              <w:left w:val="single" w:sz="4" w:space="0" w:color="auto"/>
              <w:bottom w:val="single" w:sz="4" w:space="0" w:color="auto"/>
              <w:right w:val="single" w:sz="4" w:space="0" w:color="auto"/>
            </w:tcBorders>
            <w:hideMark/>
          </w:tcPr>
          <w:p w14:paraId="7241F105" w14:textId="77777777" w:rsidR="007D2E59" w:rsidRPr="00644E86" w:rsidRDefault="007D2E59">
            <w:pPr>
              <w:jc w:val="both"/>
              <w:rPr>
                <w:sz w:val="24"/>
                <w:szCs w:val="24"/>
              </w:rPr>
            </w:pPr>
            <w:r w:rsidRPr="00644E86">
              <w:rPr>
                <w:sz w:val="24"/>
                <w:szCs w:val="24"/>
              </w:rPr>
              <w:t>Transport i łączność</w:t>
            </w:r>
          </w:p>
        </w:tc>
        <w:tc>
          <w:tcPr>
            <w:tcW w:w="1669" w:type="dxa"/>
            <w:tcBorders>
              <w:top w:val="single" w:sz="4" w:space="0" w:color="auto"/>
              <w:left w:val="single" w:sz="4" w:space="0" w:color="auto"/>
              <w:bottom w:val="single" w:sz="4" w:space="0" w:color="auto"/>
              <w:right w:val="single" w:sz="4" w:space="0" w:color="auto"/>
            </w:tcBorders>
            <w:hideMark/>
          </w:tcPr>
          <w:p w14:paraId="66C82EA2" w14:textId="77777777" w:rsidR="007D2E59" w:rsidRPr="00644E86" w:rsidRDefault="007D2E59">
            <w:pPr>
              <w:jc w:val="right"/>
              <w:rPr>
                <w:b/>
                <w:bCs/>
                <w:sz w:val="24"/>
                <w:szCs w:val="24"/>
              </w:rPr>
            </w:pPr>
            <w:r w:rsidRPr="00644E86">
              <w:rPr>
                <w:b/>
                <w:bCs/>
                <w:sz w:val="24"/>
                <w:szCs w:val="24"/>
              </w:rPr>
              <w:t>890 103,00</w:t>
            </w:r>
          </w:p>
        </w:tc>
        <w:tc>
          <w:tcPr>
            <w:tcW w:w="1732" w:type="dxa"/>
            <w:tcBorders>
              <w:top w:val="single" w:sz="4" w:space="0" w:color="auto"/>
              <w:left w:val="single" w:sz="4" w:space="0" w:color="auto"/>
              <w:bottom w:val="single" w:sz="4" w:space="0" w:color="auto"/>
              <w:right w:val="single" w:sz="4" w:space="0" w:color="auto"/>
            </w:tcBorders>
            <w:hideMark/>
          </w:tcPr>
          <w:p w14:paraId="28B1EEF8" w14:textId="77777777" w:rsidR="007D2E59" w:rsidRPr="00644E86" w:rsidRDefault="007D2E59">
            <w:pPr>
              <w:jc w:val="right"/>
              <w:rPr>
                <w:sz w:val="24"/>
                <w:szCs w:val="24"/>
              </w:rPr>
            </w:pPr>
            <w:r w:rsidRPr="00644E86">
              <w:rPr>
                <w:sz w:val="24"/>
                <w:szCs w:val="24"/>
              </w:rPr>
              <w:t>866 315,25</w:t>
            </w:r>
          </w:p>
        </w:tc>
        <w:tc>
          <w:tcPr>
            <w:tcW w:w="850" w:type="dxa"/>
            <w:tcBorders>
              <w:top w:val="single" w:sz="4" w:space="0" w:color="auto"/>
              <w:left w:val="single" w:sz="4" w:space="0" w:color="auto"/>
              <w:bottom w:val="single" w:sz="4" w:space="0" w:color="auto"/>
              <w:right w:val="single" w:sz="4" w:space="0" w:color="auto"/>
            </w:tcBorders>
            <w:hideMark/>
          </w:tcPr>
          <w:p w14:paraId="4D296C12" w14:textId="77777777" w:rsidR="007D2E59" w:rsidRPr="00644E86" w:rsidRDefault="007D2E59">
            <w:pPr>
              <w:jc w:val="right"/>
              <w:rPr>
                <w:b/>
                <w:bCs/>
                <w:sz w:val="24"/>
                <w:szCs w:val="24"/>
              </w:rPr>
            </w:pPr>
            <w:r w:rsidRPr="00644E86">
              <w:rPr>
                <w:b/>
                <w:bCs/>
                <w:sz w:val="24"/>
                <w:szCs w:val="24"/>
              </w:rPr>
              <w:t>97,33</w:t>
            </w:r>
          </w:p>
        </w:tc>
      </w:tr>
      <w:tr w:rsidR="007D2E59" w:rsidRPr="00644E86" w14:paraId="7E704883" w14:textId="77777777" w:rsidTr="00644E86">
        <w:tc>
          <w:tcPr>
            <w:tcW w:w="823" w:type="dxa"/>
            <w:tcBorders>
              <w:top w:val="single" w:sz="4" w:space="0" w:color="auto"/>
              <w:left w:val="single" w:sz="4" w:space="0" w:color="auto"/>
              <w:bottom w:val="single" w:sz="4" w:space="0" w:color="auto"/>
              <w:right w:val="single" w:sz="4" w:space="0" w:color="auto"/>
            </w:tcBorders>
            <w:hideMark/>
          </w:tcPr>
          <w:p w14:paraId="7DD936C0" w14:textId="77777777" w:rsidR="007D2E59" w:rsidRPr="00644E86" w:rsidRDefault="007D2E59">
            <w:pPr>
              <w:jc w:val="center"/>
              <w:rPr>
                <w:sz w:val="24"/>
                <w:szCs w:val="24"/>
              </w:rPr>
            </w:pPr>
            <w:r w:rsidRPr="00644E86">
              <w:rPr>
                <w:sz w:val="24"/>
                <w:szCs w:val="24"/>
              </w:rPr>
              <w:t>700</w:t>
            </w:r>
          </w:p>
        </w:tc>
        <w:tc>
          <w:tcPr>
            <w:tcW w:w="4253" w:type="dxa"/>
            <w:tcBorders>
              <w:top w:val="single" w:sz="4" w:space="0" w:color="auto"/>
              <w:left w:val="single" w:sz="4" w:space="0" w:color="auto"/>
              <w:bottom w:val="single" w:sz="4" w:space="0" w:color="auto"/>
              <w:right w:val="single" w:sz="4" w:space="0" w:color="auto"/>
            </w:tcBorders>
            <w:hideMark/>
          </w:tcPr>
          <w:p w14:paraId="11165FC2" w14:textId="77777777" w:rsidR="007D2E59" w:rsidRPr="00644E86" w:rsidRDefault="007D2E59">
            <w:pPr>
              <w:jc w:val="both"/>
              <w:rPr>
                <w:sz w:val="24"/>
                <w:szCs w:val="24"/>
              </w:rPr>
            </w:pPr>
            <w:r w:rsidRPr="00644E86">
              <w:rPr>
                <w:sz w:val="24"/>
                <w:szCs w:val="24"/>
              </w:rPr>
              <w:t>Gospodarka mieszkaniowa</w:t>
            </w:r>
          </w:p>
        </w:tc>
        <w:tc>
          <w:tcPr>
            <w:tcW w:w="1669" w:type="dxa"/>
            <w:tcBorders>
              <w:top w:val="single" w:sz="4" w:space="0" w:color="auto"/>
              <w:left w:val="single" w:sz="4" w:space="0" w:color="auto"/>
              <w:bottom w:val="single" w:sz="4" w:space="0" w:color="auto"/>
              <w:right w:val="single" w:sz="4" w:space="0" w:color="auto"/>
            </w:tcBorders>
            <w:hideMark/>
          </w:tcPr>
          <w:p w14:paraId="226460A2" w14:textId="77777777" w:rsidR="007D2E59" w:rsidRPr="00644E86" w:rsidRDefault="007D2E59">
            <w:pPr>
              <w:jc w:val="right"/>
              <w:rPr>
                <w:b/>
                <w:bCs/>
                <w:sz w:val="24"/>
                <w:szCs w:val="24"/>
              </w:rPr>
            </w:pPr>
            <w:r w:rsidRPr="00644E86">
              <w:rPr>
                <w:b/>
                <w:bCs/>
                <w:sz w:val="24"/>
                <w:szCs w:val="24"/>
              </w:rPr>
              <w:t>2 183 367,45</w:t>
            </w:r>
          </w:p>
        </w:tc>
        <w:tc>
          <w:tcPr>
            <w:tcW w:w="1732" w:type="dxa"/>
            <w:tcBorders>
              <w:top w:val="single" w:sz="4" w:space="0" w:color="auto"/>
              <w:left w:val="single" w:sz="4" w:space="0" w:color="auto"/>
              <w:bottom w:val="single" w:sz="4" w:space="0" w:color="auto"/>
              <w:right w:val="single" w:sz="4" w:space="0" w:color="auto"/>
            </w:tcBorders>
            <w:hideMark/>
          </w:tcPr>
          <w:p w14:paraId="7FDBE171" w14:textId="77777777" w:rsidR="007D2E59" w:rsidRPr="00644E86" w:rsidRDefault="007D2E59">
            <w:pPr>
              <w:jc w:val="right"/>
              <w:rPr>
                <w:sz w:val="24"/>
                <w:szCs w:val="24"/>
              </w:rPr>
            </w:pPr>
            <w:r w:rsidRPr="00644E86">
              <w:rPr>
                <w:sz w:val="24"/>
                <w:szCs w:val="24"/>
              </w:rPr>
              <w:t>1 736 528,51</w:t>
            </w:r>
          </w:p>
        </w:tc>
        <w:tc>
          <w:tcPr>
            <w:tcW w:w="850" w:type="dxa"/>
            <w:tcBorders>
              <w:top w:val="single" w:sz="4" w:space="0" w:color="auto"/>
              <w:left w:val="single" w:sz="4" w:space="0" w:color="auto"/>
              <w:bottom w:val="single" w:sz="4" w:space="0" w:color="auto"/>
              <w:right w:val="single" w:sz="4" w:space="0" w:color="auto"/>
            </w:tcBorders>
            <w:hideMark/>
          </w:tcPr>
          <w:p w14:paraId="3164ADE7" w14:textId="77777777" w:rsidR="007D2E59" w:rsidRPr="00644E86" w:rsidRDefault="007D2E59">
            <w:pPr>
              <w:jc w:val="right"/>
              <w:rPr>
                <w:b/>
                <w:bCs/>
                <w:sz w:val="24"/>
                <w:szCs w:val="24"/>
              </w:rPr>
            </w:pPr>
            <w:r w:rsidRPr="00644E86">
              <w:rPr>
                <w:b/>
                <w:bCs/>
                <w:sz w:val="24"/>
                <w:szCs w:val="24"/>
              </w:rPr>
              <w:t>79,53</w:t>
            </w:r>
          </w:p>
        </w:tc>
      </w:tr>
      <w:tr w:rsidR="007D2E59" w:rsidRPr="00644E86" w14:paraId="7047FA33" w14:textId="77777777" w:rsidTr="00644E86">
        <w:tc>
          <w:tcPr>
            <w:tcW w:w="823" w:type="dxa"/>
            <w:tcBorders>
              <w:top w:val="single" w:sz="4" w:space="0" w:color="auto"/>
              <w:left w:val="single" w:sz="4" w:space="0" w:color="auto"/>
              <w:bottom w:val="single" w:sz="4" w:space="0" w:color="auto"/>
              <w:right w:val="single" w:sz="4" w:space="0" w:color="auto"/>
            </w:tcBorders>
            <w:hideMark/>
          </w:tcPr>
          <w:p w14:paraId="349AC260" w14:textId="77777777" w:rsidR="007D2E59" w:rsidRPr="00644E86" w:rsidRDefault="007D2E59">
            <w:pPr>
              <w:jc w:val="center"/>
              <w:rPr>
                <w:sz w:val="24"/>
                <w:szCs w:val="24"/>
              </w:rPr>
            </w:pPr>
            <w:r w:rsidRPr="00644E86">
              <w:rPr>
                <w:sz w:val="24"/>
                <w:szCs w:val="24"/>
              </w:rPr>
              <w:t>710</w:t>
            </w:r>
          </w:p>
        </w:tc>
        <w:tc>
          <w:tcPr>
            <w:tcW w:w="4253" w:type="dxa"/>
            <w:tcBorders>
              <w:top w:val="single" w:sz="4" w:space="0" w:color="auto"/>
              <w:left w:val="single" w:sz="4" w:space="0" w:color="auto"/>
              <w:bottom w:val="single" w:sz="4" w:space="0" w:color="auto"/>
              <w:right w:val="single" w:sz="4" w:space="0" w:color="auto"/>
            </w:tcBorders>
            <w:hideMark/>
          </w:tcPr>
          <w:p w14:paraId="301FAF39" w14:textId="77777777" w:rsidR="007D2E59" w:rsidRPr="00644E86" w:rsidRDefault="007D2E59">
            <w:pPr>
              <w:jc w:val="both"/>
              <w:rPr>
                <w:sz w:val="24"/>
                <w:szCs w:val="24"/>
              </w:rPr>
            </w:pPr>
            <w:r w:rsidRPr="00644E86">
              <w:rPr>
                <w:sz w:val="24"/>
                <w:szCs w:val="24"/>
              </w:rPr>
              <w:t>Działalność usługowa</w:t>
            </w:r>
          </w:p>
        </w:tc>
        <w:tc>
          <w:tcPr>
            <w:tcW w:w="1669" w:type="dxa"/>
            <w:tcBorders>
              <w:top w:val="single" w:sz="4" w:space="0" w:color="auto"/>
              <w:left w:val="single" w:sz="4" w:space="0" w:color="auto"/>
              <w:bottom w:val="single" w:sz="4" w:space="0" w:color="auto"/>
              <w:right w:val="single" w:sz="4" w:space="0" w:color="auto"/>
            </w:tcBorders>
            <w:hideMark/>
          </w:tcPr>
          <w:p w14:paraId="4A91E916" w14:textId="77777777" w:rsidR="007D2E59" w:rsidRPr="00644E86" w:rsidRDefault="007D2E59">
            <w:pPr>
              <w:jc w:val="right"/>
              <w:rPr>
                <w:b/>
                <w:bCs/>
                <w:sz w:val="24"/>
                <w:szCs w:val="24"/>
              </w:rPr>
            </w:pPr>
            <w:r w:rsidRPr="00644E86">
              <w:rPr>
                <w:b/>
                <w:bCs/>
                <w:sz w:val="24"/>
                <w:szCs w:val="24"/>
              </w:rPr>
              <w:t>164 500,00</w:t>
            </w:r>
          </w:p>
        </w:tc>
        <w:tc>
          <w:tcPr>
            <w:tcW w:w="1732" w:type="dxa"/>
            <w:tcBorders>
              <w:top w:val="single" w:sz="4" w:space="0" w:color="auto"/>
              <w:left w:val="single" w:sz="4" w:space="0" w:color="auto"/>
              <w:bottom w:val="single" w:sz="4" w:space="0" w:color="auto"/>
              <w:right w:val="single" w:sz="4" w:space="0" w:color="auto"/>
            </w:tcBorders>
            <w:hideMark/>
          </w:tcPr>
          <w:p w14:paraId="5AA7C07D" w14:textId="77777777" w:rsidR="007D2E59" w:rsidRPr="00644E86" w:rsidRDefault="007D2E59">
            <w:pPr>
              <w:jc w:val="right"/>
              <w:rPr>
                <w:sz w:val="24"/>
                <w:szCs w:val="24"/>
              </w:rPr>
            </w:pPr>
            <w:r w:rsidRPr="00644E86">
              <w:rPr>
                <w:sz w:val="24"/>
                <w:szCs w:val="24"/>
              </w:rPr>
              <w:t>65 506,00</w:t>
            </w:r>
          </w:p>
        </w:tc>
        <w:tc>
          <w:tcPr>
            <w:tcW w:w="850" w:type="dxa"/>
            <w:tcBorders>
              <w:top w:val="single" w:sz="4" w:space="0" w:color="auto"/>
              <w:left w:val="single" w:sz="4" w:space="0" w:color="auto"/>
              <w:bottom w:val="single" w:sz="4" w:space="0" w:color="auto"/>
              <w:right w:val="single" w:sz="4" w:space="0" w:color="auto"/>
            </w:tcBorders>
            <w:hideMark/>
          </w:tcPr>
          <w:p w14:paraId="709070E5" w14:textId="77777777" w:rsidR="007D2E59" w:rsidRPr="00644E86" w:rsidRDefault="007D2E59">
            <w:pPr>
              <w:jc w:val="right"/>
              <w:rPr>
                <w:b/>
                <w:bCs/>
                <w:sz w:val="24"/>
                <w:szCs w:val="24"/>
              </w:rPr>
            </w:pPr>
            <w:r w:rsidRPr="00644E86">
              <w:rPr>
                <w:b/>
                <w:bCs/>
                <w:sz w:val="24"/>
                <w:szCs w:val="24"/>
              </w:rPr>
              <w:t>39,82</w:t>
            </w:r>
          </w:p>
        </w:tc>
      </w:tr>
      <w:tr w:rsidR="007D2E59" w:rsidRPr="00644E86" w14:paraId="00B54690" w14:textId="77777777" w:rsidTr="00644E86">
        <w:tc>
          <w:tcPr>
            <w:tcW w:w="823" w:type="dxa"/>
            <w:tcBorders>
              <w:top w:val="single" w:sz="4" w:space="0" w:color="auto"/>
              <w:left w:val="single" w:sz="4" w:space="0" w:color="auto"/>
              <w:bottom w:val="single" w:sz="4" w:space="0" w:color="auto"/>
              <w:right w:val="single" w:sz="4" w:space="0" w:color="auto"/>
            </w:tcBorders>
            <w:hideMark/>
          </w:tcPr>
          <w:p w14:paraId="14565DDB" w14:textId="77777777" w:rsidR="007D2E59" w:rsidRPr="00644E86" w:rsidRDefault="007D2E59">
            <w:pPr>
              <w:jc w:val="center"/>
              <w:rPr>
                <w:sz w:val="24"/>
                <w:szCs w:val="24"/>
              </w:rPr>
            </w:pPr>
            <w:r w:rsidRPr="00644E86">
              <w:rPr>
                <w:sz w:val="24"/>
                <w:szCs w:val="24"/>
              </w:rPr>
              <w:t>750</w:t>
            </w:r>
          </w:p>
        </w:tc>
        <w:tc>
          <w:tcPr>
            <w:tcW w:w="4253" w:type="dxa"/>
            <w:tcBorders>
              <w:top w:val="single" w:sz="4" w:space="0" w:color="auto"/>
              <w:left w:val="single" w:sz="4" w:space="0" w:color="auto"/>
              <w:bottom w:val="single" w:sz="4" w:space="0" w:color="auto"/>
              <w:right w:val="single" w:sz="4" w:space="0" w:color="auto"/>
            </w:tcBorders>
            <w:hideMark/>
          </w:tcPr>
          <w:p w14:paraId="505B609E" w14:textId="77777777" w:rsidR="007D2E59" w:rsidRPr="00644E86" w:rsidRDefault="007D2E59">
            <w:pPr>
              <w:jc w:val="both"/>
              <w:rPr>
                <w:sz w:val="24"/>
                <w:szCs w:val="24"/>
              </w:rPr>
            </w:pPr>
            <w:r w:rsidRPr="00644E86">
              <w:rPr>
                <w:sz w:val="24"/>
                <w:szCs w:val="24"/>
              </w:rPr>
              <w:t>Administracja publiczna</w:t>
            </w:r>
          </w:p>
        </w:tc>
        <w:tc>
          <w:tcPr>
            <w:tcW w:w="1669" w:type="dxa"/>
            <w:tcBorders>
              <w:top w:val="single" w:sz="4" w:space="0" w:color="auto"/>
              <w:left w:val="single" w:sz="4" w:space="0" w:color="auto"/>
              <w:bottom w:val="single" w:sz="4" w:space="0" w:color="auto"/>
              <w:right w:val="single" w:sz="4" w:space="0" w:color="auto"/>
            </w:tcBorders>
            <w:hideMark/>
          </w:tcPr>
          <w:p w14:paraId="5C9660DE" w14:textId="77777777" w:rsidR="007D2E59" w:rsidRPr="00644E86" w:rsidRDefault="007D2E59">
            <w:pPr>
              <w:jc w:val="right"/>
              <w:rPr>
                <w:b/>
                <w:bCs/>
                <w:sz w:val="24"/>
                <w:szCs w:val="24"/>
              </w:rPr>
            </w:pPr>
            <w:r w:rsidRPr="00644E86">
              <w:rPr>
                <w:b/>
                <w:bCs/>
                <w:sz w:val="24"/>
                <w:szCs w:val="24"/>
              </w:rPr>
              <w:t>3 771 202,01</w:t>
            </w:r>
          </w:p>
        </w:tc>
        <w:tc>
          <w:tcPr>
            <w:tcW w:w="1732" w:type="dxa"/>
            <w:tcBorders>
              <w:top w:val="single" w:sz="4" w:space="0" w:color="auto"/>
              <w:left w:val="single" w:sz="4" w:space="0" w:color="auto"/>
              <w:bottom w:val="single" w:sz="4" w:space="0" w:color="auto"/>
              <w:right w:val="single" w:sz="4" w:space="0" w:color="auto"/>
            </w:tcBorders>
            <w:hideMark/>
          </w:tcPr>
          <w:p w14:paraId="100F0BD4" w14:textId="77777777" w:rsidR="007D2E59" w:rsidRPr="00644E86" w:rsidRDefault="007D2E59">
            <w:pPr>
              <w:jc w:val="right"/>
              <w:rPr>
                <w:sz w:val="24"/>
                <w:szCs w:val="24"/>
              </w:rPr>
            </w:pPr>
            <w:r w:rsidRPr="00644E86">
              <w:rPr>
                <w:sz w:val="24"/>
                <w:szCs w:val="24"/>
              </w:rPr>
              <w:t>3 447 350,27</w:t>
            </w:r>
          </w:p>
        </w:tc>
        <w:tc>
          <w:tcPr>
            <w:tcW w:w="850" w:type="dxa"/>
            <w:tcBorders>
              <w:top w:val="single" w:sz="4" w:space="0" w:color="auto"/>
              <w:left w:val="single" w:sz="4" w:space="0" w:color="auto"/>
              <w:bottom w:val="single" w:sz="4" w:space="0" w:color="auto"/>
              <w:right w:val="single" w:sz="4" w:space="0" w:color="auto"/>
            </w:tcBorders>
            <w:hideMark/>
          </w:tcPr>
          <w:p w14:paraId="2C457C10" w14:textId="77777777" w:rsidR="007D2E59" w:rsidRPr="00644E86" w:rsidRDefault="007D2E59">
            <w:pPr>
              <w:jc w:val="right"/>
              <w:rPr>
                <w:b/>
                <w:bCs/>
                <w:sz w:val="24"/>
                <w:szCs w:val="24"/>
              </w:rPr>
            </w:pPr>
            <w:r w:rsidRPr="00644E86">
              <w:rPr>
                <w:b/>
                <w:bCs/>
                <w:sz w:val="24"/>
                <w:szCs w:val="24"/>
              </w:rPr>
              <w:t>91,41</w:t>
            </w:r>
          </w:p>
        </w:tc>
      </w:tr>
      <w:tr w:rsidR="007D2E59" w:rsidRPr="00644E86" w14:paraId="33DB0013" w14:textId="77777777" w:rsidTr="00644E86">
        <w:tc>
          <w:tcPr>
            <w:tcW w:w="823" w:type="dxa"/>
            <w:tcBorders>
              <w:top w:val="single" w:sz="4" w:space="0" w:color="auto"/>
              <w:left w:val="single" w:sz="4" w:space="0" w:color="auto"/>
              <w:bottom w:val="single" w:sz="4" w:space="0" w:color="auto"/>
              <w:right w:val="single" w:sz="4" w:space="0" w:color="auto"/>
            </w:tcBorders>
            <w:hideMark/>
          </w:tcPr>
          <w:p w14:paraId="4560A022" w14:textId="77777777" w:rsidR="007D2E59" w:rsidRPr="00644E86" w:rsidRDefault="007D2E59">
            <w:pPr>
              <w:jc w:val="center"/>
              <w:rPr>
                <w:sz w:val="24"/>
                <w:szCs w:val="24"/>
              </w:rPr>
            </w:pPr>
            <w:r w:rsidRPr="00644E86">
              <w:rPr>
                <w:sz w:val="24"/>
                <w:szCs w:val="24"/>
              </w:rPr>
              <w:t>751</w:t>
            </w:r>
          </w:p>
        </w:tc>
        <w:tc>
          <w:tcPr>
            <w:tcW w:w="4253" w:type="dxa"/>
            <w:tcBorders>
              <w:top w:val="single" w:sz="4" w:space="0" w:color="auto"/>
              <w:left w:val="single" w:sz="4" w:space="0" w:color="auto"/>
              <w:bottom w:val="single" w:sz="4" w:space="0" w:color="auto"/>
              <w:right w:val="single" w:sz="4" w:space="0" w:color="auto"/>
            </w:tcBorders>
            <w:hideMark/>
          </w:tcPr>
          <w:p w14:paraId="26EC1D6F" w14:textId="77777777" w:rsidR="007D2E59" w:rsidRPr="00644E86" w:rsidRDefault="007D2E59">
            <w:pPr>
              <w:jc w:val="both"/>
              <w:rPr>
                <w:sz w:val="24"/>
                <w:szCs w:val="24"/>
              </w:rPr>
            </w:pPr>
            <w:r w:rsidRPr="00644E86">
              <w:rPr>
                <w:sz w:val="24"/>
                <w:szCs w:val="24"/>
              </w:rPr>
              <w:t>Urzędy naczelnych organów władzy państwowej, kontroli i ochrony prawa oraz sądownictwa</w:t>
            </w:r>
          </w:p>
        </w:tc>
        <w:tc>
          <w:tcPr>
            <w:tcW w:w="1669" w:type="dxa"/>
            <w:tcBorders>
              <w:top w:val="single" w:sz="4" w:space="0" w:color="auto"/>
              <w:left w:val="single" w:sz="4" w:space="0" w:color="auto"/>
              <w:bottom w:val="single" w:sz="4" w:space="0" w:color="auto"/>
              <w:right w:val="single" w:sz="4" w:space="0" w:color="auto"/>
            </w:tcBorders>
            <w:hideMark/>
          </w:tcPr>
          <w:p w14:paraId="4B31EB8A" w14:textId="77777777" w:rsidR="007D2E59" w:rsidRPr="00644E86" w:rsidRDefault="007D2E59">
            <w:pPr>
              <w:jc w:val="right"/>
              <w:rPr>
                <w:b/>
                <w:bCs/>
                <w:sz w:val="24"/>
                <w:szCs w:val="24"/>
              </w:rPr>
            </w:pPr>
            <w:r w:rsidRPr="00644E86">
              <w:rPr>
                <w:b/>
                <w:bCs/>
                <w:sz w:val="24"/>
                <w:szCs w:val="24"/>
              </w:rPr>
              <w:t>37 912,00</w:t>
            </w:r>
          </w:p>
        </w:tc>
        <w:tc>
          <w:tcPr>
            <w:tcW w:w="1732" w:type="dxa"/>
            <w:tcBorders>
              <w:top w:val="single" w:sz="4" w:space="0" w:color="auto"/>
              <w:left w:val="single" w:sz="4" w:space="0" w:color="auto"/>
              <w:bottom w:val="single" w:sz="4" w:space="0" w:color="auto"/>
              <w:right w:val="single" w:sz="4" w:space="0" w:color="auto"/>
            </w:tcBorders>
            <w:hideMark/>
          </w:tcPr>
          <w:p w14:paraId="5525DA28" w14:textId="77777777" w:rsidR="007D2E59" w:rsidRPr="00644E86" w:rsidRDefault="007D2E59">
            <w:pPr>
              <w:jc w:val="right"/>
              <w:rPr>
                <w:sz w:val="24"/>
                <w:szCs w:val="24"/>
              </w:rPr>
            </w:pPr>
            <w:r w:rsidRPr="00644E86">
              <w:rPr>
                <w:sz w:val="24"/>
                <w:szCs w:val="24"/>
              </w:rPr>
              <w:t>37 911,94</w:t>
            </w:r>
          </w:p>
        </w:tc>
        <w:tc>
          <w:tcPr>
            <w:tcW w:w="850" w:type="dxa"/>
            <w:tcBorders>
              <w:top w:val="single" w:sz="4" w:space="0" w:color="auto"/>
              <w:left w:val="single" w:sz="4" w:space="0" w:color="auto"/>
              <w:bottom w:val="single" w:sz="4" w:space="0" w:color="auto"/>
              <w:right w:val="single" w:sz="4" w:space="0" w:color="auto"/>
            </w:tcBorders>
            <w:hideMark/>
          </w:tcPr>
          <w:p w14:paraId="282F263F" w14:textId="77777777" w:rsidR="007D2E59" w:rsidRPr="00644E86" w:rsidRDefault="007D2E59">
            <w:pPr>
              <w:jc w:val="right"/>
              <w:rPr>
                <w:b/>
                <w:bCs/>
                <w:sz w:val="24"/>
                <w:szCs w:val="24"/>
              </w:rPr>
            </w:pPr>
            <w:r w:rsidRPr="00644E86">
              <w:rPr>
                <w:b/>
                <w:bCs/>
                <w:sz w:val="24"/>
                <w:szCs w:val="24"/>
              </w:rPr>
              <w:t>100</w:t>
            </w:r>
          </w:p>
        </w:tc>
      </w:tr>
      <w:tr w:rsidR="007D2E59" w:rsidRPr="00644E86" w14:paraId="23469FAC" w14:textId="77777777" w:rsidTr="00644E86">
        <w:tc>
          <w:tcPr>
            <w:tcW w:w="823" w:type="dxa"/>
            <w:tcBorders>
              <w:top w:val="single" w:sz="4" w:space="0" w:color="auto"/>
              <w:left w:val="single" w:sz="4" w:space="0" w:color="auto"/>
              <w:bottom w:val="single" w:sz="4" w:space="0" w:color="auto"/>
              <w:right w:val="single" w:sz="4" w:space="0" w:color="auto"/>
            </w:tcBorders>
            <w:hideMark/>
          </w:tcPr>
          <w:p w14:paraId="739EB3CA" w14:textId="77777777" w:rsidR="007D2E59" w:rsidRPr="00644E86" w:rsidRDefault="007D2E59">
            <w:pPr>
              <w:jc w:val="center"/>
              <w:rPr>
                <w:sz w:val="24"/>
                <w:szCs w:val="24"/>
              </w:rPr>
            </w:pPr>
            <w:r w:rsidRPr="00644E86">
              <w:rPr>
                <w:sz w:val="24"/>
                <w:szCs w:val="24"/>
              </w:rPr>
              <w:t>752</w:t>
            </w:r>
          </w:p>
        </w:tc>
        <w:tc>
          <w:tcPr>
            <w:tcW w:w="4253" w:type="dxa"/>
            <w:tcBorders>
              <w:top w:val="single" w:sz="4" w:space="0" w:color="auto"/>
              <w:left w:val="single" w:sz="4" w:space="0" w:color="auto"/>
              <w:bottom w:val="single" w:sz="4" w:space="0" w:color="auto"/>
              <w:right w:val="single" w:sz="4" w:space="0" w:color="auto"/>
            </w:tcBorders>
            <w:hideMark/>
          </w:tcPr>
          <w:p w14:paraId="2A6432E3" w14:textId="77777777" w:rsidR="007D2E59" w:rsidRPr="00644E86" w:rsidRDefault="007D2E59">
            <w:pPr>
              <w:jc w:val="both"/>
              <w:rPr>
                <w:sz w:val="24"/>
                <w:szCs w:val="24"/>
              </w:rPr>
            </w:pPr>
            <w:r w:rsidRPr="00644E86">
              <w:rPr>
                <w:sz w:val="24"/>
                <w:szCs w:val="24"/>
              </w:rPr>
              <w:t>Obrona narodowa</w:t>
            </w:r>
          </w:p>
        </w:tc>
        <w:tc>
          <w:tcPr>
            <w:tcW w:w="1669" w:type="dxa"/>
            <w:tcBorders>
              <w:top w:val="single" w:sz="4" w:space="0" w:color="auto"/>
              <w:left w:val="single" w:sz="4" w:space="0" w:color="auto"/>
              <w:bottom w:val="single" w:sz="4" w:space="0" w:color="auto"/>
              <w:right w:val="single" w:sz="4" w:space="0" w:color="auto"/>
            </w:tcBorders>
            <w:hideMark/>
          </w:tcPr>
          <w:p w14:paraId="6100F485" w14:textId="77777777" w:rsidR="007D2E59" w:rsidRPr="00644E86" w:rsidRDefault="007D2E59">
            <w:pPr>
              <w:jc w:val="right"/>
              <w:rPr>
                <w:b/>
                <w:bCs/>
                <w:sz w:val="24"/>
                <w:szCs w:val="24"/>
              </w:rPr>
            </w:pPr>
            <w:r w:rsidRPr="00644E86">
              <w:rPr>
                <w:b/>
                <w:bCs/>
                <w:sz w:val="24"/>
                <w:szCs w:val="24"/>
              </w:rPr>
              <w:t>300,00</w:t>
            </w:r>
          </w:p>
        </w:tc>
        <w:tc>
          <w:tcPr>
            <w:tcW w:w="1732" w:type="dxa"/>
            <w:tcBorders>
              <w:top w:val="single" w:sz="4" w:space="0" w:color="auto"/>
              <w:left w:val="single" w:sz="4" w:space="0" w:color="auto"/>
              <w:bottom w:val="single" w:sz="4" w:space="0" w:color="auto"/>
              <w:right w:val="single" w:sz="4" w:space="0" w:color="auto"/>
            </w:tcBorders>
            <w:hideMark/>
          </w:tcPr>
          <w:p w14:paraId="7CB18C25" w14:textId="77777777" w:rsidR="007D2E59" w:rsidRPr="00644E86" w:rsidRDefault="007D2E59">
            <w:pPr>
              <w:jc w:val="right"/>
              <w:rPr>
                <w:sz w:val="24"/>
                <w:szCs w:val="24"/>
              </w:rPr>
            </w:pPr>
            <w:r w:rsidRPr="00644E86">
              <w:rPr>
                <w:sz w:val="24"/>
                <w:szCs w:val="24"/>
              </w:rPr>
              <w:t>0,00</w:t>
            </w:r>
          </w:p>
        </w:tc>
        <w:tc>
          <w:tcPr>
            <w:tcW w:w="850" w:type="dxa"/>
            <w:tcBorders>
              <w:top w:val="single" w:sz="4" w:space="0" w:color="auto"/>
              <w:left w:val="single" w:sz="4" w:space="0" w:color="auto"/>
              <w:bottom w:val="single" w:sz="4" w:space="0" w:color="auto"/>
              <w:right w:val="single" w:sz="4" w:space="0" w:color="auto"/>
            </w:tcBorders>
          </w:tcPr>
          <w:p w14:paraId="425A74FB" w14:textId="77777777" w:rsidR="007D2E59" w:rsidRPr="00644E86" w:rsidRDefault="007D2E59">
            <w:pPr>
              <w:jc w:val="right"/>
              <w:rPr>
                <w:b/>
                <w:bCs/>
                <w:sz w:val="24"/>
                <w:szCs w:val="24"/>
              </w:rPr>
            </w:pPr>
          </w:p>
        </w:tc>
      </w:tr>
      <w:tr w:rsidR="007D2E59" w:rsidRPr="00644E86" w14:paraId="1CD19569" w14:textId="77777777" w:rsidTr="00644E86">
        <w:tc>
          <w:tcPr>
            <w:tcW w:w="823" w:type="dxa"/>
            <w:tcBorders>
              <w:top w:val="single" w:sz="4" w:space="0" w:color="auto"/>
              <w:left w:val="single" w:sz="4" w:space="0" w:color="auto"/>
              <w:bottom w:val="single" w:sz="4" w:space="0" w:color="auto"/>
              <w:right w:val="single" w:sz="4" w:space="0" w:color="auto"/>
            </w:tcBorders>
            <w:hideMark/>
          </w:tcPr>
          <w:p w14:paraId="67683ED5" w14:textId="77777777" w:rsidR="007D2E59" w:rsidRPr="00644E86" w:rsidRDefault="007D2E59">
            <w:pPr>
              <w:jc w:val="center"/>
              <w:rPr>
                <w:sz w:val="24"/>
                <w:szCs w:val="24"/>
              </w:rPr>
            </w:pPr>
            <w:r w:rsidRPr="00644E86">
              <w:rPr>
                <w:sz w:val="24"/>
                <w:szCs w:val="24"/>
              </w:rPr>
              <w:t>754</w:t>
            </w:r>
          </w:p>
        </w:tc>
        <w:tc>
          <w:tcPr>
            <w:tcW w:w="4253" w:type="dxa"/>
            <w:tcBorders>
              <w:top w:val="single" w:sz="4" w:space="0" w:color="auto"/>
              <w:left w:val="single" w:sz="4" w:space="0" w:color="auto"/>
              <w:bottom w:val="single" w:sz="4" w:space="0" w:color="auto"/>
              <w:right w:val="single" w:sz="4" w:space="0" w:color="auto"/>
            </w:tcBorders>
            <w:hideMark/>
          </w:tcPr>
          <w:p w14:paraId="253F57CF" w14:textId="77777777" w:rsidR="007D2E59" w:rsidRPr="00644E86" w:rsidRDefault="007D2E59">
            <w:pPr>
              <w:jc w:val="both"/>
              <w:rPr>
                <w:sz w:val="24"/>
                <w:szCs w:val="24"/>
              </w:rPr>
            </w:pPr>
            <w:r w:rsidRPr="00644E86">
              <w:rPr>
                <w:sz w:val="24"/>
                <w:szCs w:val="24"/>
              </w:rPr>
              <w:t>Bezpieczeństwo publiczne i ochrona przeciwpożarowa</w:t>
            </w:r>
          </w:p>
        </w:tc>
        <w:tc>
          <w:tcPr>
            <w:tcW w:w="1669" w:type="dxa"/>
            <w:tcBorders>
              <w:top w:val="single" w:sz="4" w:space="0" w:color="auto"/>
              <w:left w:val="single" w:sz="4" w:space="0" w:color="auto"/>
              <w:bottom w:val="single" w:sz="4" w:space="0" w:color="auto"/>
              <w:right w:val="single" w:sz="4" w:space="0" w:color="auto"/>
            </w:tcBorders>
            <w:hideMark/>
          </w:tcPr>
          <w:p w14:paraId="0A185F4B" w14:textId="77777777" w:rsidR="007D2E59" w:rsidRPr="00644E86" w:rsidRDefault="007D2E59">
            <w:pPr>
              <w:jc w:val="right"/>
              <w:rPr>
                <w:b/>
                <w:bCs/>
                <w:sz w:val="24"/>
                <w:szCs w:val="24"/>
              </w:rPr>
            </w:pPr>
            <w:r w:rsidRPr="00644E86">
              <w:rPr>
                <w:b/>
                <w:bCs/>
                <w:sz w:val="24"/>
                <w:szCs w:val="24"/>
              </w:rPr>
              <w:t>158 639,42</w:t>
            </w:r>
          </w:p>
        </w:tc>
        <w:tc>
          <w:tcPr>
            <w:tcW w:w="1732" w:type="dxa"/>
            <w:tcBorders>
              <w:top w:val="single" w:sz="4" w:space="0" w:color="auto"/>
              <w:left w:val="single" w:sz="4" w:space="0" w:color="auto"/>
              <w:bottom w:val="single" w:sz="4" w:space="0" w:color="auto"/>
              <w:right w:val="single" w:sz="4" w:space="0" w:color="auto"/>
            </w:tcBorders>
            <w:hideMark/>
          </w:tcPr>
          <w:p w14:paraId="640C7179" w14:textId="77777777" w:rsidR="007D2E59" w:rsidRPr="00644E86" w:rsidRDefault="007D2E59">
            <w:pPr>
              <w:jc w:val="right"/>
              <w:rPr>
                <w:sz w:val="24"/>
                <w:szCs w:val="24"/>
              </w:rPr>
            </w:pPr>
            <w:r w:rsidRPr="00644E86">
              <w:rPr>
                <w:sz w:val="24"/>
                <w:szCs w:val="24"/>
              </w:rPr>
              <w:t>147 134,59</w:t>
            </w:r>
          </w:p>
        </w:tc>
        <w:tc>
          <w:tcPr>
            <w:tcW w:w="850" w:type="dxa"/>
            <w:tcBorders>
              <w:top w:val="single" w:sz="4" w:space="0" w:color="auto"/>
              <w:left w:val="single" w:sz="4" w:space="0" w:color="auto"/>
              <w:bottom w:val="single" w:sz="4" w:space="0" w:color="auto"/>
              <w:right w:val="single" w:sz="4" w:space="0" w:color="auto"/>
            </w:tcBorders>
            <w:hideMark/>
          </w:tcPr>
          <w:p w14:paraId="4C6A15C2" w14:textId="77777777" w:rsidR="007D2E59" w:rsidRPr="00644E86" w:rsidRDefault="007D2E59">
            <w:pPr>
              <w:jc w:val="right"/>
              <w:rPr>
                <w:b/>
                <w:bCs/>
                <w:sz w:val="24"/>
                <w:szCs w:val="24"/>
              </w:rPr>
            </w:pPr>
            <w:r w:rsidRPr="00644E86">
              <w:rPr>
                <w:b/>
                <w:bCs/>
                <w:sz w:val="24"/>
                <w:szCs w:val="24"/>
              </w:rPr>
              <w:t>92,75</w:t>
            </w:r>
          </w:p>
        </w:tc>
      </w:tr>
      <w:tr w:rsidR="007D2E59" w:rsidRPr="00644E86" w14:paraId="22F1B5D7" w14:textId="77777777" w:rsidTr="00644E86">
        <w:tc>
          <w:tcPr>
            <w:tcW w:w="823" w:type="dxa"/>
            <w:tcBorders>
              <w:top w:val="single" w:sz="4" w:space="0" w:color="auto"/>
              <w:left w:val="single" w:sz="4" w:space="0" w:color="auto"/>
              <w:bottom w:val="single" w:sz="4" w:space="0" w:color="auto"/>
              <w:right w:val="single" w:sz="4" w:space="0" w:color="auto"/>
            </w:tcBorders>
            <w:hideMark/>
          </w:tcPr>
          <w:p w14:paraId="2F5DA022" w14:textId="77777777" w:rsidR="007D2E59" w:rsidRPr="00644E86" w:rsidRDefault="007D2E59">
            <w:pPr>
              <w:jc w:val="center"/>
              <w:rPr>
                <w:sz w:val="24"/>
                <w:szCs w:val="24"/>
              </w:rPr>
            </w:pPr>
            <w:r w:rsidRPr="00644E86">
              <w:rPr>
                <w:sz w:val="24"/>
                <w:szCs w:val="24"/>
              </w:rPr>
              <w:t>757</w:t>
            </w:r>
          </w:p>
        </w:tc>
        <w:tc>
          <w:tcPr>
            <w:tcW w:w="4253" w:type="dxa"/>
            <w:tcBorders>
              <w:top w:val="single" w:sz="4" w:space="0" w:color="auto"/>
              <w:left w:val="single" w:sz="4" w:space="0" w:color="auto"/>
              <w:bottom w:val="single" w:sz="4" w:space="0" w:color="auto"/>
              <w:right w:val="single" w:sz="4" w:space="0" w:color="auto"/>
            </w:tcBorders>
            <w:hideMark/>
          </w:tcPr>
          <w:p w14:paraId="35D4FAAA" w14:textId="77777777" w:rsidR="007D2E59" w:rsidRPr="00644E86" w:rsidRDefault="007D2E59">
            <w:pPr>
              <w:jc w:val="both"/>
              <w:rPr>
                <w:sz w:val="24"/>
                <w:szCs w:val="24"/>
              </w:rPr>
            </w:pPr>
            <w:r w:rsidRPr="00644E86">
              <w:rPr>
                <w:sz w:val="24"/>
                <w:szCs w:val="24"/>
              </w:rPr>
              <w:t>Obsługa długu publicznego</w:t>
            </w:r>
          </w:p>
        </w:tc>
        <w:tc>
          <w:tcPr>
            <w:tcW w:w="1669" w:type="dxa"/>
            <w:tcBorders>
              <w:top w:val="single" w:sz="4" w:space="0" w:color="auto"/>
              <w:left w:val="single" w:sz="4" w:space="0" w:color="auto"/>
              <w:bottom w:val="single" w:sz="4" w:space="0" w:color="auto"/>
              <w:right w:val="single" w:sz="4" w:space="0" w:color="auto"/>
            </w:tcBorders>
            <w:hideMark/>
          </w:tcPr>
          <w:p w14:paraId="46A11C15" w14:textId="77777777" w:rsidR="007D2E59" w:rsidRPr="00644E86" w:rsidRDefault="007D2E59">
            <w:pPr>
              <w:jc w:val="right"/>
              <w:rPr>
                <w:b/>
                <w:bCs/>
                <w:sz w:val="24"/>
                <w:szCs w:val="24"/>
              </w:rPr>
            </w:pPr>
            <w:r w:rsidRPr="00644E86">
              <w:rPr>
                <w:b/>
                <w:bCs/>
                <w:sz w:val="24"/>
                <w:szCs w:val="24"/>
              </w:rPr>
              <w:t>200 000,00</w:t>
            </w:r>
          </w:p>
        </w:tc>
        <w:tc>
          <w:tcPr>
            <w:tcW w:w="1732" w:type="dxa"/>
            <w:tcBorders>
              <w:top w:val="single" w:sz="4" w:space="0" w:color="auto"/>
              <w:left w:val="single" w:sz="4" w:space="0" w:color="auto"/>
              <w:bottom w:val="single" w:sz="4" w:space="0" w:color="auto"/>
              <w:right w:val="single" w:sz="4" w:space="0" w:color="auto"/>
            </w:tcBorders>
            <w:hideMark/>
          </w:tcPr>
          <w:p w14:paraId="2DBF20AE" w14:textId="77777777" w:rsidR="007D2E59" w:rsidRPr="00644E86" w:rsidRDefault="007D2E59">
            <w:pPr>
              <w:jc w:val="right"/>
              <w:rPr>
                <w:sz w:val="24"/>
                <w:szCs w:val="24"/>
              </w:rPr>
            </w:pPr>
            <w:r w:rsidRPr="00644E86">
              <w:rPr>
                <w:sz w:val="24"/>
                <w:szCs w:val="24"/>
              </w:rPr>
              <w:t>158 930,75</w:t>
            </w:r>
          </w:p>
        </w:tc>
        <w:tc>
          <w:tcPr>
            <w:tcW w:w="850" w:type="dxa"/>
            <w:tcBorders>
              <w:top w:val="single" w:sz="4" w:space="0" w:color="auto"/>
              <w:left w:val="single" w:sz="4" w:space="0" w:color="auto"/>
              <w:bottom w:val="single" w:sz="4" w:space="0" w:color="auto"/>
              <w:right w:val="single" w:sz="4" w:space="0" w:color="auto"/>
            </w:tcBorders>
            <w:hideMark/>
          </w:tcPr>
          <w:p w14:paraId="18557EE4" w14:textId="77777777" w:rsidR="007D2E59" w:rsidRPr="00644E86" w:rsidRDefault="007D2E59">
            <w:pPr>
              <w:jc w:val="right"/>
              <w:rPr>
                <w:b/>
                <w:bCs/>
                <w:sz w:val="24"/>
                <w:szCs w:val="24"/>
              </w:rPr>
            </w:pPr>
            <w:r w:rsidRPr="00644E86">
              <w:rPr>
                <w:b/>
                <w:bCs/>
                <w:sz w:val="24"/>
                <w:szCs w:val="24"/>
              </w:rPr>
              <w:t>79,47</w:t>
            </w:r>
          </w:p>
        </w:tc>
      </w:tr>
      <w:tr w:rsidR="007D2E59" w:rsidRPr="00644E86" w14:paraId="70691801" w14:textId="77777777" w:rsidTr="00644E86">
        <w:tc>
          <w:tcPr>
            <w:tcW w:w="823" w:type="dxa"/>
            <w:tcBorders>
              <w:top w:val="single" w:sz="4" w:space="0" w:color="auto"/>
              <w:left w:val="single" w:sz="4" w:space="0" w:color="auto"/>
              <w:bottom w:val="single" w:sz="4" w:space="0" w:color="auto"/>
              <w:right w:val="single" w:sz="4" w:space="0" w:color="auto"/>
            </w:tcBorders>
            <w:hideMark/>
          </w:tcPr>
          <w:p w14:paraId="2DD9B7BF" w14:textId="77777777" w:rsidR="007D2E59" w:rsidRPr="00644E86" w:rsidRDefault="007D2E59">
            <w:pPr>
              <w:jc w:val="center"/>
              <w:rPr>
                <w:sz w:val="24"/>
                <w:szCs w:val="24"/>
              </w:rPr>
            </w:pPr>
            <w:r w:rsidRPr="00644E86">
              <w:rPr>
                <w:sz w:val="24"/>
                <w:szCs w:val="24"/>
              </w:rPr>
              <w:t>758</w:t>
            </w:r>
          </w:p>
        </w:tc>
        <w:tc>
          <w:tcPr>
            <w:tcW w:w="4253" w:type="dxa"/>
            <w:tcBorders>
              <w:top w:val="single" w:sz="4" w:space="0" w:color="auto"/>
              <w:left w:val="single" w:sz="4" w:space="0" w:color="auto"/>
              <w:bottom w:val="single" w:sz="4" w:space="0" w:color="auto"/>
              <w:right w:val="single" w:sz="4" w:space="0" w:color="auto"/>
            </w:tcBorders>
            <w:hideMark/>
          </w:tcPr>
          <w:p w14:paraId="146AEE89" w14:textId="77777777" w:rsidR="007D2E59" w:rsidRPr="00644E86" w:rsidRDefault="007D2E59">
            <w:pPr>
              <w:jc w:val="both"/>
              <w:rPr>
                <w:sz w:val="24"/>
                <w:szCs w:val="24"/>
              </w:rPr>
            </w:pPr>
            <w:r w:rsidRPr="00644E86">
              <w:rPr>
                <w:sz w:val="24"/>
                <w:szCs w:val="24"/>
              </w:rPr>
              <w:t>Różne rozliczenia</w:t>
            </w:r>
          </w:p>
        </w:tc>
        <w:tc>
          <w:tcPr>
            <w:tcW w:w="1669" w:type="dxa"/>
            <w:tcBorders>
              <w:top w:val="single" w:sz="4" w:space="0" w:color="auto"/>
              <w:left w:val="single" w:sz="4" w:space="0" w:color="auto"/>
              <w:bottom w:val="single" w:sz="4" w:space="0" w:color="auto"/>
              <w:right w:val="single" w:sz="4" w:space="0" w:color="auto"/>
            </w:tcBorders>
            <w:hideMark/>
          </w:tcPr>
          <w:p w14:paraId="654DB092" w14:textId="77777777" w:rsidR="007D2E59" w:rsidRPr="00644E86" w:rsidRDefault="007D2E59">
            <w:pPr>
              <w:jc w:val="right"/>
              <w:rPr>
                <w:b/>
                <w:bCs/>
                <w:sz w:val="24"/>
                <w:szCs w:val="24"/>
              </w:rPr>
            </w:pPr>
            <w:r w:rsidRPr="00644E86">
              <w:rPr>
                <w:b/>
                <w:bCs/>
                <w:sz w:val="24"/>
                <w:szCs w:val="24"/>
              </w:rPr>
              <w:t>88 000,00</w:t>
            </w:r>
          </w:p>
        </w:tc>
        <w:tc>
          <w:tcPr>
            <w:tcW w:w="1732" w:type="dxa"/>
            <w:tcBorders>
              <w:top w:val="single" w:sz="4" w:space="0" w:color="auto"/>
              <w:left w:val="single" w:sz="4" w:space="0" w:color="auto"/>
              <w:bottom w:val="single" w:sz="4" w:space="0" w:color="auto"/>
              <w:right w:val="single" w:sz="4" w:space="0" w:color="auto"/>
            </w:tcBorders>
            <w:hideMark/>
          </w:tcPr>
          <w:p w14:paraId="707BB0B8" w14:textId="77777777" w:rsidR="007D2E59" w:rsidRPr="00644E86" w:rsidRDefault="007D2E59">
            <w:pPr>
              <w:jc w:val="right"/>
              <w:rPr>
                <w:sz w:val="24"/>
                <w:szCs w:val="24"/>
              </w:rPr>
            </w:pPr>
            <w:r w:rsidRPr="00644E86">
              <w:rPr>
                <w:sz w:val="24"/>
                <w:szCs w:val="24"/>
              </w:rPr>
              <w:t>0,00</w:t>
            </w:r>
          </w:p>
        </w:tc>
        <w:tc>
          <w:tcPr>
            <w:tcW w:w="850" w:type="dxa"/>
            <w:tcBorders>
              <w:top w:val="single" w:sz="4" w:space="0" w:color="auto"/>
              <w:left w:val="single" w:sz="4" w:space="0" w:color="auto"/>
              <w:bottom w:val="single" w:sz="4" w:space="0" w:color="auto"/>
              <w:right w:val="single" w:sz="4" w:space="0" w:color="auto"/>
            </w:tcBorders>
          </w:tcPr>
          <w:p w14:paraId="54378152" w14:textId="77777777" w:rsidR="007D2E59" w:rsidRPr="00644E86" w:rsidRDefault="007D2E59">
            <w:pPr>
              <w:jc w:val="right"/>
              <w:rPr>
                <w:b/>
                <w:bCs/>
                <w:sz w:val="24"/>
                <w:szCs w:val="24"/>
              </w:rPr>
            </w:pPr>
          </w:p>
        </w:tc>
      </w:tr>
      <w:tr w:rsidR="007D2E59" w:rsidRPr="00644E86" w14:paraId="24C7C6E6" w14:textId="77777777" w:rsidTr="00644E86">
        <w:tc>
          <w:tcPr>
            <w:tcW w:w="823" w:type="dxa"/>
            <w:tcBorders>
              <w:top w:val="single" w:sz="4" w:space="0" w:color="auto"/>
              <w:left w:val="single" w:sz="4" w:space="0" w:color="auto"/>
              <w:bottom w:val="single" w:sz="4" w:space="0" w:color="auto"/>
              <w:right w:val="single" w:sz="4" w:space="0" w:color="auto"/>
            </w:tcBorders>
            <w:hideMark/>
          </w:tcPr>
          <w:p w14:paraId="0ACAC9D0" w14:textId="77777777" w:rsidR="007D2E59" w:rsidRPr="00644E86" w:rsidRDefault="007D2E59">
            <w:pPr>
              <w:jc w:val="center"/>
              <w:rPr>
                <w:sz w:val="24"/>
                <w:szCs w:val="24"/>
              </w:rPr>
            </w:pPr>
            <w:r w:rsidRPr="00644E86">
              <w:rPr>
                <w:sz w:val="24"/>
                <w:szCs w:val="24"/>
              </w:rPr>
              <w:t>801</w:t>
            </w:r>
          </w:p>
        </w:tc>
        <w:tc>
          <w:tcPr>
            <w:tcW w:w="4253" w:type="dxa"/>
            <w:tcBorders>
              <w:top w:val="single" w:sz="4" w:space="0" w:color="auto"/>
              <w:left w:val="single" w:sz="4" w:space="0" w:color="auto"/>
              <w:bottom w:val="single" w:sz="4" w:space="0" w:color="auto"/>
              <w:right w:val="single" w:sz="4" w:space="0" w:color="auto"/>
            </w:tcBorders>
            <w:hideMark/>
          </w:tcPr>
          <w:p w14:paraId="20ACF653" w14:textId="77777777" w:rsidR="007D2E59" w:rsidRPr="00644E86" w:rsidRDefault="007D2E59">
            <w:pPr>
              <w:jc w:val="both"/>
              <w:rPr>
                <w:sz w:val="24"/>
                <w:szCs w:val="24"/>
              </w:rPr>
            </w:pPr>
            <w:r w:rsidRPr="00644E86">
              <w:rPr>
                <w:sz w:val="24"/>
                <w:szCs w:val="24"/>
              </w:rPr>
              <w:t>Oświata i wychowanie</w:t>
            </w:r>
          </w:p>
        </w:tc>
        <w:tc>
          <w:tcPr>
            <w:tcW w:w="1669" w:type="dxa"/>
            <w:tcBorders>
              <w:top w:val="single" w:sz="4" w:space="0" w:color="auto"/>
              <w:left w:val="single" w:sz="4" w:space="0" w:color="auto"/>
              <w:bottom w:val="single" w:sz="4" w:space="0" w:color="auto"/>
              <w:right w:val="single" w:sz="4" w:space="0" w:color="auto"/>
            </w:tcBorders>
            <w:hideMark/>
          </w:tcPr>
          <w:p w14:paraId="267285C0" w14:textId="77777777" w:rsidR="007D2E59" w:rsidRPr="00644E86" w:rsidRDefault="007D2E59">
            <w:pPr>
              <w:jc w:val="right"/>
              <w:rPr>
                <w:b/>
                <w:bCs/>
                <w:sz w:val="24"/>
                <w:szCs w:val="24"/>
              </w:rPr>
            </w:pPr>
            <w:r w:rsidRPr="00644E86">
              <w:rPr>
                <w:b/>
                <w:bCs/>
                <w:sz w:val="24"/>
                <w:szCs w:val="24"/>
              </w:rPr>
              <w:t>6 544 616,79</w:t>
            </w:r>
          </w:p>
        </w:tc>
        <w:tc>
          <w:tcPr>
            <w:tcW w:w="1732" w:type="dxa"/>
            <w:tcBorders>
              <w:top w:val="single" w:sz="4" w:space="0" w:color="auto"/>
              <w:left w:val="single" w:sz="4" w:space="0" w:color="auto"/>
              <w:bottom w:val="single" w:sz="4" w:space="0" w:color="auto"/>
              <w:right w:val="single" w:sz="4" w:space="0" w:color="auto"/>
            </w:tcBorders>
            <w:hideMark/>
          </w:tcPr>
          <w:p w14:paraId="1281E80D" w14:textId="77777777" w:rsidR="007D2E59" w:rsidRPr="00644E86" w:rsidRDefault="007D2E59">
            <w:pPr>
              <w:jc w:val="right"/>
              <w:rPr>
                <w:sz w:val="24"/>
                <w:szCs w:val="24"/>
              </w:rPr>
            </w:pPr>
            <w:r w:rsidRPr="00644E86">
              <w:rPr>
                <w:sz w:val="24"/>
                <w:szCs w:val="24"/>
              </w:rPr>
              <w:t>6 251 837,22</w:t>
            </w:r>
          </w:p>
        </w:tc>
        <w:tc>
          <w:tcPr>
            <w:tcW w:w="850" w:type="dxa"/>
            <w:tcBorders>
              <w:top w:val="single" w:sz="4" w:space="0" w:color="auto"/>
              <w:left w:val="single" w:sz="4" w:space="0" w:color="auto"/>
              <w:bottom w:val="single" w:sz="4" w:space="0" w:color="auto"/>
              <w:right w:val="single" w:sz="4" w:space="0" w:color="auto"/>
            </w:tcBorders>
            <w:hideMark/>
          </w:tcPr>
          <w:p w14:paraId="1CAFF146" w14:textId="77777777" w:rsidR="007D2E59" w:rsidRPr="00644E86" w:rsidRDefault="007D2E59">
            <w:pPr>
              <w:jc w:val="right"/>
              <w:rPr>
                <w:b/>
                <w:bCs/>
                <w:sz w:val="24"/>
                <w:szCs w:val="24"/>
              </w:rPr>
            </w:pPr>
            <w:r w:rsidRPr="00644E86">
              <w:rPr>
                <w:b/>
                <w:bCs/>
                <w:sz w:val="24"/>
                <w:szCs w:val="24"/>
              </w:rPr>
              <w:t>95,53</w:t>
            </w:r>
          </w:p>
        </w:tc>
      </w:tr>
      <w:tr w:rsidR="007D2E59" w:rsidRPr="00644E86" w14:paraId="48E32670" w14:textId="77777777" w:rsidTr="00644E86">
        <w:tc>
          <w:tcPr>
            <w:tcW w:w="823" w:type="dxa"/>
            <w:tcBorders>
              <w:top w:val="single" w:sz="4" w:space="0" w:color="auto"/>
              <w:left w:val="single" w:sz="4" w:space="0" w:color="auto"/>
              <w:bottom w:val="single" w:sz="4" w:space="0" w:color="auto"/>
              <w:right w:val="single" w:sz="4" w:space="0" w:color="auto"/>
            </w:tcBorders>
            <w:hideMark/>
          </w:tcPr>
          <w:p w14:paraId="1F262F70" w14:textId="77777777" w:rsidR="007D2E59" w:rsidRPr="00644E86" w:rsidRDefault="007D2E59">
            <w:pPr>
              <w:jc w:val="center"/>
              <w:rPr>
                <w:sz w:val="24"/>
                <w:szCs w:val="24"/>
              </w:rPr>
            </w:pPr>
            <w:r w:rsidRPr="00644E86">
              <w:rPr>
                <w:sz w:val="24"/>
                <w:szCs w:val="24"/>
              </w:rPr>
              <w:t>851</w:t>
            </w:r>
          </w:p>
        </w:tc>
        <w:tc>
          <w:tcPr>
            <w:tcW w:w="4253" w:type="dxa"/>
            <w:tcBorders>
              <w:top w:val="single" w:sz="4" w:space="0" w:color="auto"/>
              <w:left w:val="single" w:sz="4" w:space="0" w:color="auto"/>
              <w:bottom w:val="single" w:sz="4" w:space="0" w:color="auto"/>
              <w:right w:val="single" w:sz="4" w:space="0" w:color="auto"/>
            </w:tcBorders>
            <w:hideMark/>
          </w:tcPr>
          <w:p w14:paraId="16F692EA" w14:textId="77777777" w:rsidR="007D2E59" w:rsidRPr="00644E86" w:rsidRDefault="007D2E59">
            <w:pPr>
              <w:jc w:val="both"/>
              <w:rPr>
                <w:sz w:val="24"/>
                <w:szCs w:val="24"/>
              </w:rPr>
            </w:pPr>
            <w:r w:rsidRPr="00644E86">
              <w:rPr>
                <w:sz w:val="24"/>
                <w:szCs w:val="24"/>
              </w:rPr>
              <w:t>Ochrona zdrowia</w:t>
            </w:r>
          </w:p>
        </w:tc>
        <w:tc>
          <w:tcPr>
            <w:tcW w:w="1669" w:type="dxa"/>
            <w:tcBorders>
              <w:top w:val="single" w:sz="4" w:space="0" w:color="auto"/>
              <w:left w:val="single" w:sz="4" w:space="0" w:color="auto"/>
              <w:bottom w:val="single" w:sz="4" w:space="0" w:color="auto"/>
              <w:right w:val="single" w:sz="4" w:space="0" w:color="auto"/>
            </w:tcBorders>
            <w:hideMark/>
          </w:tcPr>
          <w:p w14:paraId="0C6EC978" w14:textId="77777777" w:rsidR="007D2E59" w:rsidRPr="00644E86" w:rsidRDefault="007D2E59">
            <w:pPr>
              <w:jc w:val="right"/>
              <w:rPr>
                <w:b/>
                <w:bCs/>
                <w:sz w:val="24"/>
                <w:szCs w:val="24"/>
              </w:rPr>
            </w:pPr>
            <w:r w:rsidRPr="00644E86">
              <w:rPr>
                <w:b/>
                <w:bCs/>
                <w:sz w:val="24"/>
                <w:szCs w:val="24"/>
              </w:rPr>
              <w:t>45 086,72</w:t>
            </w:r>
          </w:p>
        </w:tc>
        <w:tc>
          <w:tcPr>
            <w:tcW w:w="1732" w:type="dxa"/>
            <w:tcBorders>
              <w:top w:val="single" w:sz="4" w:space="0" w:color="auto"/>
              <w:left w:val="single" w:sz="4" w:space="0" w:color="auto"/>
              <w:bottom w:val="single" w:sz="4" w:space="0" w:color="auto"/>
              <w:right w:val="single" w:sz="4" w:space="0" w:color="auto"/>
            </w:tcBorders>
            <w:hideMark/>
          </w:tcPr>
          <w:p w14:paraId="1133A563" w14:textId="77777777" w:rsidR="007D2E59" w:rsidRPr="00644E86" w:rsidRDefault="007D2E59">
            <w:pPr>
              <w:jc w:val="right"/>
              <w:rPr>
                <w:sz w:val="24"/>
                <w:szCs w:val="24"/>
              </w:rPr>
            </w:pPr>
            <w:r w:rsidRPr="00644E86">
              <w:rPr>
                <w:sz w:val="24"/>
                <w:szCs w:val="24"/>
              </w:rPr>
              <w:t>35 344,72</w:t>
            </w:r>
          </w:p>
        </w:tc>
        <w:tc>
          <w:tcPr>
            <w:tcW w:w="850" w:type="dxa"/>
            <w:tcBorders>
              <w:top w:val="single" w:sz="4" w:space="0" w:color="auto"/>
              <w:left w:val="single" w:sz="4" w:space="0" w:color="auto"/>
              <w:bottom w:val="single" w:sz="4" w:space="0" w:color="auto"/>
              <w:right w:val="single" w:sz="4" w:space="0" w:color="auto"/>
            </w:tcBorders>
            <w:hideMark/>
          </w:tcPr>
          <w:p w14:paraId="055C8190" w14:textId="77777777" w:rsidR="007D2E59" w:rsidRPr="00644E86" w:rsidRDefault="007D2E59">
            <w:pPr>
              <w:jc w:val="right"/>
              <w:rPr>
                <w:b/>
                <w:bCs/>
                <w:sz w:val="24"/>
                <w:szCs w:val="24"/>
              </w:rPr>
            </w:pPr>
            <w:r w:rsidRPr="00644E86">
              <w:rPr>
                <w:b/>
                <w:bCs/>
                <w:sz w:val="24"/>
                <w:szCs w:val="24"/>
              </w:rPr>
              <w:t>78,39</w:t>
            </w:r>
          </w:p>
        </w:tc>
      </w:tr>
      <w:tr w:rsidR="007D2E59" w:rsidRPr="00644E86" w14:paraId="00A04360" w14:textId="77777777" w:rsidTr="00644E86">
        <w:tc>
          <w:tcPr>
            <w:tcW w:w="823" w:type="dxa"/>
            <w:tcBorders>
              <w:top w:val="single" w:sz="4" w:space="0" w:color="auto"/>
              <w:left w:val="single" w:sz="4" w:space="0" w:color="auto"/>
              <w:bottom w:val="single" w:sz="4" w:space="0" w:color="auto"/>
              <w:right w:val="single" w:sz="4" w:space="0" w:color="auto"/>
            </w:tcBorders>
            <w:hideMark/>
          </w:tcPr>
          <w:p w14:paraId="4D466836" w14:textId="77777777" w:rsidR="007D2E59" w:rsidRPr="00644E86" w:rsidRDefault="007D2E59">
            <w:pPr>
              <w:jc w:val="center"/>
              <w:rPr>
                <w:sz w:val="24"/>
                <w:szCs w:val="24"/>
              </w:rPr>
            </w:pPr>
            <w:r w:rsidRPr="00644E86">
              <w:rPr>
                <w:sz w:val="24"/>
                <w:szCs w:val="24"/>
              </w:rPr>
              <w:t>852</w:t>
            </w:r>
          </w:p>
        </w:tc>
        <w:tc>
          <w:tcPr>
            <w:tcW w:w="4253" w:type="dxa"/>
            <w:tcBorders>
              <w:top w:val="single" w:sz="4" w:space="0" w:color="auto"/>
              <w:left w:val="single" w:sz="4" w:space="0" w:color="auto"/>
              <w:bottom w:val="single" w:sz="4" w:space="0" w:color="auto"/>
              <w:right w:val="single" w:sz="4" w:space="0" w:color="auto"/>
            </w:tcBorders>
            <w:hideMark/>
          </w:tcPr>
          <w:p w14:paraId="2118AB12" w14:textId="77777777" w:rsidR="007D2E59" w:rsidRPr="00644E86" w:rsidRDefault="007D2E59">
            <w:pPr>
              <w:jc w:val="both"/>
              <w:rPr>
                <w:sz w:val="24"/>
                <w:szCs w:val="24"/>
              </w:rPr>
            </w:pPr>
            <w:r w:rsidRPr="00644E86">
              <w:rPr>
                <w:sz w:val="24"/>
                <w:szCs w:val="24"/>
              </w:rPr>
              <w:t>Pomoc społeczna</w:t>
            </w:r>
          </w:p>
        </w:tc>
        <w:tc>
          <w:tcPr>
            <w:tcW w:w="1669" w:type="dxa"/>
            <w:tcBorders>
              <w:top w:val="single" w:sz="4" w:space="0" w:color="auto"/>
              <w:left w:val="single" w:sz="4" w:space="0" w:color="auto"/>
              <w:bottom w:val="single" w:sz="4" w:space="0" w:color="auto"/>
              <w:right w:val="single" w:sz="4" w:space="0" w:color="auto"/>
            </w:tcBorders>
            <w:hideMark/>
          </w:tcPr>
          <w:p w14:paraId="4A67A802" w14:textId="77777777" w:rsidR="007D2E59" w:rsidRPr="00644E86" w:rsidRDefault="007D2E59">
            <w:pPr>
              <w:jc w:val="right"/>
              <w:rPr>
                <w:b/>
                <w:bCs/>
                <w:sz w:val="24"/>
                <w:szCs w:val="24"/>
              </w:rPr>
            </w:pPr>
            <w:r w:rsidRPr="00644E86">
              <w:rPr>
                <w:b/>
                <w:bCs/>
                <w:sz w:val="24"/>
                <w:szCs w:val="24"/>
              </w:rPr>
              <w:t>1 124 032,54</w:t>
            </w:r>
          </w:p>
        </w:tc>
        <w:tc>
          <w:tcPr>
            <w:tcW w:w="1732" w:type="dxa"/>
            <w:tcBorders>
              <w:top w:val="single" w:sz="4" w:space="0" w:color="auto"/>
              <w:left w:val="single" w:sz="4" w:space="0" w:color="auto"/>
              <w:bottom w:val="single" w:sz="4" w:space="0" w:color="auto"/>
              <w:right w:val="single" w:sz="4" w:space="0" w:color="auto"/>
            </w:tcBorders>
            <w:hideMark/>
          </w:tcPr>
          <w:p w14:paraId="05A51FBC" w14:textId="77777777" w:rsidR="007D2E59" w:rsidRPr="00644E86" w:rsidRDefault="007D2E59">
            <w:pPr>
              <w:jc w:val="right"/>
              <w:rPr>
                <w:sz w:val="24"/>
                <w:szCs w:val="24"/>
              </w:rPr>
            </w:pPr>
            <w:r w:rsidRPr="00644E86">
              <w:rPr>
                <w:sz w:val="24"/>
                <w:szCs w:val="24"/>
              </w:rPr>
              <w:t>1 044 556,59</w:t>
            </w:r>
          </w:p>
        </w:tc>
        <w:tc>
          <w:tcPr>
            <w:tcW w:w="850" w:type="dxa"/>
            <w:tcBorders>
              <w:top w:val="single" w:sz="4" w:space="0" w:color="auto"/>
              <w:left w:val="single" w:sz="4" w:space="0" w:color="auto"/>
              <w:bottom w:val="single" w:sz="4" w:space="0" w:color="auto"/>
              <w:right w:val="single" w:sz="4" w:space="0" w:color="auto"/>
            </w:tcBorders>
            <w:hideMark/>
          </w:tcPr>
          <w:p w14:paraId="2ABF1BF5" w14:textId="77777777" w:rsidR="007D2E59" w:rsidRPr="00644E86" w:rsidRDefault="007D2E59">
            <w:pPr>
              <w:jc w:val="right"/>
              <w:rPr>
                <w:b/>
                <w:bCs/>
                <w:sz w:val="24"/>
                <w:szCs w:val="24"/>
              </w:rPr>
            </w:pPr>
            <w:r w:rsidRPr="00644E86">
              <w:rPr>
                <w:b/>
                <w:bCs/>
                <w:sz w:val="24"/>
                <w:szCs w:val="24"/>
              </w:rPr>
              <w:t>92,93</w:t>
            </w:r>
          </w:p>
        </w:tc>
      </w:tr>
      <w:tr w:rsidR="007D2E59" w:rsidRPr="00644E86" w14:paraId="44E58BE6" w14:textId="77777777" w:rsidTr="00644E86">
        <w:tc>
          <w:tcPr>
            <w:tcW w:w="823" w:type="dxa"/>
            <w:tcBorders>
              <w:top w:val="single" w:sz="4" w:space="0" w:color="auto"/>
              <w:left w:val="single" w:sz="4" w:space="0" w:color="auto"/>
              <w:bottom w:val="single" w:sz="4" w:space="0" w:color="auto"/>
              <w:right w:val="single" w:sz="4" w:space="0" w:color="auto"/>
            </w:tcBorders>
            <w:hideMark/>
          </w:tcPr>
          <w:p w14:paraId="1F456449" w14:textId="77777777" w:rsidR="007D2E59" w:rsidRPr="00644E86" w:rsidRDefault="007D2E59">
            <w:pPr>
              <w:jc w:val="center"/>
              <w:rPr>
                <w:sz w:val="24"/>
                <w:szCs w:val="24"/>
              </w:rPr>
            </w:pPr>
            <w:r w:rsidRPr="00644E86">
              <w:rPr>
                <w:sz w:val="24"/>
                <w:szCs w:val="24"/>
              </w:rPr>
              <w:t>854</w:t>
            </w:r>
          </w:p>
        </w:tc>
        <w:tc>
          <w:tcPr>
            <w:tcW w:w="4253" w:type="dxa"/>
            <w:tcBorders>
              <w:top w:val="single" w:sz="4" w:space="0" w:color="auto"/>
              <w:left w:val="single" w:sz="4" w:space="0" w:color="auto"/>
              <w:bottom w:val="single" w:sz="4" w:space="0" w:color="auto"/>
              <w:right w:val="single" w:sz="4" w:space="0" w:color="auto"/>
            </w:tcBorders>
            <w:hideMark/>
          </w:tcPr>
          <w:p w14:paraId="44251704" w14:textId="77777777" w:rsidR="007D2E59" w:rsidRPr="00644E86" w:rsidRDefault="007D2E59">
            <w:pPr>
              <w:jc w:val="both"/>
              <w:rPr>
                <w:sz w:val="24"/>
                <w:szCs w:val="24"/>
              </w:rPr>
            </w:pPr>
            <w:r w:rsidRPr="00644E86">
              <w:rPr>
                <w:sz w:val="24"/>
                <w:szCs w:val="24"/>
              </w:rPr>
              <w:t>Edukacyjna opieka wychowawcza</w:t>
            </w:r>
          </w:p>
        </w:tc>
        <w:tc>
          <w:tcPr>
            <w:tcW w:w="1669" w:type="dxa"/>
            <w:tcBorders>
              <w:top w:val="single" w:sz="4" w:space="0" w:color="auto"/>
              <w:left w:val="single" w:sz="4" w:space="0" w:color="auto"/>
              <w:bottom w:val="single" w:sz="4" w:space="0" w:color="auto"/>
              <w:right w:val="single" w:sz="4" w:space="0" w:color="auto"/>
            </w:tcBorders>
            <w:hideMark/>
          </w:tcPr>
          <w:p w14:paraId="5DF0D945" w14:textId="77777777" w:rsidR="007D2E59" w:rsidRPr="00644E86" w:rsidRDefault="007D2E59">
            <w:pPr>
              <w:jc w:val="right"/>
              <w:rPr>
                <w:b/>
                <w:bCs/>
                <w:sz w:val="24"/>
                <w:szCs w:val="24"/>
              </w:rPr>
            </w:pPr>
            <w:r w:rsidRPr="00644E86">
              <w:rPr>
                <w:b/>
                <w:bCs/>
                <w:sz w:val="24"/>
                <w:szCs w:val="24"/>
              </w:rPr>
              <w:t>191 192,00</w:t>
            </w:r>
          </w:p>
        </w:tc>
        <w:tc>
          <w:tcPr>
            <w:tcW w:w="1732" w:type="dxa"/>
            <w:tcBorders>
              <w:top w:val="single" w:sz="4" w:space="0" w:color="auto"/>
              <w:left w:val="single" w:sz="4" w:space="0" w:color="auto"/>
              <w:bottom w:val="single" w:sz="4" w:space="0" w:color="auto"/>
              <w:right w:val="single" w:sz="4" w:space="0" w:color="auto"/>
            </w:tcBorders>
            <w:hideMark/>
          </w:tcPr>
          <w:p w14:paraId="7BCC01EE" w14:textId="77777777" w:rsidR="007D2E59" w:rsidRPr="00644E86" w:rsidRDefault="007D2E59">
            <w:pPr>
              <w:jc w:val="right"/>
              <w:rPr>
                <w:sz w:val="24"/>
                <w:szCs w:val="24"/>
              </w:rPr>
            </w:pPr>
            <w:r w:rsidRPr="00644E86">
              <w:rPr>
                <w:sz w:val="24"/>
                <w:szCs w:val="24"/>
              </w:rPr>
              <w:t>189 761,18</w:t>
            </w:r>
          </w:p>
        </w:tc>
        <w:tc>
          <w:tcPr>
            <w:tcW w:w="850" w:type="dxa"/>
            <w:tcBorders>
              <w:top w:val="single" w:sz="4" w:space="0" w:color="auto"/>
              <w:left w:val="single" w:sz="4" w:space="0" w:color="auto"/>
              <w:bottom w:val="single" w:sz="4" w:space="0" w:color="auto"/>
              <w:right w:val="single" w:sz="4" w:space="0" w:color="auto"/>
            </w:tcBorders>
            <w:hideMark/>
          </w:tcPr>
          <w:p w14:paraId="5C730DCE" w14:textId="77777777" w:rsidR="007D2E59" w:rsidRPr="00644E86" w:rsidRDefault="007D2E59">
            <w:pPr>
              <w:jc w:val="right"/>
              <w:rPr>
                <w:b/>
                <w:bCs/>
                <w:sz w:val="24"/>
                <w:szCs w:val="24"/>
              </w:rPr>
            </w:pPr>
            <w:r w:rsidRPr="00644E86">
              <w:rPr>
                <w:b/>
                <w:bCs/>
                <w:sz w:val="24"/>
                <w:szCs w:val="24"/>
              </w:rPr>
              <w:t>99,25</w:t>
            </w:r>
          </w:p>
        </w:tc>
      </w:tr>
      <w:tr w:rsidR="007D2E59" w:rsidRPr="00644E86" w14:paraId="03D76834" w14:textId="77777777" w:rsidTr="00644E86">
        <w:tc>
          <w:tcPr>
            <w:tcW w:w="823" w:type="dxa"/>
            <w:tcBorders>
              <w:top w:val="single" w:sz="4" w:space="0" w:color="auto"/>
              <w:left w:val="single" w:sz="4" w:space="0" w:color="auto"/>
              <w:bottom w:val="single" w:sz="4" w:space="0" w:color="auto"/>
              <w:right w:val="single" w:sz="4" w:space="0" w:color="auto"/>
            </w:tcBorders>
            <w:hideMark/>
          </w:tcPr>
          <w:p w14:paraId="3534DE42" w14:textId="77777777" w:rsidR="007D2E59" w:rsidRPr="00644E86" w:rsidRDefault="007D2E59">
            <w:pPr>
              <w:jc w:val="center"/>
              <w:rPr>
                <w:sz w:val="24"/>
                <w:szCs w:val="24"/>
              </w:rPr>
            </w:pPr>
            <w:r w:rsidRPr="00644E86">
              <w:rPr>
                <w:sz w:val="24"/>
                <w:szCs w:val="24"/>
              </w:rPr>
              <w:t>855</w:t>
            </w:r>
          </w:p>
        </w:tc>
        <w:tc>
          <w:tcPr>
            <w:tcW w:w="4253" w:type="dxa"/>
            <w:tcBorders>
              <w:top w:val="single" w:sz="4" w:space="0" w:color="auto"/>
              <w:left w:val="single" w:sz="4" w:space="0" w:color="auto"/>
              <w:bottom w:val="single" w:sz="4" w:space="0" w:color="auto"/>
              <w:right w:val="single" w:sz="4" w:space="0" w:color="auto"/>
            </w:tcBorders>
            <w:hideMark/>
          </w:tcPr>
          <w:p w14:paraId="483F4C70" w14:textId="77777777" w:rsidR="007D2E59" w:rsidRPr="00644E86" w:rsidRDefault="007D2E59">
            <w:pPr>
              <w:jc w:val="both"/>
              <w:rPr>
                <w:sz w:val="24"/>
                <w:szCs w:val="24"/>
              </w:rPr>
            </w:pPr>
            <w:r w:rsidRPr="00644E86">
              <w:rPr>
                <w:sz w:val="24"/>
                <w:szCs w:val="24"/>
              </w:rPr>
              <w:t>Rodzina</w:t>
            </w:r>
          </w:p>
        </w:tc>
        <w:tc>
          <w:tcPr>
            <w:tcW w:w="1669" w:type="dxa"/>
            <w:tcBorders>
              <w:top w:val="single" w:sz="4" w:space="0" w:color="auto"/>
              <w:left w:val="single" w:sz="4" w:space="0" w:color="auto"/>
              <w:bottom w:val="single" w:sz="4" w:space="0" w:color="auto"/>
              <w:right w:val="single" w:sz="4" w:space="0" w:color="auto"/>
            </w:tcBorders>
            <w:hideMark/>
          </w:tcPr>
          <w:p w14:paraId="3F6442F3" w14:textId="77777777" w:rsidR="007D2E59" w:rsidRPr="00644E86" w:rsidRDefault="007D2E59">
            <w:pPr>
              <w:jc w:val="right"/>
              <w:rPr>
                <w:b/>
                <w:bCs/>
                <w:sz w:val="24"/>
                <w:szCs w:val="24"/>
              </w:rPr>
            </w:pPr>
            <w:r w:rsidRPr="00644E86">
              <w:rPr>
                <w:b/>
                <w:bCs/>
                <w:sz w:val="24"/>
                <w:szCs w:val="24"/>
              </w:rPr>
              <w:t>4 064 766,55</w:t>
            </w:r>
          </w:p>
        </w:tc>
        <w:tc>
          <w:tcPr>
            <w:tcW w:w="1732" w:type="dxa"/>
            <w:tcBorders>
              <w:top w:val="single" w:sz="4" w:space="0" w:color="auto"/>
              <w:left w:val="single" w:sz="4" w:space="0" w:color="auto"/>
              <w:bottom w:val="single" w:sz="4" w:space="0" w:color="auto"/>
              <w:right w:val="single" w:sz="4" w:space="0" w:color="auto"/>
            </w:tcBorders>
            <w:hideMark/>
          </w:tcPr>
          <w:p w14:paraId="04692B17" w14:textId="77777777" w:rsidR="007D2E59" w:rsidRPr="00644E86" w:rsidRDefault="007D2E59">
            <w:pPr>
              <w:jc w:val="right"/>
              <w:rPr>
                <w:sz w:val="24"/>
                <w:szCs w:val="24"/>
              </w:rPr>
            </w:pPr>
            <w:r w:rsidRPr="00644E86">
              <w:rPr>
                <w:sz w:val="24"/>
                <w:szCs w:val="24"/>
              </w:rPr>
              <w:t>4 026 284,55</w:t>
            </w:r>
          </w:p>
        </w:tc>
        <w:tc>
          <w:tcPr>
            <w:tcW w:w="850" w:type="dxa"/>
            <w:tcBorders>
              <w:top w:val="single" w:sz="4" w:space="0" w:color="auto"/>
              <w:left w:val="single" w:sz="4" w:space="0" w:color="auto"/>
              <w:bottom w:val="single" w:sz="4" w:space="0" w:color="auto"/>
              <w:right w:val="single" w:sz="4" w:space="0" w:color="auto"/>
            </w:tcBorders>
            <w:hideMark/>
          </w:tcPr>
          <w:p w14:paraId="51A6B76B" w14:textId="77777777" w:rsidR="007D2E59" w:rsidRPr="00644E86" w:rsidRDefault="007D2E59">
            <w:pPr>
              <w:jc w:val="right"/>
              <w:rPr>
                <w:b/>
                <w:bCs/>
                <w:sz w:val="24"/>
                <w:szCs w:val="24"/>
              </w:rPr>
            </w:pPr>
            <w:r w:rsidRPr="00644E86">
              <w:rPr>
                <w:b/>
                <w:bCs/>
                <w:sz w:val="24"/>
                <w:szCs w:val="24"/>
              </w:rPr>
              <w:t>99,05</w:t>
            </w:r>
          </w:p>
        </w:tc>
      </w:tr>
      <w:tr w:rsidR="007D2E59" w:rsidRPr="00644E86" w14:paraId="123274D9" w14:textId="77777777" w:rsidTr="00644E86">
        <w:tc>
          <w:tcPr>
            <w:tcW w:w="823" w:type="dxa"/>
            <w:tcBorders>
              <w:top w:val="single" w:sz="4" w:space="0" w:color="auto"/>
              <w:left w:val="single" w:sz="4" w:space="0" w:color="auto"/>
              <w:bottom w:val="single" w:sz="4" w:space="0" w:color="auto"/>
              <w:right w:val="single" w:sz="4" w:space="0" w:color="auto"/>
            </w:tcBorders>
            <w:hideMark/>
          </w:tcPr>
          <w:p w14:paraId="79C54EAE" w14:textId="77777777" w:rsidR="007D2E59" w:rsidRPr="00644E86" w:rsidRDefault="007D2E59">
            <w:pPr>
              <w:jc w:val="center"/>
              <w:rPr>
                <w:sz w:val="24"/>
                <w:szCs w:val="24"/>
              </w:rPr>
            </w:pPr>
            <w:r w:rsidRPr="00644E86">
              <w:rPr>
                <w:sz w:val="24"/>
                <w:szCs w:val="24"/>
              </w:rPr>
              <w:t>900</w:t>
            </w:r>
          </w:p>
        </w:tc>
        <w:tc>
          <w:tcPr>
            <w:tcW w:w="4253" w:type="dxa"/>
            <w:tcBorders>
              <w:top w:val="single" w:sz="4" w:space="0" w:color="auto"/>
              <w:left w:val="single" w:sz="4" w:space="0" w:color="auto"/>
              <w:bottom w:val="single" w:sz="4" w:space="0" w:color="auto"/>
              <w:right w:val="single" w:sz="4" w:space="0" w:color="auto"/>
            </w:tcBorders>
            <w:hideMark/>
          </w:tcPr>
          <w:p w14:paraId="21686778" w14:textId="77777777" w:rsidR="007D2E59" w:rsidRPr="00644E86" w:rsidRDefault="007D2E59">
            <w:pPr>
              <w:jc w:val="both"/>
              <w:rPr>
                <w:sz w:val="24"/>
                <w:szCs w:val="24"/>
              </w:rPr>
            </w:pPr>
            <w:r w:rsidRPr="00644E86">
              <w:rPr>
                <w:sz w:val="24"/>
                <w:szCs w:val="24"/>
              </w:rPr>
              <w:t>Gospodarka komunalna i ochrona środowiska</w:t>
            </w:r>
          </w:p>
        </w:tc>
        <w:tc>
          <w:tcPr>
            <w:tcW w:w="1669" w:type="dxa"/>
            <w:tcBorders>
              <w:top w:val="single" w:sz="4" w:space="0" w:color="auto"/>
              <w:left w:val="single" w:sz="4" w:space="0" w:color="auto"/>
              <w:bottom w:val="single" w:sz="4" w:space="0" w:color="auto"/>
              <w:right w:val="single" w:sz="4" w:space="0" w:color="auto"/>
            </w:tcBorders>
            <w:hideMark/>
          </w:tcPr>
          <w:p w14:paraId="3D561C9E" w14:textId="77777777" w:rsidR="007D2E59" w:rsidRPr="00644E86" w:rsidRDefault="007D2E59">
            <w:pPr>
              <w:jc w:val="right"/>
              <w:rPr>
                <w:b/>
                <w:bCs/>
                <w:sz w:val="24"/>
                <w:szCs w:val="24"/>
              </w:rPr>
            </w:pPr>
            <w:r w:rsidRPr="00644E86">
              <w:rPr>
                <w:b/>
                <w:bCs/>
                <w:sz w:val="24"/>
                <w:szCs w:val="24"/>
              </w:rPr>
              <w:t>2 635 744,53</w:t>
            </w:r>
          </w:p>
        </w:tc>
        <w:tc>
          <w:tcPr>
            <w:tcW w:w="1732" w:type="dxa"/>
            <w:tcBorders>
              <w:top w:val="single" w:sz="4" w:space="0" w:color="auto"/>
              <w:left w:val="single" w:sz="4" w:space="0" w:color="auto"/>
              <w:bottom w:val="single" w:sz="4" w:space="0" w:color="auto"/>
              <w:right w:val="single" w:sz="4" w:space="0" w:color="auto"/>
            </w:tcBorders>
            <w:hideMark/>
          </w:tcPr>
          <w:p w14:paraId="2B94B1D1" w14:textId="77777777" w:rsidR="007D2E59" w:rsidRPr="00644E86" w:rsidRDefault="007D2E59">
            <w:pPr>
              <w:jc w:val="right"/>
              <w:rPr>
                <w:sz w:val="24"/>
                <w:szCs w:val="24"/>
              </w:rPr>
            </w:pPr>
            <w:r w:rsidRPr="00644E86">
              <w:rPr>
                <w:sz w:val="24"/>
                <w:szCs w:val="24"/>
              </w:rPr>
              <w:t>2 346 742,33</w:t>
            </w:r>
          </w:p>
        </w:tc>
        <w:tc>
          <w:tcPr>
            <w:tcW w:w="850" w:type="dxa"/>
            <w:tcBorders>
              <w:top w:val="single" w:sz="4" w:space="0" w:color="auto"/>
              <w:left w:val="single" w:sz="4" w:space="0" w:color="auto"/>
              <w:bottom w:val="single" w:sz="4" w:space="0" w:color="auto"/>
              <w:right w:val="single" w:sz="4" w:space="0" w:color="auto"/>
            </w:tcBorders>
            <w:hideMark/>
          </w:tcPr>
          <w:p w14:paraId="02765F4B" w14:textId="77777777" w:rsidR="007D2E59" w:rsidRPr="00644E86" w:rsidRDefault="007D2E59">
            <w:pPr>
              <w:jc w:val="right"/>
              <w:rPr>
                <w:b/>
                <w:bCs/>
                <w:sz w:val="24"/>
                <w:szCs w:val="24"/>
              </w:rPr>
            </w:pPr>
            <w:r w:rsidRPr="00644E86">
              <w:rPr>
                <w:b/>
                <w:bCs/>
                <w:sz w:val="24"/>
                <w:szCs w:val="24"/>
              </w:rPr>
              <w:t>89,04</w:t>
            </w:r>
          </w:p>
        </w:tc>
      </w:tr>
      <w:tr w:rsidR="007D2E59" w:rsidRPr="00644E86" w14:paraId="24FD2DEA" w14:textId="77777777" w:rsidTr="00644E86">
        <w:tc>
          <w:tcPr>
            <w:tcW w:w="823" w:type="dxa"/>
            <w:tcBorders>
              <w:top w:val="single" w:sz="4" w:space="0" w:color="auto"/>
              <w:left w:val="single" w:sz="4" w:space="0" w:color="auto"/>
              <w:bottom w:val="single" w:sz="4" w:space="0" w:color="auto"/>
              <w:right w:val="single" w:sz="4" w:space="0" w:color="auto"/>
            </w:tcBorders>
            <w:hideMark/>
          </w:tcPr>
          <w:p w14:paraId="34B96FF1" w14:textId="77777777" w:rsidR="007D2E59" w:rsidRPr="00644E86" w:rsidRDefault="007D2E59">
            <w:pPr>
              <w:jc w:val="center"/>
              <w:rPr>
                <w:sz w:val="24"/>
                <w:szCs w:val="24"/>
              </w:rPr>
            </w:pPr>
            <w:r w:rsidRPr="00644E86">
              <w:rPr>
                <w:sz w:val="24"/>
                <w:szCs w:val="24"/>
              </w:rPr>
              <w:t>921</w:t>
            </w:r>
          </w:p>
        </w:tc>
        <w:tc>
          <w:tcPr>
            <w:tcW w:w="4253" w:type="dxa"/>
            <w:tcBorders>
              <w:top w:val="single" w:sz="4" w:space="0" w:color="auto"/>
              <w:left w:val="single" w:sz="4" w:space="0" w:color="auto"/>
              <w:bottom w:val="single" w:sz="4" w:space="0" w:color="auto"/>
              <w:right w:val="single" w:sz="4" w:space="0" w:color="auto"/>
            </w:tcBorders>
            <w:hideMark/>
          </w:tcPr>
          <w:p w14:paraId="4908497E" w14:textId="77777777" w:rsidR="007D2E59" w:rsidRPr="00644E86" w:rsidRDefault="007D2E59">
            <w:pPr>
              <w:jc w:val="both"/>
              <w:rPr>
                <w:sz w:val="24"/>
                <w:szCs w:val="24"/>
              </w:rPr>
            </w:pPr>
            <w:r w:rsidRPr="00644E86">
              <w:rPr>
                <w:sz w:val="24"/>
                <w:szCs w:val="24"/>
              </w:rPr>
              <w:t>Kultura i ochrona dziedzictwa narodowego</w:t>
            </w:r>
          </w:p>
        </w:tc>
        <w:tc>
          <w:tcPr>
            <w:tcW w:w="1669" w:type="dxa"/>
            <w:tcBorders>
              <w:top w:val="single" w:sz="4" w:space="0" w:color="auto"/>
              <w:left w:val="single" w:sz="4" w:space="0" w:color="auto"/>
              <w:bottom w:val="single" w:sz="4" w:space="0" w:color="auto"/>
              <w:right w:val="single" w:sz="4" w:space="0" w:color="auto"/>
            </w:tcBorders>
            <w:hideMark/>
          </w:tcPr>
          <w:p w14:paraId="5DF8318D" w14:textId="77777777" w:rsidR="007D2E59" w:rsidRPr="00644E86" w:rsidRDefault="007D2E59">
            <w:pPr>
              <w:jc w:val="right"/>
              <w:rPr>
                <w:b/>
                <w:bCs/>
                <w:sz w:val="24"/>
                <w:szCs w:val="24"/>
              </w:rPr>
            </w:pPr>
            <w:r w:rsidRPr="00644E86">
              <w:rPr>
                <w:b/>
                <w:bCs/>
                <w:sz w:val="24"/>
                <w:szCs w:val="24"/>
              </w:rPr>
              <w:t>950 000,00</w:t>
            </w:r>
          </w:p>
        </w:tc>
        <w:tc>
          <w:tcPr>
            <w:tcW w:w="1732" w:type="dxa"/>
            <w:tcBorders>
              <w:top w:val="single" w:sz="4" w:space="0" w:color="auto"/>
              <w:left w:val="single" w:sz="4" w:space="0" w:color="auto"/>
              <w:bottom w:val="single" w:sz="4" w:space="0" w:color="auto"/>
              <w:right w:val="single" w:sz="4" w:space="0" w:color="auto"/>
            </w:tcBorders>
            <w:hideMark/>
          </w:tcPr>
          <w:p w14:paraId="1591D2B4" w14:textId="77777777" w:rsidR="007D2E59" w:rsidRPr="00644E86" w:rsidRDefault="007D2E59">
            <w:pPr>
              <w:jc w:val="right"/>
              <w:rPr>
                <w:sz w:val="24"/>
                <w:szCs w:val="24"/>
              </w:rPr>
            </w:pPr>
            <w:r w:rsidRPr="00644E86">
              <w:rPr>
                <w:sz w:val="24"/>
                <w:szCs w:val="24"/>
              </w:rPr>
              <w:t>950 000,00</w:t>
            </w:r>
          </w:p>
        </w:tc>
        <w:tc>
          <w:tcPr>
            <w:tcW w:w="850" w:type="dxa"/>
            <w:tcBorders>
              <w:top w:val="single" w:sz="4" w:space="0" w:color="auto"/>
              <w:left w:val="single" w:sz="4" w:space="0" w:color="auto"/>
              <w:bottom w:val="single" w:sz="4" w:space="0" w:color="auto"/>
              <w:right w:val="single" w:sz="4" w:space="0" w:color="auto"/>
            </w:tcBorders>
            <w:hideMark/>
          </w:tcPr>
          <w:p w14:paraId="164D0D1F" w14:textId="77777777" w:rsidR="007D2E59" w:rsidRPr="00644E86" w:rsidRDefault="007D2E59">
            <w:pPr>
              <w:jc w:val="right"/>
              <w:rPr>
                <w:b/>
                <w:bCs/>
                <w:sz w:val="24"/>
                <w:szCs w:val="24"/>
              </w:rPr>
            </w:pPr>
            <w:r w:rsidRPr="00644E86">
              <w:rPr>
                <w:b/>
                <w:bCs/>
                <w:sz w:val="24"/>
                <w:szCs w:val="24"/>
              </w:rPr>
              <w:t>100</w:t>
            </w:r>
          </w:p>
        </w:tc>
      </w:tr>
      <w:tr w:rsidR="007D2E59" w:rsidRPr="00644E86" w14:paraId="009E8DC8" w14:textId="77777777" w:rsidTr="00644E86">
        <w:tc>
          <w:tcPr>
            <w:tcW w:w="823" w:type="dxa"/>
            <w:tcBorders>
              <w:top w:val="single" w:sz="4" w:space="0" w:color="auto"/>
              <w:left w:val="single" w:sz="4" w:space="0" w:color="auto"/>
              <w:bottom w:val="single" w:sz="4" w:space="0" w:color="auto"/>
              <w:right w:val="single" w:sz="4" w:space="0" w:color="auto"/>
            </w:tcBorders>
            <w:hideMark/>
          </w:tcPr>
          <w:p w14:paraId="1FD720B5" w14:textId="77777777" w:rsidR="007D2E59" w:rsidRPr="00644E86" w:rsidRDefault="007D2E59">
            <w:pPr>
              <w:jc w:val="center"/>
              <w:rPr>
                <w:sz w:val="24"/>
                <w:szCs w:val="24"/>
              </w:rPr>
            </w:pPr>
            <w:r w:rsidRPr="00644E86">
              <w:rPr>
                <w:sz w:val="24"/>
                <w:szCs w:val="24"/>
              </w:rPr>
              <w:t>926</w:t>
            </w:r>
          </w:p>
        </w:tc>
        <w:tc>
          <w:tcPr>
            <w:tcW w:w="4253" w:type="dxa"/>
            <w:tcBorders>
              <w:top w:val="single" w:sz="4" w:space="0" w:color="auto"/>
              <w:left w:val="single" w:sz="4" w:space="0" w:color="auto"/>
              <w:bottom w:val="single" w:sz="4" w:space="0" w:color="auto"/>
              <w:right w:val="single" w:sz="4" w:space="0" w:color="auto"/>
            </w:tcBorders>
            <w:hideMark/>
          </w:tcPr>
          <w:p w14:paraId="1B0E8A29" w14:textId="77777777" w:rsidR="007D2E59" w:rsidRPr="00644E86" w:rsidRDefault="007D2E59">
            <w:pPr>
              <w:jc w:val="both"/>
              <w:rPr>
                <w:sz w:val="24"/>
                <w:szCs w:val="24"/>
              </w:rPr>
            </w:pPr>
            <w:r w:rsidRPr="00644E86">
              <w:rPr>
                <w:sz w:val="24"/>
                <w:szCs w:val="24"/>
              </w:rPr>
              <w:t>Kultura fizyczna</w:t>
            </w:r>
          </w:p>
        </w:tc>
        <w:tc>
          <w:tcPr>
            <w:tcW w:w="1669" w:type="dxa"/>
            <w:tcBorders>
              <w:top w:val="single" w:sz="4" w:space="0" w:color="auto"/>
              <w:left w:val="single" w:sz="4" w:space="0" w:color="auto"/>
              <w:bottom w:val="single" w:sz="4" w:space="0" w:color="auto"/>
              <w:right w:val="single" w:sz="4" w:space="0" w:color="auto"/>
            </w:tcBorders>
            <w:hideMark/>
          </w:tcPr>
          <w:p w14:paraId="17D70889" w14:textId="77777777" w:rsidR="007D2E59" w:rsidRPr="00644E86" w:rsidRDefault="007D2E59">
            <w:pPr>
              <w:jc w:val="right"/>
              <w:rPr>
                <w:b/>
                <w:bCs/>
                <w:sz w:val="24"/>
                <w:szCs w:val="24"/>
              </w:rPr>
            </w:pPr>
            <w:r w:rsidRPr="00644E86">
              <w:rPr>
                <w:b/>
                <w:bCs/>
                <w:sz w:val="24"/>
                <w:szCs w:val="24"/>
              </w:rPr>
              <w:t>178 080,00</w:t>
            </w:r>
          </w:p>
        </w:tc>
        <w:tc>
          <w:tcPr>
            <w:tcW w:w="1732" w:type="dxa"/>
            <w:tcBorders>
              <w:top w:val="single" w:sz="4" w:space="0" w:color="auto"/>
              <w:left w:val="single" w:sz="4" w:space="0" w:color="auto"/>
              <w:bottom w:val="single" w:sz="4" w:space="0" w:color="auto"/>
              <w:right w:val="single" w:sz="4" w:space="0" w:color="auto"/>
            </w:tcBorders>
            <w:hideMark/>
          </w:tcPr>
          <w:p w14:paraId="2F6F27BE" w14:textId="77777777" w:rsidR="007D2E59" w:rsidRPr="00644E86" w:rsidRDefault="007D2E59">
            <w:pPr>
              <w:jc w:val="right"/>
              <w:rPr>
                <w:sz w:val="24"/>
                <w:szCs w:val="24"/>
              </w:rPr>
            </w:pPr>
            <w:r w:rsidRPr="00644E86">
              <w:rPr>
                <w:sz w:val="24"/>
                <w:szCs w:val="24"/>
              </w:rPr>
              <w:t>150 766,79</w:t>
            </w:r>
          </w:p>
        </w:tc>
        <w:tc>
          <w:tcPr>
            <w:tcW w:w="850" w:type="dxa"/>
            <w:tcBorders>
              <w:top w:val="single" w:sz="4" w:space="0" w:color="auto"/>
              <w:left w:val="single" w:sz="4" w:space="0" w:color="auto"/>
              <w:bottom w:val="single" w:sz="4" w:space="0" w:color="auto"/>
              <w:right w:val="single" w:sz="4" w:space="0" w:color="auto"/>
            </w:tcBorders>
            <w:hideMark/>
          </w:tcPr>
          <w:p w14:paraId="565471CC" w14:textId="77777777" w:rsidR="007D2E59" w:rsidRPr="00644E86" w:rsidRDefault="007D2E59">
            <w:pPr>
              <w:jc w:val="right"/>
              <w:rPr>
                <w:b/>
                <w:bCs/>
                <w:sz w:val="24"/>
                <w:szCs w:val="24"/>
              </w:rPr>
            </w:pPr>
            <w:r w:rsidRPr="00644E86">
              <w:rPr>
                <w:b/>
                <w:bCs/>
                <w:sz w:val="24"/>
                <w:szCs w:val="24"/>
              </w:rPr>
              <w:t>84,66</w:t>
            </w:r>
          </w:p>
        </w:tc>
      </w:tr>
      <w:tr w:rsidR="007D2E59" w:rsidRPr="00644E86" w14:paraId="4030533B" w14:textId="77777777" w:rsidTr="00644E86">
        <w:tc>
          <w:tcPr>
            <w:tcW w:w="5076" w:type="dxa"/>
            <w:gridSpan w:val="2"/>
            <w:tcBorders>
              <w:top w:val="single" w:sz="4" w:space="0" w:color="auto"/>
              <w:left w:val="single" w:sz="4" w:space="0" w:color="auto"/>
              <w:bottom w:val="single" w:sz="4" w:space="0" w:color="auto"/>
              <w:right w:val="single" w:sz="4" w:space="0" w:color="auto"/>
            </w:tcBorders>
            <w:hideMark/>
          </w:tcPr>
          <w:p w14:paraId="5DB1EFFF" w14:textId="77777777" w:rsidR="007D2E59" w:rsidRPr="00644E86" w:rsidRDefault="007D2E59">
            <w:pPr>
              <w:jc w:val="both"/>
              <w:rPr>
                <w:b/>
                <w:sz w:val="24"/>
                <w:szCs w:val="24"/>
              </w:rPr>
            </w:pPr>
            <w:r w:rsidRPr="00644E86">
              <w:rPr>
                <w:b/>
                <w:sz w:val="24"/>
                <w:szCs w:val="24"/>
              </w:rPr>
              <w:t>Suma wydatków</w:t>
            </w:r>
          </w:p>
        </w:tc>
        <w:tc>
          <w:tcPr>
            <w:tcW w:w="1669" w:type="dxa"/>
            <w:tcBorders>
              <w:top w:val="single" w:sz="4" w:space="0" w:color="auto"/>
              <w:left w:val="single" w:sz="4" w:space="0" w:color="auto"/>
              <w:bottom w:val="single" w:sz="4" w:space="0" w:color="auto"/>
              <w:right w:val="single" w:sz="4" w:space="0" w:color="auto"/>
            </w:tcBorders>
            <w:hideMark/>
          </w:tcPr>
          <w:p w14:paraId="0E50E847" w14:textId="77777777" w:rsidR="007D2E59" w:rsidRPr="00644E86" w:rsidRDefault="007D2E59">
            <w:pPr>
              <w:jc w:val="right"/>
              <w:rPr>
                <w:b/>
                <w:sz w:val="24"/>
                <w:szCs w:val="24"/>
              </w:rPr>
            </w:pPr>
            <w:r w:rsidRPr="00644E86">
              <w:rPr>
                <w:b/>
                <w:sz w:val="24"/>
                <w:szCs w:val="24"/>
              </w:rPr>
              <w:t>25 703 241,85</w:t>
            </w:r>
          </w:p>
        </w:tc>
        <w:tc>
          <w:tcPr>
            <w:tcW w:w="1732" w:type="dxa"/>
            <w:tcBorders>
              <w:top w:val="single" w:sz="4" w:space="0" w:color="auto"/>
              <w:left w:val="single" w:sz="4" w:space="0" w:color="auto"/>
              <w:bottom w:val="single" w:sz="4" w:space="0" w:color="auto"/>
              <w:right w:val="single" w:sz="4" w:space="0" w:color="auto"/>
            </w:tcBorders>
            <w:hideMark/>
          </w:tcPr>
          <w:p w14:paraId="50EB942E" w14:textId="77777777" w:rsidR="007D2E59" w:rsidRPr="00644E86" w:rsidRDefault="007D2E59">
            <w:pPr>
              <w:jc w:val="right"/>
              <w:rPr>
                <w:b/>
                <w:sz w:val="24"/>
                <w:szCs w:val="24"/>
              </w:rPr>
            </w:pPr>
            <w:r w:rsidRPr="00644E86">
              <w:rPr>
                <w:b/>
                <w:sz w:val="24"/>
                <w:szCs w:val="24"/>
              </w:rPr>
              <w:t>21 814 490,61</w:t>
            </w:r>
          </w:p>
        </w:tc>
        <w:tc>
          <w:tcPr>
            <w:tcW w:w="850" w:type="dxa"/>
            <w:tcBorders>
              <w:top w:val="single" w:sz="4" w:space="0" w:color="auto"/>
              <w:left w:val="single" w:sz="4" w:space="0" w:color="auto"/>
              <w:bottom w:val="single" w:sz="4" w:space="0" w:color="auto"/>
              <w:right w:val="single" w:sz="4" w:space="0" w:color="auto"/>
            </w:tcBorders>
            <w:hideMark/>
          </w:tcPr>
          <w:p w14:paraId="78A07EE0" w14:textId="77777777" w:rsidR="007D2E59" w:rsidRPr="00644E86" w:rsidRDefault="007D2E59">
            <w:pPr>
              <w:jc w:val="right"/>
              <w:rPr>
                <w:b/>
                <w:bCs/>
                <w:sz w:val="24"/>
                <w:szCs w:val="24"/>
              </w:rPr>
            </w:pPr>
            <w:r w:rsidRPr="00644E86">
              <w:rPr>
                <w:b/>
                <w:bCs/>
                <w:sz w:val="24"/>
                <w:szCs w:val="24"/>
              </w:rPr>
              <w:t>84,87</w:t>
            </w:r>
          </w:p>
        </w:tc>
      </w:tr>
    </w:tbl>
    <w:p w14:paraId="18F5E204" w14:textId="77777777" w:rsidR="007D2E59" w:rsidRPr="00644E86" w:rsidRDefault="007D2E59" w:rsidP="007D2E59">
      <w:pPr>
        <w:pStyle w:val="Bezodstpw"/>
        <w:rPr>
          <w:rFonts w:ascii="Times New Roman" w:eastAsiaTheme="minorHAnsi" w:hAnsi="Times New Roman"/>
          <w:sz w:val="24"/>
          <w:szCs w:val="24"/>
        </w:rPr>
      </w:pPr>
    </w:p>
    <w:p w14:paraId="2BEC764A" w14:textId="77777777" w:rsidR="007D2E59" w:rsidRPr="00644E86" w:rsidRDefault="007D2E59" w:rsidP="007D2E59">
      <w:pPr>
        <w:pStyle w:val="Bezodstpw"/>
        <w:rPr>
          <w:rFonts w:ascii="Times New Roman" w:hAnsi="Times New Roman"/>
          <w:sz w:val="24"/>
          <w:szCs w:val="24"/>
        </w:rPr>
      </w:pPr>
    </w:p>
    <w:p w14:paraId="2982CF9F" w14:textId="77777777" w:rsidR="007D2E59" w:rsidRPr="00644E86" w:rsidRDefault="007D2E59" w:rsidP="007D2E59">
      <w:pPr>
        <w:pStyle w:val="Akapitzlist"/>
        <w:spacing w:line="360" w:lineRule="auto"/>
        <w:ind w:left="0"/>
        <w:jc w:val="both"/>
        <w:rPr>
          <w:b/>
        </w:rPr>
      </w:pPr>
      <w:r w:rsidRPr="00644E86">
        <w:rPr>
          <w:b/>
        </w:rPr>
        <w:t>Sprawozdanie rzeczowe z realizacji zadań inwestycyjnych za 2020 rok</w:t>
      </w:r>
    </w:p>
    <w:p w14:paraId="1A63DF54" w14:textId="77777777" w:rsidR="007D2E59" w:rsidRPr="00644E86" w:rsidRDefault="007D2E59" w:rsidP="007D2E59">
      <w:pPr>
        <w:rPr>
          <w:rFonts w:ascii="Times New Roman" w:hAnsi="Times New Roman" w:cs="Times New Roman"/>
          <w:sz w:val="24"/>
          <w:szCs w:val="24"/>
        </w:rPr>
      </w:pPr>
    </w:p>
    <w:tbl>
      <w:tblPr>
        <w:tblStyle w:val="Tabela-Siatka"/>
        <w:tblW w:w="10060" w:type="dxa"/>
        <w:tblInd w:w="0" w:type="dxa"/>
        <w:tblLayout w:type="fixed"/>
        <w:tblLook w:val="04A0" w:firstRow="1" w:lastRow="0" w:firstColumn="1" w:lastColumn="0" w:noHBand="0" w:noVBand="1"/>
      </w:tblPr>
      <w:tblGrid>
        <w:gridCol w:w="521"/>
        <w:gridCol w:w="3727"/>
        <w:gridCol w:w="1559"/>
        <w:gridCol w:w="1701"/>
        <w:gridCol w:w="2552"/>
      </w:tblGrid>
      <w:tr w:rsidR="007D2E59" w:rsidRPr="00644E86" w14:paraId="4AF4665A" w14:textId="77777777" w:rsidTr="00D67353">
        <w:tc>
          <w:tcPr>
            <w:tcW w:w="521" w:type="dxa"/>
            <w:tcBorders>
              <w:top w:val="single" w:sz="4" w:space="0" w:color="auto"/>
              <w:left w:val="single" w:sz="4" w:space="0" w:color="auto"/>
              <w:bottom w:val="single" w:sz="4" w:space="0" w:color="auto"/>
              <w:right w:val="single" w:sz="4" w:space="0" w:color="auto"/>
            </w:tcBorders>
            <w:hideMark/>
          </w:tcPr>
          <w:p w14:paraId="047B67D2" w14:textId="77777777" w:rsidR="007D2E59" w:rsidRPr="00644E86" w:rsidRDefault="007D2E59">
            <w:pPr>
              <w:jc w:val="center"/>
              <w:rPr>
                <w:b/>
                <w:sz w:val="24"/>
                <w:szCs w:val="24"/>
              </w:rPr>
            </w:pPr>
            <w:proofErr w:type="spellStart"/>
            <w:r w:rsidRPr="00644E86">
              <w:rPr>
                <w:b/>
                <w:sz w:val="24"/>
                <w:szCs w:val="24"/>
              </w:rPr>
              <w:t>Lp</w:t>
            </w:r>
            <w:proofErr w:type="spellEnd"/>
          </w:p>
        </w:tc>
        <w:tc>
          <w:tcPr>
            <w:tcW w:w="3727" w:type="dxa"/>
            <w:tcBorders>
              <w:top w:val="single" w:sz="4" w:space="0" w:color="auto"/>
              <w:left w:val="single" w:sz="4" w:space="0" w:color="auto"/>
              <w:bottom w:val="single" w:sz="4" w:space="0" w:color="auto"/>
              <w:right w:val="single" w:sz="4" w:space="0" w:color="auto"/>
            </w:tcBorders>
          </w:tcPr>
          <w:p w14:paraId="0D4A8FA6" w14:textId="77777777" w:rsidR="007D2E59" w:rsidRPr="00644E86" w:rsidRDefault="007D2E59">
            <w:pPr>
              <w:jc w:val="center"/>
              <w:rPr>
                <w:b/>
                <w:sz w:val="24"/>
                <w:szCs w:val="24"/>
              </w:rPr>
            </w:pPr>
            <w:r w:rsidRPr="00644E86">
              <w:rPr>
                <w:b/>
                <w:sz w:val="24"/>
                <w:szCs w:val="24"/>
              </w:rPr>
              <w:t>Wyszczególnienie</w:t>
            </w:r>
          </w:p>
          <w:p w14:paraId="00759B2A" w14:textId="77777777" w:rsidR="007D2E59" w:rsidRPr="00644E86" w:rsidRDefault="007D2E59">
            <w:pPr>
              <w:jc w:val="center"/>
              <w:rPr>
                <w:b/>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3ACE5527" w14:textId="77777777" w:rsidR="007D2E59" w:rsidRPr="00644E86" w:rsidRDefault="007D2E59">
            <w:pPr>
              <w:jc w:val="center"/>
              <w:rPr>
                <w:b/>
                <w:sz w:val="24"/>
                <w:szCs w:val="24"/>
              </w:rPr>
            </w:pPr>
            <w:r w:rsidRPr="00644E86">
              <w:rPr>
                <w:b/>
                <w:sz w:val="24"/>
                <w:szCs w:val="24"/>
              </w:rPr>
              <w:t>Nakłady</w:t>
            </w:r>
          </w:p>
          <w:p w14:paraId="18A58A2B" w14:textId="77777777" w:rsidR="007D2E59" w:rsidRPr="00644E86" w:rsidRDefault="007D2E59">
            <w:pPr>
              <w:jc w:val="center"/>
              <w:rPr>
                <w:b/>
                <w:sz w:val="24"/>
                <w:szCs w:val="24"/>
              </w:rPr>
            </w:pPr>
            <w:r w:rsidRPr="00644E86">
              <w:rPr>
                <w:b/>
                <w:sz w:val="24"/>
                <w:szCs w:val="24"/>
              </w:rPr>
              <w:t>(Wydatki)</w:t>
            </w:r>
          </w:p>
        </w:tc>
        <w:tc>
          <w:tcPr>
            <w:tcW w:w="1701" w:type="dxa"/>
            <w:tcBorders>
              <w:top w:val="single" w:sz="4" w:space="0" w:color="auto"/>
              <w:left w:val="single" w:sz="4" w:space="0" w:color="auto"/>
              <w:bottom w:val="single" w:sz="4" w:space="0" w:color="auto"/>
              <w:right w:val="single" w:sz="4" w:space="0" w:color="auto"/>
            </w:tcBorders>
            <w:hideMark/>
          </w:tcPr>
          <w:p w14:paraId="21B26020" w14:textId="77777777" w:rsidR="007D2E59" w:rsidRPr="00644E86" w:rsidRDefault="007D2E59">
            <w:pPr>
              <w:jc w:val="center"/>
              <w:rPr>
                <w:b/>
                <w:sz w:val="24"/>
                <w:szCs w:val="24"/>
              </w:rPr>
            </w:pPr>
            <w:r w:rsidRPr="00644E86">
              <w:rPr>
                <w:b/>
                <w:sz w:val="24"/>
                <w:szCs w:val="24"/>
              </w:rPr>
              <w:t xml:space="preserve">Plan </w:t>
            </w:r>
          </w:p>
          <w:p w14:paraId="531E708F" w14:textId="77777777" w:rsidR="007D2E59" w:rsidRPr="00644E86" w:rsidRDefault="007D2E59">
            <w:pPr>
              <w:jc w:val="center"/>
              <w:rPr>
                <w:bCs/>
                <w:sz w:val="24"/>
                <w:szCs w:val="24"/>
              </w:rPr>
            </w:pPr>
            <w:r w:rsidRPr="00644E86">
              <w:rPr>
                <w:bCs/>
                <w:sz w:val="24"/>
                <w:szCs w:val="24"/>
              </w:rPr>
              <w:t>(dla zadania)</w:t>
            </w:r>
          </w:p>
        </w:tc>
        <w:tc>
          <w:tcPr>
            <w:tcW w:w="2552" w:type="dxa"/>
            <w:tcBorders>
              <w:top w:val="single" w:sz="4" w:space="0" w:color="auto"/>
              <w:left w:val="single" w:sz="4" w:space="0" w:color="auto"/>
              <w:bottom w:val="single" w:sz="4" w:space="0" w:color="auto"/>
              <w:right w:val="single" w:sz="4" w:space="0" w:color="auto"/>
            </w:tcBorders>
            <w:hideMark/>
          </w:tcPr>
          <w:p w14:paraId="51D0FBFC" w14:textId="77777777" w:rsidR="007D2E59" w:rsidRPr="00644E86" w:rsidRDefault="007D2E59">
            <w:pPr>
              <w:jc w:val="center"/>
              <w:rPr>
                <w:b/>
                <w:sz w:val="24"/>
                <w:szCs w:val="24"/>
              </w:rPr>
            </w:pPr>
            <w:r w:rsidRPr="00644E86">
              <w:rPr>
                <w:b/>
                <w:sz w:val="24"/>
                <w:szCs w:val="24"/>
              </w:rPr>
              <w:t>Źródło finansowania/zadanie</w:t>
            </w:r>
          </w:p>
          <w:p w14:paraId="595FCAD0" w14:textId="77777777" w:rsidR="007D2E59" w:rsidRPr="00644E86" w:rsidRDefault="007D2E59">
            <w:pPr>
              <w:jc w:val="center"/>
              <w:rPr>
                <w:b/>
                <w:sz w:val="24"/>
                <w:szCs w:val="24"/>
              </w:rPr>
            </w:pPr>
            <w:r w:rsidRPr="00644E86">
              <w:rPr>
                <w:b/>
                <w:sz w:val="24"/>
                <w:szCs w:val="24"/>
              </w:rPr>
              <w:t>klasyfikacja budżetowa</w:t>
            </w:r>
          </w:p>
        </w:tc>
      </w:tr>
      <w:tr w:rsidR="007D2E59" w:rsidRPr="00644E86" w14:paraId="5C81CB50" w14:textId="77777777" w:rsidTr="00D67353">
        <w:tc>
          <w:tcPr>
            <w:tcW w:w="521" w:type="dxa"/>
            <w:tcBorders>
              <w:top w:val="single" w:sz="4" w:space="0" w:color="auto"/>
              <w:left w:val="single" w:sz="4" w:space="0" w:color="auto"/>
              <w:bottom w:val="single" w:sz="4" w:space="0" w:color="auto"/>
              <w:right w:val="single" w:sz="4" w:space="0" w:color="auto"/>
            </w:tcBorders>
          </w:tcPr>
          <w:p w14:paraId="1D076DE7" w14:textId="77777777" w:rsidR="007D2E59" w:rsidRPr="00644E86" w:rsidRDefault="007D2E59">
            <w:pPr>
              <w:jc w:val="both"/>
              <w:rPr>
                <w:sz w:val="24"/>
                <w:szCs w:val="24"/>
              </w:rPr>
            </w:pPr>
            <w:r w:rsidRPr="00644E86">
              <w:rPr>
                <w:sz w:val="24"/>
                <w:szCs w:val="24"/>
              </w:rPr>
              <w:t>1</w:t>
            </w:r>
          </w:p>
          <w:p w14:paraId="410FFD47" w14:textId="77777777" w:rsidR="007D2E59" w:rsidRPr="00644E86" w:rsidRDefault="007D2E59">
            <w:pPr>
              <w:jc w:val="both"/>
              <w:rPr>
                <w:sz w:val="24"/>
                <w:szCs w:val="24"/>
              </w:rPr>
            </w:pPr>
          </w:p>
        </w:tc>
        <w:tc>
          <w:tcPr>
            <w:tcW w:w="3727" w:type="dxa"/>
            <w:tcBorders>
              <w:top w:val="single" w:sz="4" w:space="0" w:color="auto"/>
              <w:left w:val="single" w:sz="4" w:space="0" w:color="auto"/>
              <w:bottom w:val="single" w:sz="4" w:space="0" w:color="auto"/>
              <w:right w:val="single" w:sz="4" w:space="0" w:color="auto"/>
            </w:tcBorders>
            <w:hideMark/>
          </w:tcPr>
          <w:p w14:paraId="1D7455C7" w14:textId="1B9AF3B2" w:rsidR="007D2E59" w:rsidRPr="00644E86" w:rsidRDefault="00644E86" w:rsidP="00D67353">
            <w:pPr>
              <w:jc w:val="both"/>
              <w:rPr>
                <w:sz w:val="24"/>
                <w:szCs w:val="24"/>
              </w:rPr>
            </w:pPr>
            <w:r>
              <w:rPr>
                <w:sz w:val="24"/>
                <w:szCs w:val="24"/>
              </w:rPr>
              <w:t>B</w:t>
            </w:r>
            <w:r w:rsidR="007D2E59" w:rsidRPr="00644E86">
              <w:rPr>
                <w:sz w:val="24"/>
                <w:szCs w:val="24"/>
              </w:rPr>
              <w:t>udowa 8 instalacji</w:t>
            </w:r>
            <w:r>
              <w:rPr>
                <w:sz w:val="24"/>
                <w:szCs w:val="24"/>
              </w:rPr>
              <w:t xml:space="preserve"> </w:t>
            </w:r>
            <w:r w:rsidR="007D2E59" w:rsidRPr="00644E86">
              <w:rPr>
                <w:sz w:val="24"/>
                <w:szCs w:val="24"/>
              </w:rPr>
              <w:t>w ramach zadania Odnawialne źródła energii w budynkach mieszkańców gminy, w tym 6 instalacji fotowoltaicznych</w:t>
            </w:r>
            <w:r w:rsidR="00D67353">
              <w:rPr>
                <w:sz w:val="24"/>
                <w:szCs w:val="24"/>
              </w:rPr>
              <w:t xml:space="preserve"> o</w:t>
            </w:r>
            <w:r w:rsidR="007D2E59" w:rsidRPr="00644E86">
              <w:rPr>
                <w:sz w:val="24"/>
                <w:szCs w:val="24"/>
              </w:rPr>
              <w:t xml:space="preserve">raz </w:t>
            </w:r>
            <w:r>
              <w:rPr>
                <w:sz w:val="24"/>
                <w:szCs w:val="24"/>
              </w:rPr>
              <w:t xml:space="preserve"> </w:t>
            </w:r>
            <w:r w:rsidR="00D67353">
              <w:rPr>
                <w:sz w:val="24"/>
                <w:szCs w:val="24"/>
              </w:rPr>
              <w:t>2</w:t>
            </w:r>
            <w:r w:rsidR="007D2E59" w:rsidRPr="00644E86">
              <w:rPr>
                <w:sz w:val="24"/>
                <w:szCs w:val="24"/>
              </w:rPr>
              <w:t xml:space="preserve"> instalacji pomp ciepła</w:t>
            </w:r>
          </w:p>
        </w:tc>
        <w:tc>
          <w:tcPr>
            <w:tcW w:w="1559" w:type="dxa"/>
            <w:tcBorders>
              <w:top w:val="single" w:sz="4" w:space="0" w:color="auto"/>
              <w:left w:val="single" w:sz="4" w:space="0" w:color="auto"/>
              <w:bottom w:val="single" w:sz="4" w:space="0" w:color="auto"/>
              <w:right w:val="single" w:sz="4" w:space="0" w:color="auto"/>
            </w:tcBorders>
            <w:hideMark/>
          </w:tcPr>
          <w:p w14:paraId="130B63A0" w14:textId="77777777" w:rsidR="007D2E59" w:rsidRPr="00644E86" w:rsidRDefault="007D2E59">
            <w:pPr>
              <w:jc w:val="right"/>
              <w:rPr>
                <w:b/>
                <w:sz w:val="24"/>
                <w:szCs w:val="24"/>
              </w:rPr>
            </w:pPr>
            <w:r w:rsidRPr="00644E86">
              <w:rPr>
                <w:b/>
                <w:sz w:val="24"/>
                <w:szCs w:val="24"/>
              </w:rPr>
              <w:t>157 810,95</w:t>
            </w:r>
          </w:p>
        </w:tc>
        <w:tc>
          <w:tcPr>
            <w:tcW w:w="1701" w:type="dxa"/>
            <w:tcBorders>
              <w:top w:val="single" w:sz="4" w:space="0" w:color="auto"/>
              <w:left w:val="single" w:sz="4" w:space="0" w:color="auto"/>
              <w:bottom w:val="single" w:sz="4" w:space="0" w:color="auto"/>
              <w:right w:val="single" w:sz="4" w:space="0" w:color="auto"/>
            </w:tcBorders>
            <w:hideMark/>
          </w:tcPr>
          <w:p w14:paraId="36F9AAAC" w14:textId="77777777" w:rsidR="007D2E59" w:rsidRPr="00644E86" w:rsidRDefault="007D2E59">
            <w:pPr>
              <w:jc w:val="right"/>
              <w:rPr>
                <w:sz w:val="24"/>
                <w:szCs w:val="24"/>
              </w:rPr>
            </w:pPr>
            <w:r w:rsidRPr="00644E86">
              <w:rPr>
                <w:sz w:val="24"/>
                <w:szCs w:val="24"/>
              </w:rPr>
              <w:t>2 184 999,40</w:t>
            </w:r>
          </w:p>
        </w:tc>
        <w:tc>
          <w:tcPr>
            <w:tcW w:w="2552" w:type="dxa"/>
            <w:tcBorders>
              <w:top w:val="single" w:sz="4" w:space="0" w:color="auto"/>
              <w:left w:val="single" w:sz="4" w:space="0" w:color="auto"/>
              <w:bottom w:val="single" w:sz="4" w:space="0" w:color="auto"/>
              <w:right w:val="single" w:sz="4" w:space="0" w:color="auto"/>
            </w:tcBorders>
            <w:hideMark/>
          </w:tcPr>
          <w:p w14:paraId="23154F25" w14:textId="77777777" w:rsidR="007D2E59" w:rsidRPr="00644E86" w:rsidRDefault="007D2E59" w:rsidP="00644E86">
            <w:pPr>
              <w:rPr>
                <w:sz w:val="24"/>
                <w:szCs w:val="24"/>
              </w:rPr>
            </w:pPr>
            <w:r w:rsidRPr="00644E86">
              <w:rPr>
                <w:sz w:val="24"/>
                <w:szCs w:val="24"/>
              </w:rPr>
              <w:t>400-40003-6057-45</w:t>
            </w:r>
          </w:p>
          <w:p w14:paraId="0389FCF0" w14:textId="77777777" w:rsidR="007D2E59" w:rsidRPr="00644E86" w:rsidRDefault="007D2E59" w:rsidP="00644E86">
            <w:pPr>
              <w:rPr>
                <w:sz w:val="24"/>
                <w:szCs w:val="24"/>
              </w:rPr>
            </w:pPr>
            <w:r w:rsidRPr="00644E86">
              <w:rPr>
                <w:sz w:val="24"/>
                <w:szCs w:val="24"/>
              </w:rPr>
              <w:t>400-40003-6059-45</w:t>
            </w:r>
          </w:p>
          <w:p w14:paraId="5FB92308" w14:textId="77777777" w:rsidR="007D2E59" w:rsidRPr="00644E86" w:rsidRDefault="007D2E59">
            <w:pPr>
              <w:rPr>
                <w:sz w:val="24"/>
                <w:szCs w:val="24"/>
              </w:rPr>
            </w:pPr>
            <w:r w:rsidRPr="00644E86">
              <w:rPr>
                <w:sz w:val="24"/>
                <w:szCs w:val="24"/>
              </w:rPr>
              <w:t xml:space="preserve">(współfinansowanie inwestycji i zakupów inwestycyjnych ponoszonych ze środków, o których mowa w art. 5 ust. 1 pkt 2 </w:t>
            </w:r>
            <w:proofErr w:type="spellStart"/>
            <w:r w:rsidRPr="00644E86">
              <w:rPr>
                <w:sz w:val="24"/>
                <w:szCs w:val="24"/>
              </w:rPr>
              <w:t>uofp</w:t>
            </w:r>
            <w:proofErr w:type="spellEnd"/>
            <w:r w:rsidRPr="00644E86">
              <w:rPr>
                <w:sz w:val="24"/>
                <w:szCs w:val="24"/>
              </w:rPr>
              <w:t>)</w:t>
            </w:r>
          </w:p>
        </w:tc>
      </w:tr>
      <w:tr w:rsidR="007D2E59" w:rsidRPr="00644E86" w14:paraId="1F8DC5E8" w14:textId="77777777" w:rsidTr="00D67353">
        <w:tc>
          <w:tcPr>
            <w:tcW w:w="521" w:type="dxa"/>
            <w:tcBorders>
              <w:top w:val="single" w:sz="4" w:space="0" w:color="auto"/>
              <w:left w:val="single" w:sz="4" w:space="0" w:color="auto"/>
              <w:bottom w:val="single" w:sz="4" w:space="0" w:color="auto"/>
              <w:right w:val="single" w:sz="4" w:space="0" w:color="auto"/>
            </w:tcBorders>
            <w:hideMark/>
          </w:tcPr>
          <w:p w14:paraId="7A619AFE" w14:textId="77777777" w:rsidR="007D2E59" w:rsidRPr="00644E86" w:rsidRDefault="007D2E59">
            <w:pPr>
              <w:jc w:val="both"/>
              <w:rPr>
                <w:sz w:val="24"/>
                <w:szCs w:val="24"/>
              </w:rPr>
            </w:pPr>
            <w:r w:rsidRPr="00644E86">
              <w:rPr>
                <w:sz w:val="24"/>
                <w:szCs w:val="24"/>
              </w:rPr>
              <w:t>2</w:t>
            </w:r>
          </w:p>
        </w:tc>
        <w:tc>
          <w:tcPr>
            <w:tcW w:w="3727" w:type="dxa"/>
            <w:tcBorders>
              <w:top w:val="single" w:sz="4" w:space="0" w:color="auto"/>
              <w:left w:val="single" w:sz="4" w:space="0" w:color="auto"/>
              <w:bottom w:val="single" w:sz="4" w:space="0" w:color="auto"/>
              <w:right w:val="single" w:sz="4" w:space="0" w:color="auto"/>
            </w:tcBorders>
            <w:hideMark/>
          </w:tcPr>
          <w:p w14:paraId="2B648F2C" w14:textId="77777777" w:rsidR="00D67353" w:rsidRDefault="00644E86" w:rsidP="00D67353">
            <w:pPr>
              <w:jc w:val="both"/>
              <w:rPr>
                <w:sz w:val="24"/>
                <w:szCs w:val="24"/>
              </w:rPr>
            </w:pPr>
            <w:r>
              <w:rPr>
                <w:sz w:val="24"/>
                <w:szCs w:val="24"/>
              </w:rPr>
              <w:t>Z</w:t>
            </w:r>
            <w:r w:rsidR="007D2E59" w:rsidRPr="00644E86">
              <w:rPr>
                <w:sz w:val="24"/>
                <w:szCs w:val="24"/>
              </w:rPr>
              <w:t xml:space="preserve">amiana gruntów </w:t>
            </w:r>
          </w:p>
          <w:p w14:paraId="0D8407CD" w14:textId="2438A026" w:rsidR="007D2E59" w:rsidRPr="00644E86" w:rsidRDefault="007D2E59" w:rsidP="00D67353">
            <w:pPr>
              <w:jc w:val="both"/>
              <w:rPr>
                <w:sz w:val="24"/>
                <w:szCs w:val="24"/>
              </w:rPr>
            </w:pPr>
            <w:r w:rsidRPr="00644E86">
              <w:rPr>
                <w:sz w:val="24"/>
                <w:szCs w:val="24"/>
              </w:rPr>
              <w:t xml:space="preserve">z </w:t>
            </w:r>
            <w:r w:rsidR="00D67353">
              <w:rPr>
                <w:sz w:val="24"/>
                <w:szCs w:val="24"/>
              </w:rPr>
              <w:t>N</w:t>
            </w:r>
            <w:r w:rsidRPr="00644E86">
              <w:rPr>
                <w:sz w:val="24"/>
                <w:szCs w:val="24"/>
              </w:rPr>
              <w:t xml:space="preserve">adleśnictwem </w:t>
            </w:r>
          </w:p>
        </w:tc>
        <w:tc>
          <w:tcPr>
            <w:tcW w:w="1559" w:type="dxa"/>
            <w:tcBorders>
              <w:top w:val="single" w:sz="4" w:space="0" w:color="auto"/>
              <w:left w:val="single" w:sz="4" w:space="0" w:color="auto"/>
              <w:bottom w:val="single" w:sz="4" w:space="0" w:color="auto"/>
              <w:right w:val="single" w:sz="4" w:space="0" w:color="auto"/>
            </w:tcBorders>
            <w:hideMark/>
          </w:tcPr>
          <w:p w14:paraId="1D2BEAF6" w14:textId="77777777" w:rsidR="007D2E59" w:rsidRPr="00644E86" w:rsidRDefault="007D2E59">
            <w:pPr>
              <w:jc w:val="right"/>
              <w:rPr>
                <w:b/>
                <w:sz w:val="24"/>
                <w:szCs w:val="24"/>
              </w:rPr>
            </w:pPr>
            <w:r w:rsidRPr="00644E86">
              <w:rPr>
                <w:b/>
                <w:sz w:val="24"/>
                <w:szCs w:val="24"/>
              </w:rPr>
              <w:t>244 325,19</w:t>
            </w:r>
          </w:p>
        </w:tc>
        <w:tc>
          <w:tcPr>
            <w:tcW w:w="1701" w:type="dxa"/>
            <w:tcBorders>
              <w:top w:val="single" w:sz="4" w:space="0" w:color="auto"/>
              <w:left w:val="single" w:sz="4" w:space="0" w:color="auto"/>
              <w:bottom w:val="single" w:sz="4" w:space="0" w:color="auto"/>
              <w:right w:val="single" w:sz="4" w:space="0" w:color="auto"/>
            </w:tcBorders>
            <w:hideMark/>
          </w:tcPr>
          <w:p w14:paraId="38E1AEA4" w14:textId="77777777" w:rsidR="007D2E59" w:rsidRPr="00644E86" w:rsidRDefault="007D2E59">
            <w:pPr>
              <w:jc w:val="right"/>
              <w:rPr>
                <w:sz w:val="24"/>
                <w:szCs w:val="24"/>
              </w:rPr>
            </w:pPr>
            <w:r w:rsidRPr="00644E86">
              <w:rPr>
                <w:sz w:val="24"/>
                <w:szCs w:val="24"/>
              </w:rPr>
              <w:t>245 573,89</w:t>
            </w:r>
          </w:p>
        </w:tc>
        <w:tc>
          <w:tcPr>
            <w:tcW w:w="2552" w:type="dxa"/>
            <w:tcBorders>
              <w:top w:val="single" w:sz="4" w:space="0" w:color="auto"/>
              <w:left w:val="single" w:sz="4" w:space="0" w:color="auto"/>
              <w:bottom w:val="single" w:sz="4" w:space="0" w:color="auto"/>
              <w:right w:val="single" w:sz="4" w:space="0" w:color="auto"/>
            </w:tcBorders>
            <w:hideMark/>
          </w:tcPr>
          <w:p w14:paraId="44F5AA29" w14:textId="77777777" w:rsidR="007D2E59" w:rsidRPr="00644E86" w:rsidRDefault="007D2E59">
            <w:pPr>
              <w:rPr>
                <w:sz w:val="24"/>
                <w:szCs w:val="24"/>
              </w:rPr>
            </w:pPr>
            <w:r w:rsidRPr="00644E86">
              <w:rPr>
                <w:sz w:val="24"/>
                <w:szCs w:val="24"/>
              </w:rPr>
              <w:t>700-70005-6050</w:t>
            </w:r>
          </w:p>
        </w:tc>
      </w:tr>
      <w:tr w:rsidR="007D2E59" w:rsidRPr="00644E86" w14:paraId="79CDCF26" w14:textId="77777777" w:rsidTr="00D67353">
        <w:tc>
          <w:tcPr>
            <w:tcW w:w="521" w:type="dxa"/>
            <w:tcBorders>
              <w:top w:val="single" w:sz="4" w:space="0" w:color="auto"/>
              <w:left w:val="single" w:sz="4" w:space="0" w:color="auto"/>
              <w:bottom w:val="single" w:sz="4" w:space="0" w:color="auto"/>
              <w:right w:val="single" w:sz="4" w:space="0" w:color="auto"/>
            </w:tcBorders>
            <w:hideMark/>
          </w:tcPr>
          <w:p w14:paraId="1CEE150C" w14:textId="77777777" w:rsidR="007D2E59" w:rsidRPr="00644E86" w:rsidRDefault="007D2E59">
            <w:pPr>
              <w:jc w:val="both"/>
              <w:rPr>
                <w:sz w:val="24"/>
                <w:szCs w:val="24"/>
              </w:rPr>
            </w:pPr>
            <w:r w:rsidRPr="00644E86">
              <w:rPr>
                <w:sz w:val="24"/>
                <w:szCs w:val="24"/>
              </w:rPr>
              <w:t>3</w:t>
            </w:r>
          </w:p>
        </w:tc>
        <w:tc>
          <w:tcPr>
            <w:tcW w:w="3727" w:type="dxa"/>
            <w:tcBorders>
              <w:top w:val="single" w:sz="4" w:space="0" w:color="auto"/>
              <w:left w:val="single" w:sz="4" w:space="0" w:color="auto"/>
              <w:bottom w:val="single" w:sz="4" w:space="0" w:color="auto"/>
              <w:right w:val="single" w:sz="4" w:space="0" w:color="auto"/>
            </w:tcBorders>
            <w:hideMark/>
          </w:tcPr>
          <w:p w14:paraId="532DF3F9" w14:textId="77777777" w:rsidR="00D67353" w:rsidRDefault="007D2E59" w:rsidP="00D67353">
            <w:pPr>
              <w:jc w:val="both"/>
              <w:rPr>
                <w:sz w:val="24"/>
                <w:szCs w:val="24"/>
              </w:rPr>
            </w:pPr>
            <w:r w:rsidRPr="00644E86">
              <w:rPr>
                <w:sz w:val="24"/>
                <w:szCs w:val="24"/>
              </w:rPr>
              <w:t xml:space="preserve">Wykonanie Zielonej pracowni </w:t>
            </w:r>
          </w:p>
          <w:p w14:paraId="76F4232F" w14:textId="0EF6B850" w:rsidR="00D67353" w:rsidRDefault="007D2E59" w:rsidP="00D67353">
            <w:pPr>
              <w:jc w:val="both"/>
              <w:rPr>
                <w:sz w:val="24"/>
                <w:szCs w:val="24"/>
              </w:rPr>
            </w:pPr>
            <w:r w:rsidRPr="00644E86">
              <w:rPr>
                <w:sz w:val="24"/>
                <w:szCs w:val="24"/>
              </w:rPr>
              <w:t>w Zespole Szkolno-Przedszkolnym</w:t>
            </w:r>
            <w:r w:rsidR="00D67353">
              <w:rPr>
                <w:sz w:val="24"/>
                <w:szCs w:val="24"/>
              </w:rPr>
              <w:t xml:space="preserve">     </w:t>
            </w:r>
          </w:p>
          <w:p w14:paraId="74AA36F0" w14:textId="24F570C6" w:rsidR="007D2E59" w:rsidRPr="00644E86" w:rsidRDefault="007D2E59" w:rsidP="00D67353">
            <w:pPr>
              <w:jc w:val="both"/>
              <w:rPr>
                <w:sz w:val="24"/>
                <w:szCs w:val="24"/>
              </w:rPr>
            </w:pPr>
            <w:r w:rsidRPr="00644E86">
              <w:rPr>
                <w:sz w:val="24"/>
                <w:szCs w:val="24"/>
              </w:rPr>
              <w:t>w Potępie (remont pracowni, zakup pomocy dydaktycznych, mebli, sprzętu audiowizualnego)</w:t>
            </w:r>
          </w:p>
        </w:tc>
        <w:tc>
          <w:tcPr>
            <w:tcW w:w="1559" w:type="dxa"/>
            <w:tcBorders>
              <w:top w:val="single" w:sz="4" w:space="0" w:color="auto"/>
              <w:left w:val="single" w:sz="4" w:space="0" w:color="auto"/>
              <w:bottom w:val="single" w:sz="4" w:space="0" w:color="auto"/>
              <w:right w:val="single" w:sz="4" w:space="0" w:color="auto"/>
            </w:tcBorders>
            <w:hideMark/>
          </w:tcPr>
          <w:p w14:paraId="410A7D43" w14:textId="77777777" w:rsidR="007D2E59" w:rsidRPr="00644E86" w:rsidRDefault="007D2E59">
            <w:pPr>
              <w:jc w:val="right"/>
              <w:rPr>
                <w:b/>
                <w:sz w:val="24"/>
                <w:szCs w:val="24"/>
              </w:rPr>
            </w:pPr>
            <w:r w:rsidRPr="00644E86">
              <w:rPr>
                <w:b/>
                <w:sz w:val="24"/>
                <w:szCs w:val="24"/>
              </w:rPr>
              <w:t>37 499,24</w:t>
            </w:r>
          </w:p>
        </w:tc>
        <w:tc>
          <w:tcPr>
            <w:tcW w:w="1701" w:type="dxa"/>
            <w:tcBorders>
              <w:top w:val="single" w:sz="4" w:space="0" w:color="auto"/>
              <w:left w:val="single" w:sz="4" w:space="0" w:color="auto"/>
              <w:bottom w:val="single" w:sz="4" w:space="0" w:color="auto"/>
              <w:right w:val="single" w:sz="4" w:space="0" w:color="auto"/>
            </w:tcBorders>
            <w:hideMark/>
          </w:tcPr>
          <w:p w14:paraId="4A7458B8" w14:textId="77777777" w:rsidR="007D2E59" w:rsidRPr="00644E86" w:rsidRDefault="007D2E59">
            <w:pPr>
              <w:jc w:val="right"/>
              <w:rPr>
                <w:sz w:val="24"/>
                <w:szCs w:val="24"/>
              </w:rPr>
            </w:pPr>
            <w:r w:rsidRPr="00644E86">
              <w:rPr>
                <w:sz w:val="24"/>
                <w:szCs w:val="24"/>
              </w:rPr>
              <w:t>37 500,00</w:t>
            </w:r>
          </w:p>
        </w:tc>
        <w:tc>
          <w:tcPr>
            <w:tcW w:w="2552" w:type="dxa"/>
            <w:tcBorders>
              <w:top w:val="single" w:sz="4" w:space="0" w:color="auto"/>
              <w:left w:val="single" w:sz="4" w:space="0" w:color="auto"/>
              <w:bottom w:val="single" w:sz="4" w:space="0" w:color="auto"/>
              <w:right w:val="single" w:sz="4" w:space="0" w:color="auto"/>
            </w:tcBorders>
            <w:hideMark/>
          </w:tcPr>
          <w:p w14:paraId="6C7C5B77" w14:textId="77777777" w:rsidR="007D2E59" w:rsidRPr="00644E86" w:rsidRDefault="007D2E59" w:rsidP="00644E86">
            <w:pPr>
              <w:rPr>
                <w:sz w:val="24"/>
                <w:szCs w:val="24"/>
              </w:rPr>
            </w:pPr>
            <w:r w:rsidRPr="00644E86">
              <w:rPr>
                <w:sz w:val="24"/>
                <w:szCs w:val="24"/>
              </w:rPr>
              <w:t>800-80001-6050</w:t>
            </w:r>
          </w:p>
        </w:tc>
      </w:tr>
      <w:tr w:rsidR="007D2E59" w:rsidRPr="00644E86" w14:paraId="4035757F" w14:textId="77777777" w:rsidTr="00D67353">
        <w:tc>
          <w:tcPr>
            <w:tcW w:w="521" w:type="dxa"/>
            <w:tcBorders>
              <w:top w:val="single" w:sz="4" w:space="0" w:color="auto"/>
              <w:left w:val="single" w:sz="4" w:space="0" w:color="auto"/>
              <w:bottom w:val="single" w:sz="4" w:space="0" w:color="auto"/>
              <w:right w:val="single" w:sz="4" w:space="0" w:color="auto"/>
            </w:tcBorders>
            <w:hideMark/>
          </w:tcPr>
          <w:p w14:paraId="6790ECCC" w14:textId="77777777" w:rsidR="007D2E59" w:rsidRPr="00644E86" w:rsidRDefault="007D2E59">
            <w:pPr>
              <w:jc w:val="both"/>
              <w:rPr>
                <w:sz w:val="24"/>
                <w:szCs w:val="24"/>
              </w:rPr>
            </w:pPr>
            <w:r w:rsidRPr="00644E86">
              <w:rPr>
                <w:sz w:val="24"/>
                <w:szCs w:val="24"/>
              </w:rPr>
              <w:lastRenderedPageBreak/>
              <w:t>4</w:t>
            </w:r>
          </w:p>
        </w:tc>
        <w:tc>
          <w:tcPr>
            <w:tcW w:w="3727" w:type="dxa"/>
            <w:tcBorders>
              <w:top w:val="single" w:sz="4" w:space="0" w:color="auto"/>
              <w:left w:val="single" w:sz="4" w:space="0" w:color="auto"/>
              <w:bottom w:val="single" w:sz="4" w:space="0" w:color="auto"/>
              <w:right w:val="single" w:sz="4" w:space="0" w:color="auto"/>
            </w:tcBorders>
            <w:hideMark/>
          </w:tcPr>
          <w:p w14:paraId="3DD94206" w14:textId="4A3E5AE1" w:rsidR="007D2E59" w:rsidRPr="00644E86" w:rsidRDefault="007D2E59" w:rsidP="00D67353">
            <w:pPr>
              <w:jc w:val="both"/>
              <w:rPr>
                <w:sz w:val="24"/>
                <w:szCs w:val="24"/>
              </w:rPr>
            </w:pPr>
            <w:r w:rsidRPr="00644E86">
              <w:rPr>
                <w:sz w:val="24"/>
                <w:szCs w:val="24"/>
              </w:rPr>
              <w:t xml:space="preserve">Ochrona dorzecza Małej Panwi poprzez rozbudowę i modernizację gospodarki wodno-ściekowej – etap II (wydatki obejmowały </w:t>
            </w:r>
            <w:r w:rsidR="00D67353">
              <w:rPr>
                <w:sz w:val="24"/>
                <w:szCs w:val="24"/>
              </w:rPr>
              <w:t>o</w:t>
            </w:r>
            <w:r w:rsidRPr="00644E86">
              <w:rPr>
                <w:sz w:val="24"/>
                <w:szCs w:val="24"/>
              </w:rPr>
              <w:t xml:space="preserve">pracowanie projektu budowy sieci wodociągowej, opracowanie planu aglomeracji oraz dzierżawę gruntu pod kanalizację; powyższe wydatki były niezbędne do uzupełnienia </w:t>
            </w:r>
            <w:r w:rsidR="00D67353">
              <w:rPr>
                <w:sz w:val="24"/>
                <w:szCs w:val="24"/>
              </w:rPr>
              <w:t xml:space="preserve">                     </w:t>
            </w:r>
            <w:r w:rsidRPr="00644E86">
              <w:rPr>
                <w:sz w:val="24"/>
                <w:szCs w:val="24"/>
              </w:rPr>
              <w:t>i uaktualnienia dokumentacji dotyczącej uporządkowania gospodarki wodno-ściekowej na terenie gminy)</w:t>
            </w:r>
          </w:p>
        </w:tc>
        <w:tc>
          <w:tcPr>
            <w:tcW w:w="1559" w:type="dxa"/>
            <w:tcBorders>
              <w:top w:val="single" w:sz="4" w:space="0" w:color="auto"/>
              <w:left w:val="single" w:sz="4" w:space="0" w:color="auto"/>
              <w:bottom w:val="single" w:sz="4" w:space="0" w:color="auto"/>
              <w:right w:val="single" w:sz="4" w:space="0" w:color="auto"/>
            </w:tcBorders>
            <w:hideMark/>
          </w:tcPr>
          <w:p w14:paraId="52C6B9F1" w14:textId="77777777" w:rsidR="007D2E59" w:rsidRPr="00644E86" w:rsidRDefault="007D2E59">
            <w:pPr>
              <w:jc w:val="right"/>
              <w:rPr>
                <w:b/>
                <w:sz w:val="24"/>
                <w:szCs w:val="24"/>
              </w:rPr>
            </w:pPr>
            <w:r w:rsidRPr="00644E86">
              <w:rPr>
                <w:b/>
                <w:sz w:val="24"/>
                <w:szCs w:val="24"/>
              </w:rPr>
              <w:t>11 011,12</w:t>
            </w:r>
          </w:p>
        </w:tc>
        <w:tc>
          <w:tcPr>
            <w:tcW w:w="1701" w:type="dxa"/>
            <w:tcBorders>
              <w:top w:val="single" w:sz="4" w:space="0" w:color="auto"/>
              <w:left w:val="single" w:sz="4" w:space="0" w:color="auto"/>
              <w:bottom w:val="single" w:sz="4" w:space="0" w:color="auto"/>
              <w:right w:val="single" w:sz="4" w:space="0" w:color="auto"/>
            </w:tcBorders>
            <w:hideMark/>
          </w:tcPr>
          <w:p w14:paraId="2CD8439E" w14:textId="77777777" w:rsidR="007D2E59" w:rsidRPr="00644E86" w:rsidRDefault="007D2E59">
            <w:pPr>
              <w:jc w:val="right"/>
              <w:rPr>
                <w:sz w:val="24"/>
                <w:szCs w:val="24"/>
              </w:rPr>
            </w:pPr>
            <w:r w:rsidRPr="00644E86">
              <w:rPr>
                <w:sz w:val="24"/>
                <w:szCs w:val="24"/>
              </w:rPr>
              <w:t>11 020,00</w:t>
            </w:r>
          </w:p>
        </w:tc>
        <w:tc>
          <w:tcPr>
            <w:tcW w:w="2552" w:type="dxa"/>
            <w:tcBorders>
              <w:top w:val="single" w:sz="4" w:space="0" w:color="auto"/>
              <w:left w:val="single" w:sz="4" w:space="0" w:color="auto"/>
              <w:bottom w:val="single" w:sz="4" w:space="0" w:color="auto"/>
              <w:right w:val="single" w:sz="4" w:space="0" w:color="auto"/>
            </w:tcBorders>
            <w:hideMark/>
          </w:tcPr>
          <w:p w14:paraId="7FA6E1E8" w14:textId="77777777" w:rsidR="007D2E59" w:rsidRPr="00644E86" w:rsidRDefault="007D2E59" w:rsidP="00644E86">
            <w:pPr>
              <w:rPr>
                <w:sz w:val="24"/>
                <w:szCs w:val="24"/>
              </w:rPr>
            </w:pPr>
            <w:r w:rsidRPr="00644E86">
              <w:rPr>
                <w:sz w:val="24"/>
                <w:szCs w:val="24"/>
              </w:rPr>
              <w:t>900-90001-6059/80</w:t>
            </w:r>
          </w:p>
        </w:tc>
      </w:tr>
      <w:tr w:rsidR="007D2E59" w:rsidRPr="00644E86" w14:paraId="4C949CE8" w14:textId="77777777" w:rsidTr="00D67353">
        <w:tc>
          <w:tcPr>
            <w:tcW w:w="521" w:type="dxa"/>
            <w:tcBorders>
              <w:top w:val="single" w:sz="4" w:space="0" w:color="auto"/>
              <w:left w:val="single" w:sz="4" w:space="0" w:color="auto"/>
              <w:bottom w:val="single" w:sz="4" w:space="0" w:color="auto"/>
              <w:right w:val="single" w:sz="4" w:space="0" w:color="auto"/>
            </w:tcBorders>
            <w:hideMark/>
          </w:tcPr>
          <w:p w14:paraId="5DE9587C" w14:textId="77777777" w:rsidR="007D2E59" w:rsidRPr="00644E86" w:rsidRDefault="007D2E59">
            <w:pPr>
              <w:jc w:val="both"/>
              <w:rPr>
                <w:sz w:val="24"/>
                <w:szCs w:val="24"/>
              </w:rPr>
            </w:pPr>
            <w:r w:rsidRPr="00644E86">
              <w:rPr>
                <w:sz w:val="24"/>
                <w:szCs w:val="24"/>
              </w:rPr>
              <w:t>5</w:t>
            </w:r>
          </w:p>
        </w:tc>
        <w:tc>
          <w:tcPr>
            <w:tcW w:w="3727" w:type="dxa"/>
            <w:tcBorders>
              <w:top w:val="single" w:sz="4" w:space="0" w:color="auto"/>
              <w:left w:val="single" w:sz="4" w:space="0" w:color="auto"/>
              <w:bottom w:val="single" w:sz="4" w:space="0" w:color="auto"/>
              <w:right w:val="single" w:sz="4" w:space="0" w:color="auto"/>
            </w:tcBorders>
            <w:hideMark/>
          </w:tcPr>
          <w:p w14:paraId="3EFC8F0F" w14:textId="77777777" w:rsidR="00D67353" w:rsidRDefault="007D2E59">
            <w:pPr>
              <w:jc w:val="both"/>
              <w:rPr>
                <w:sz w:val="24"/>
                <w:szCs w:val="24"/>
              </w:rPr>
            </w:pPr>
            <w:r w:rsidRPr="00644E86">
              <w:rPr>
                <w:sz w:val="24"/>
                <w:szCs w:val="24"/>
              </w:rPr>
              <w:t xml:space="preserve">Ochrona dorzecza Małej Panwi poprzez rozbudowę i modernizację gospodarki wodno-ściekowej – etap III (budowa głównego kolektora ścieków sanitarnych wraz </w:t>
            </w:r>
          </w:p>
          <w:p w14:paraId="5BF47499" w14:textId="673AAF0B" w:rsidR="007D2E59" w:rsidRPr="00644E86" w:rsidRDefault="007D2E59">
            <w:pPr>
              <w:jc w:val="both"/>
              <w:rPr>
                <w:sz w:val="24"/>
                <w:szCs w:val="24"/>
              </w:rPr>
            </w:pPr>
            <w:r w:rsidRPr="00644E86">
              <w:rPr>
                <w:sz w:val="24"/>
                <w:szCs w:val="24"/>
              </w:rPr>
              <w:t xml:space="preserve">z kolektorami bocznymi oraz nowych przyłączy do budynków, przepompowni tymczasowej, odcinka kanalizacji tłocznej, wykonanie rozdzielni elektrycznej, wykonanie projektu elektrycznego, nadzory branży sanitarnej </w:t>
            </w:r>
            <w:r w:rsidR="00D67353">
              <w:rPr>
                <w:sz w:val="24"/>
                <w:szCs w:val="24"/>
              </w:rPr>
              <w:t xml:space="preserve">                                 </w:t>
            </w:r>
            <w:r w:rsidRPr="00644E86">
              <w:rPr>
                <w:sz w:val="24"/>
                <w:szCs w:val="24"/>
              </w:rPr>
              <w:t xml:space="preserve">i elektrycznej, promocję projektu </w:t>
            </w:r>
            <w:r w:rsidR="00D67353">
              <w:rPr>
                <w:sz w:val="24"/>
                <w:szCs w:val="24"/>
              </w:rPr>
              <w:t xml:space="preserve">                      </w:t>
            </w:r>
            <w:r w:rsidRPr="00644E86">
              <w:rPr>
                <w:sz w:val="24"/>
                <w:szCs w:val="24"/>
              </w:rPr>
              <w:t>i zakup pompy zapasowej)</w:t>
            </w:r>
          </w:p>
        </w:tc>
        <w:tc>
          <w:tcPr>
            <w:tcW w:w="1559" w:type="dxa"/>
            <w:tcBorders>
              <w:top w:val="single" w:sz="4" w:space="0" w:color="auto"/>
              <w:left w:val="single" w:sz="4" w:space="0" w:color="auto"/>
              <w:bottom w:val="single" w:sz="4" w:space="0" w:color="auto"/>
              <w:right w:val="single" w:sz="4" w:space="0" w:color="auto"/>
            </w:tcBorders>
            <w:hideMark/>
          </w:tcPr>
          <w:p w14:paraId="4C29EC78" w14:textId="77777777" w:rsidR="007D2E59" w:rsidRPr="00644E86" w:rsidRDefault="007D2E59">
            <w:pPr>
              <w:jc w:val="right"/>
              <w:rPr>
                <w:b/>
                <w:sz w:val="24"/>
                <w:szCs w:val="24"/>
              </w:rPr>
            </w:pPr>
            <w:r w:rsidRPr="00644E86">
              <w:rPr>
                <w:b/>
                <w:sz w:val="24"/>
                <w:szCs w:val="24"/>
              </w:rPr>
              <w:t>394 842,07</w:t>
            </w:r>
          </w:p>
        </w:tc>
        <w:tc>
          <w:tcPr>
            <w:tcW w:w="1701" w:type="dxa"/>
            <w:tcBorders>
              <w:top w:val="single" w:sz="4" w:space="0" w:color="auto"/>
              <w:left w:val="single" w:sz="4" w:space="0" w:color="auto"/>
              <w:bottom w:val="single" w:sz="4" w:space="0" w:color="auto"/>
              <w:right w:val="single" w:sz="4" w:space="0" w:color="auto"/>
            </w:tcBorders>
            <w:hideMark/>
          </w:tcPr>
          <w:p w14:paraId="7F619E18" w14:textId="77777777" w:rsidR="007D2E59" w:rsidRPr="00644E86" w:rsidRDefault="007D2E59">
            <w:pPr>
              <w:jc w:val="right"/>
              <w:rPr>
                <w:sz w:val="24"/>
                <w:szCs w:val="24"/>
              </w:rPr>
            </w:pPr>
            <w:r w:rsidRPr="00644E86">
              <w:rPr>
                <w:sz w:val="24"/>
                <w:szCs w:val="24"/>
              </w:rPr>
              <w:t>487 900,00</w:t>
            </w:r>
          </w:p>
        </w:tc>
        <w:tc>
          <w:tcPr>
            <w:tcW w:w="2552" w:type="dxa"/>
            <w:tcBorders>
              <w:top w:val="single" w:sz="4" w:space="0" w:color="auto"/>
              <w:left w:val="single" w:sz="4" w:space="0" w:color="auto"/>
              <w:bottom w:val="single" w:sz="4" w:space="0" w:color="auto"/>
              <w:right w:val="single" w:sz="4" w:space="0" w:color="auto"/>
            </w:tcBorders>
          </w:tcPr>
          <w:p w14:paraId="5EFAEB23" w14:textId="77777777" w:rsidR="007D2E59" w:rsidRPr="00644E86" w:rsidRDefault="007D2E59" w:rsidP="00644E86">
            <w:pPr>
              <w:rPr>
                <w:sz w:val="24"/>
                <w:szCs w:val="24"/>
              </w:rPr>
            </w:pPr>
            <w:r w:rsidRPr="00644E86">
              <w:rPr>
                <w:sz w:val="24"/>
                <w:szCs w:val="24"/>
              </w:rPr>
              <w:t>900-90001-6059/81</w:t>
            </w:r>
          </w:p>
          <w:p w14:paraId="5B1B979F" w14:textId="77777777" w:rsidR="007D2E59" w:rsidRPr="00644E86" w:rsidRDefault="007D2E59">
            <w:pPr>
              <w:rPr>
                <w:sz w:val="24"/>
                <w:szCs w:val="24"/>
              </w:rPr>
            </w:pPr>
          </w:p>
        </w:tc>
      </w:tr>
      <w:tr w:rsidR="007D2E59" w:rsidRPr="00644E86" w14:paraId="64DEF633" w14:textId="77777777" w:rsidTr="00D67353">
        <w:tc>
          <w:tcPr>
            <w:tcW w:w="521" w:type="dxa"/>
            <w:tcBorders>
              <w:top w:val="single" w:sz="4" w:space="0" w:color="auto"/>
              <w:left w:val="single" w:sz="4" w:space="0" w:color="auto"/>
              <w:bottom w:val="single" w:sz="4" w:space="0" w:color="auto"/>
              <w:right w:val="single" w:sz="4" w:space="0" w:color="auto"/>
            </w:tcBorders>
            <w:hideMark/>
          </w:tcPr>
          <w:p w14:paraId="7C544A91" w14:textId="77777777" w:rsidR="007D2E59" w:rsidRPr="00644E86" w:rsidRDefault="007D2E59">
            <w:pPr>
              <w:jc w:val="both"/>
              <w:rPr>
                <w:sz w:val="24"/>
                <w:szCs w:val="24"/>
              </w:rPr>
            </w:pPr>
            <w:r w:rsidRPr="00644E86">
              <w:rPr>
                <w:sz w:val="24"/>
                <w:szCs w:val="24"/>
              </w:rPr>
              <w:t>6</w:t>
            </w:r>
          </w:p>
        </w:tc>
        <w:tc>
          <w:tcPr>
            <w:tcW w:w="3727" w:type="dxa"/>
            <w:tcBorders>
              <w:top w:val="single" w:sz="4" w:space="0" w:color="auto"/>
              <w:left w:val="single" w:sz="4" w:space="0" w:color="auto"/>
              <w:bottom w:val="single" w:sz="4" w:space="0" w:color="auto"/>
              <w:right w:val="single" w:sz="4" w:space="0" w:color="auto"/>
            </w:tcBorders>
            <w:hideMark/>
          </w:tcPr>
          <w:p w14:paraId="48BD9828" w14:textId="77777777" w:rsidR="007D2E59" w:rsidRPr="00644E86" w:rsidRDefault="007D2E59">
            <w:pPr>
              <w:jc w:val="both"/>
              <w:rPr>
                <w:sz w:val="24"/>
                <w:szCs w:val="24"/>
              </w:rPr>
            </w:pPr>
            <w:r w:rsidRPr="00644E86">
              <w:rPr>
                <w:sz w:val="24"/>
                <w:szCs w:val="24"/>
              </w:rPr>
              <w:t xml:space="preserve">Zakup stopnia sprężającego LUTOS DI10 dla dmuchawy </w:t>
            </w:r>
            <w:proofErr w:type="spellStart"/>
            <w:r w:rsidRPr="00644E86">
              <w:rPr>
                <w:sz w:val="24"/>
                <w:szCs w:val="24"/>
              </w:rPr>
              <w:t>Aezren</w:t>
            </w:r>
            <w:proofErr w:type="spellEnd"/>
            <w:r w:rsidRPr="00644E86">
              <w:rPr>
                <w:sz w:val="24"/>
                <w:szCs w:val="24"/>
              </w:rPr>
              <w:t xml:space="preserve"> na oczyszczalni ścieków w Krupskim Młynie</w:t>
            </w:r>
          </w:p>
        </w:tc>
        <w:tc>
          <w:tcPr>
            <w:tcW w:w="1559" w:type="dxa"/>
            <w:tcBorders>
              <w:top w:val="single" w:sz="4" w:space="0" w:color="auto"/>
              <w:left w:val="single" w:sz="4" w:space="0" w:color="auto"/>
              <w:bottom w:val="single" w:sz="4" w:space="0" w:color="auto"/>
              <w:right w:val="single" w:sz="4" w:space="0" w:color="auto"/>
            </w:tcBorders>
            <w:hideMark/>
          </w:tcPr>
          <w:p w14:paraId="2C831D8F" w14:textId="77777777" w:rsidR="007D2E59" w:rsidRPr="00644E86" w:rsidRDefault="007D2E59">
            <w:pPr>
              <w:jc w:val="right"/>
              <w:rPr>
                <w:b/>
                <w:sz w:val="24"/>
                <w:szCs w:val="24"/>
              </w:rPr>
            </w:pPr>
            <w:r w:rsidRPr="00644E86">
              <w:rPr>
                <w:b/>
                <w:sz w:val="24"/>
                <w:szCs w:val="24"/>
              </w:rPr>
              <w:t>9 506,82</w:t>
            </w:r>
          </w:p>
        </w:tc>
        <w:tc>
          <w:tcPr>
            <w:tcW w:w="1701" w:type="dxa"/>
            <w:tcBorders>
              <w:top w:val="single" w:sz="4" w:space="0" w:color="auto"/>
              <w:left w:val="single" w:sz="4" w:space="0" w:color="auto"/>
              <w:bottom w:val="single" w:sz="4" w:space="0" w:color="auto"/>
              <w:right w:val="single" w:sz="4" w:space="0" w:color="auto"/>
            </w:tcBorders>
            <w:hideMark/>
          </w:tcPr>
          <w:p w14:paraId="3D11C76C" w14:textId="77777777" w:rsidR="007D2E59" w:rsidRPr="00644E86" w:rsidRDefault="007D2E59">
            <w:pPr>
              <w:jc w:val="right"/>
              <w:rPr>
                <w:sz w:val="24"/>
                <w:szCs w:val="24"/>
              </w:rPr>
            </w:pPr>
            <w:r w:rsidRPr="00644E86">
              <w:rPr>
                <w:sz w:val="24"/>
                <w:szCs w:val="24"/>
              </w:rPr>
              <w:t>30 000,00</w:t>
            </w:r>
          </w:p>
        </w:tc>
        <w:tc>
          <w:tcPr>
            <w:tcW w:w="2552" w:type="dxa"/>
            <w:tcBorders>
              <w:top w:val="single" w:sz="4" w:space="0" w:color="auto"/>
              <w:left w:val="single" w:sz="4" w:space="0" w:color="auto"/>
              <w:bottom w:val="single" w:sz="4" w:space="0" w:color="auto"/>
              <w:right w:val="single" w:sz="4" w:space="0" w:color="auto"/>
            </w:tcBorders>
          </w:tcPr>
          <w:p w14:paraId="6E1C5738" w14:textId="77777777" w:rsidR="007D2E59" w:rsidRPr="00644E86" w:rsidRDefault="007D2E59" w:rsidP="00644E86">
            <w:pPr>
              <w:rPr>
                <w:sz w:val="24"/>
                <w:szCs w:val="24"/>
              </w:rPr>
            </w:pPr>
            <w:r w:rsidRPr="00644E86">
              <w:rPr>
                <w:sz w:val="24"/>
                <w:szCs w:val="24"/>
              </w:rPr>
              <w:t>900-90001-6060</w:t>
            </w:r>
          </w:p>
          <w:p w14:paraId="504AE924" w14:textId="77777777" w:rsidR="007D2E59" w:rsidRPr="00644E86" w:rsidRDefault="007D2E59">
            <w:pPr>
              <w:rPr>
                <w:sz w:val="24"/>
                <w:szCs w:val="24"/>
              </w:rPr>
            </w:pPr>
          </w:p>
        </w:tc>
      </w:tr>
      <w:tr w:rsidR="007D2E59" w:rsidRPr="00644E86" w14:paraId="1BA73FD5" w14:textId="77777777" w:rsidTr="00D67353">
        <w:tc>
          <w:tcPr>
            <w:tcW w:w="521" w:type="dxa"/>
            <w:tcBorders>
              <w:top w:val="single" w:sz="4" w:space="0" w:color="auto"/>
              <w:left w:val="single" w:sz="4" w:space="0" w:color="auto"/>
              <w:bottom w:val="single" w:sz="4" w:space="0" w:color="auto"/>
              <w:right w:val="single" w:sz="4" w:space="0" w:color="auto"/>
            </w:tcBorders>
            <w:hideMark/>
          </w:tcPr>
          <w:p w14:paraId="5897E07C" w14:textId="77777777" w:rsidR="007D2E59" w:rsidRPr="00644E86" w:rsidRDefault="007D2E59">
            <w:pPr>
              <w:jc w:val="both"/>
              <w:rPr>
                <w:sz w:val="24"/>
                <w:szCs w:val="24"/>
              </w:rPr>
            </w:pPr>
            <w:r w:rsidRPr="00644E86">
              <w:rPr>
                <w:sz w:val="24"/>
                <w:szCs w:val="24"/>
              </w:rPr>
              <w:t>7</w:t>
            </w:r>
          </w:p>
        </w:tc>
        <w:tc>
          <w:tcPr>
            <w:tcW w:w="3727" w:type="dxa"/>
            <w:tcBorders>
              <w:top w:val="single" w:sz="4" w:space="0" w:color="auto"/>
              <w:left w:val="single" w:sz="4" w:space="0" w:color="auto"/>
              <w:bottom w:val="single" w:sz="4" w:space="0" w:color="auto"/>
              <w:right w:val="single" w:sz="4" w:space="0" w:color="auto"/>
            </w:tcBorders>
            <w:hideMark/>
          </w:tcPr>
          <w:p w14:paraId="558BECB5" w14:textId="77777777" w:rsidR="007D2E59" w:rsidRPr="00644E86" w:rsidRDefault="007D2E59">
            <w:pPr>
              <w:jc w:val="both"/>
              <w:rPr>
                <w:sz w:val="24"/>
                <w:szCs w:val="24"/>
              </w:rPr>
            </w:pPr>
            <w:r w:rsidRPr="00644E86">
              <w:rPr>
                <w:sz w:val="24"/>
                <w:szCs w:val="24"/>
              </w:rPr>
              <w:t>Zakup pojazdu wielofunkcyjnego do utrzymania czystości w gminie z przyczepą</w:t>
            </w:r>
          </w:p>
        </w:tc>
        <w:tc>
          <w:tcPr>
            <w:tcW w:w="1559" w:type="dxa"/>
            <w:tcBorders>
              <w:top w:val="single" w:sz="4" w:space="0" w:color="auto"/>
              <w:left w:val="single" w:sz="4" w:space="0" w:color="auto"/>
              <w:bottom w:val="single" w:sz="4" w:space="0" w:color="auto"/>
              <w:right w:val="single" w:sz="4" w:space="0" w:color="auto"/>
            </w:tcBorders>
            <w:hideMark/>
          </w:tcPr>
          <w:p w14:paraId="7404B8AA" w14:textId="77777777" w:rsidR="007D2E59" w:rsidRPr="00644E86" w:rsidRDefault="007D2E59">
            <w:pPr>
              <w:jc w:val="right"/>
              <w:rPr>
                <w:b/>
                <w:sz w:val="24"/>
                <w:szCs w:val="24"/>
              </w:rPr>
            </w:pPr>
            <w:r w:rsidRPr="00644E86">
              <w:rPr>
                <w:b/>
                <w:sz w:val="24"/>
                <w:szCs w:val="24"/>
              </w:rPr>
              <w:t>129 976,35</w:t>
            </w:r>
          </w:p>
        </w:tc>
        <w:tc>
          <w:tcPr>
            <w:tcW w:w="1701" w:type="dxa"/>
            <w:tcBorders>
              <w:top w:val="single" w:sz="4" w:space="0" w:color="auto"/>
              <w:left w:val="single" w:sz="4" w:space="0" w:color="auto"/>
              <w:bottom w:val="single" w:sz="4" w:space="0" w:color="auto"/>
              <w:right w:val="single" w:sz="4" w:space="0" w:color="auto"/>
            </w:tcBorders>
            <w:hideMark/>
          </w:tcPr>
          <w:p w14:paraId="742D3496" w14:textId="77777777" w:rsidR="007D2E59" w:rsidRPr="00644E86" w:rsidRDefault="007D2E59">
            <w:pPr>
              <w:jc w:val="right"/>
              <w:rPr>
                <w:sz w:val="24"/>
                <w:szCs w:val="24"/>
              </w:rPr>
            </w:pPr>
            <w:r w:rsidRPr="00644E86">
              <w:rPr>
                <w:sz w:val="24"/>
                <w:szCs w:val="24"/>
              </w:rPr>
              <w:t>140 000,00</w:t>
            </w:r>
          </w:p>
        </w:tc>
        <w:tc>
          <w:tcPr>
            <w:tcW w:w="2552" w:type="dxa"/>
            <w:tcBorders>
              <w:top w:val="single" w:sz="4" w:space="0" w:color="auto"/>
              <w:left w:val="single" w:sz="4" w:space="0" w:color="auto"/>
              <w:bottom w:val="single" w:sz="4" w:space="0" w:color="auto"/>
              <w:right w:val="single" w:sz="4" w:space="0" w:color="auto"/>
            </w:tcBorders>
            <w:hideMark/>
          </w:tcPr>
          <w:p w14:paraId="05474ED0" w14:textId="77777777" w:rsidR="007D2E59" w:rsidRPr="00644E86" w:rsidRDefault="007D2E59" w:rsidP="00644E86">
            <w:pPr>
              <w:rPr>
                <w:sz w:val="24"/>
                <w:szCs w:val="24"/>
              </w:rPr>
            </w:pPr>
            <w:r w:rsidRPr="00644E86">
              <w:rPr>
                <w:sz w:val="24"/>
                <w:szCs w:val="24"/>
              </w:rPr>
              <w:t>900-90003-6060</w:t>
            </w:r>
          </w:p>
        </w:tc>
      </w:tr>
      <w:tr w:rsidR="007D2E59" w:rsidRPr="00644E86" w14:paraId="7F69BCAA" w14:textId="77777777" w:rsidTr="00D67353">
        <w:tc>
          <w:tcPr>
            <w:tcW w:w="521" w:type="dxa"/>
            <w:tcBorders>
              <w:top w:val="single" w:sz="4" w:space="0" w:color="auto"/>
              <w:left w:val="single" w:sz="4" w:space="0" w:color="auto"/>
              <w:bottom w:val="single" w:sz="4" w:space="0" w:color="auto"/>
              <w:right w:val="single" w:sz="4" w:space="0" w:color="auto"/>
            </w:tcBorders>
            <w:hideMark/>
          </w:tcPr>
          <w:p w14:paraId="7A487FAE" w14:textId="77777777" w:rsidR="007D2E59" w:rsidRPr="00644E86" w:rsidRDefault="007D2E59">
            <w:pPr>
              <w:jc w:val="both"/>
              <w:rPr>
                <w:sz w:val="24"/>
                <w:szCs w:val="24"/>
              </w:rPr>
            </w:pPr>
            <w:r w:rsidRPr="00644E86">
              <w:rPr>
                <w:sz w:val="24"/>
                <w:szCs w:val="24"/>
              </w:rPr>
              <w:t>8</w:t>
            </w:r>
          </w:p>
        </w:tc>
        <w:tc>
          <w:tcPr>
            <w:tcW w:w="3727" w:type="dxa"/>
            <w:tcBorders>
              <w:top w:val="single" w:sz="4" w:space="0" w:color="auto"/>
              <w:left w:val="single" w:sz="4" w:space="0" w:color="auto"/>
              <w:bottom w:val="single" w:sz="4" w:space="0" w:color="auto"/>
              <w:right w:val="single" w:sz="4" w:space="0" w:color="auto"/>
            </w:tcBorders>
            <w:hideMark/>
          </w:tcPr>
          <w:p w14:paraId="4A5723FB" w14:textId="77777777" w:rsidR="007D2E59" w:rsidRPr="00644E86" w:rsidRDefault="007D2E59">
            <w:pPr>
              <w:jc w:val="both"/>
              <w:rPr>
                <w:sz w:val="24"/>
                <w:szCs w:val="24"/>
              </w:rPr>
            </w:pPr>
            <w:r w:rsidRPr="00644E86">
              <w:rPr>
                <w:sz w:val="24"/>
                <w:szCs w:val="24"/>
              </w:rPr>
              <w:t>Przebudowa ciągów komunikacji (dróg i chodników) w Ziętku</w:t>
            </w:r>
          </w:p>
        </w:tc>
        <w:tc>
          <w:tcPr>
            <w:tcW w:w="1559" w:type="dxa"/>
            <w:tcBorders>
              <w:top w:val="single" w:sz="4" w:space="0" w:color="auto"/>
              <w:left w:val="single" w:sz="4" w:space="0" w:color="auto"/>
              <w:bottom w:val="single" w:sz="4" w:space="0" w:color="auto"/>
              <w:right w:val="single" w:sz="4" w:space="0" w:color="auto"/>
            </w:tcBorders>
            <w:hideMark/>
          </w:tcPr>
          <w:p w14:paraId="0C0C3212" w14:textId="77777777" w:rsidR="007D2E59" w:rsidRPr="00644E86" w:rsidRDefault="007D2E59">
            <w:pPr>
              <w:jc w:val="right"/>
              <w:rPr>
                <w:b/>
                <w:sz w:val="24"/>
                <w:szCs w:val="24"/>
              </w:rPr>
            </w:pPr>
            <w:r w:rsidRPr="00644E86">
              <w:rPr>
                <w:b/>
                <w:sz w:val="24"/>
                <w:szCs w:val="24"/>
              </w:rPr>
              <w:t>57 697,00</w:t>
            </w:r>
          </w:p>
        </w:tc>
        <w:tc>
          <w:tcPr>
            <w:tcW w:w="1701" w:type="dxa"/>
            <w:tcBorders>
              <w:top w:val="single" w:sz="4" w:space="0" w:color="auto"/>
              <w:left w:val="single" w:sz="4" w:space="0" w:color="auto"/>
              <w:bottom w:val="single" w:sz="4" w:space="0" w:color="auto"/>
              <w:right w:val="single" w:sz="4" w:space="0" w:color="auto"/>
            </w:tcBorders>
            <w:hideMark/>
          </w:tcPr>
          <w:p w14:paraId="4AE9A6DE" w14:textId="77777777" w:rsidR="007D2E59" w:rsidRPr="00644E86" w:rsidRDefault="007D2E59">
            <w:pPr>
              <w:jc w:val="right"/>
              <w:rPr>
                <w:sz w:val="24"/>
                <w:szCs w:val="24"/>
              </w:rPr>
            </w:pPr>
            <w:r w:rsidRPr="00644E86">
              <w:rPr>
                <w:sz w:val="24"/>
                <w:szCs w:val="24"/>
              </w:rPr>
              <w:t>73 980,00</w:t>
            </w:r>
          </w:p>
        </w:tc>
        <w:tc>
          <w:tcPr>
            <w:tcW w:w="2552" w:type="dxa"/>
            <w:tcBorders>
              <w:top w:val="single" w:sz="4" w:space="0" w:color="auto"/>
              <w:left w:val="single" w:sz="4" w:space="0" w:color="auto"/>
              <w:bottom w:val="single" w:sz="4" w:space="0" w:color="auto"/>
              <w:right w:val="single" w:sz="4" w:space="0" w:color="auto"/>
            </w:tcBorders>
            <w:hideMark/>
          </w:tcPr>
          <w:p w14:paraId="00B373AF" w14:textId="77777777" w:rsidR="007D2E59" w:rsidRPr="00644E86" w:rsidRDefault="007D2E59" w:rsidP="00644E86">
            <w:pPr>
              <w:rPr>
                <w:sz w:val="24"/>
                <w:szCs w:val="24"/>
              </w:rPr>
            </w:pPr>
            <w:r w:rsidRPr="00644E86">
              <w:rPr>
                <w:sz w:val="24"/>
                <w:szCs w:val="24"/>
              </w:rPr>
              <w:t>926-92695-6059/90</w:t>
            </w:r>
          </w:p>
        </w:tc>
      </w:tr>
      <w:tr w:rsidR="007D2E59" w:rsidRPr="00644E86" w14:paraId="33E5E579" w14:textId="77777777" w:rsidTr="00D67353">
        <w:tc>
          <w:tcPr>
            <w:tcW w:w="521" w:type="dxa"/>
            <w:tcBorders>
              <w:top w:val="single" w:sz="4" w:space="0" w:color="auto"/>
              <w:left w:val="single" w:sz="4" w:space="0" w:color="auto"/>
              <w:bottom w:val="single" w:sz="4" w:space="0" w:color="auto"/>
              <w:right w:val="single" w:sz="4" w:space="0" w:color="auto"/>
            </w:tcBorders>
            <w:hideMark/>
          </w:tcPr>
          <w:p w14:paraId="1677B987" w14:textId="77777777" w:rsidR="007D2E59" w:rsidRPr="00644E86" w:rsidRDefault="007D2E59">
            <w:pPr>
              <w:jc w:val="both"/>
              <w:rPr>
                <w:sz w:val="24"/>
                <w:szCs w:val="24"/>
              </w:rPr>
            </w:pPr>
            <w:r w:rsidRPr="00644E86">
              <w:rPr>
                <w:sz w:val="24"/>
                <w:szCs w:val="24"/>
              </w:rPr>
              <w:t>9</w:t>
            </w:r>
          </w:p>
        </w:tc>
        <w:tc>
          <w:tcPr>
            <w:tcW w:w="3727" w:type="dxa"/>
            <w:tcBorders>
              <w:top w:val="single" w:sz="4" w:space="0" w:color="auto"/>
              <w:left w:val="single" w:sz="4" w:space="0" w:color="auto"/>
              <w:bottom w:val="single" w:sz="4" w:space="0" w:color="auto"/>
              <w:right w:val="single" w:sz="4" w:space="0" w:color="auto"/>
            </w:tcBorders>
            <w:hideMark/>
          </w:tcPr>
          <w:p w14:paraId="0A152120" w14:textId="77777777" w:rsidR="007D2E59" w:rsidRPr="00644E86" w:rsidRDefault="007D2E59">
            <w:pPr>
              <w:jc w:val="both"/>
              <w:rPr>
                <w:sz w:val="24"/>
                <w:szCs w:val="24"/>
              </w:rPr>
            </w:pPr>
            <w:r w:rsidRPr="00644E86">
              <w:rPr>
                <w:sz w:val="24"/>
                <w:szCs w:val="24"/>
              </w:rPr>
              <w:t>Dofinansowanie zakupu ambulansu zgodnie z umową</w:t>
            </w:r>
          </w:p>
        </w:tc>
        <w:tc>
          <w:tcPr>
            <w:tcW w:w="1559" w:type="dxa"/>
            <w:tcBorders>
              <w:top w:val="single" w:sz="4" w:space="0" w:color="auto"/>
              <w:left w:val="single" w:sz="4" w:space="0" w:color="auto"/>
              <w:bottom w:val="single" w:sz="4" w:space="0" w:color="auto"/>
              <w:right w:val="single" w:sz="4" w:space="0" w:color="auto"/>
            </w:tcBorders>
            <w:hideMark/>
          </w:tcPr>
          <w:p w14:paraId="67A47B20" w14:textId="77777777" w:rsidR="007D2E59" w:rsidRPr="00644E86" w:rsidRDefault="007D2E59">
            <w:pPr>
              <w:jc w:val="right"/>
              <w:rPr>
                <w:b/>
                <w:sz w:val="24"/>
                <w:szCs w:val="24"/>
              </w:rPr>
            </w:pPr>
            <w:r w:rsidRPr="00644E86">
              <w:rPr>
                <w:b/>
                <w:sz w:val="24"/>
                <w:szCs w:val="24"/>
              </w:rPr>
              <w:t>3 000,00</w:t>
            </w:r>
          </w:p>
        </w:tc>
        <w:tc>
          <w:tcPr>
            <w:tcW w:w="1701" w:type="dxa"/>
            <w:tcBorders>
              <w:top w:val="single" w:sz="4" w:space="0" w:color="auto"/>
              <w:left w:val="single" w:sz="4" w:space="0" w:color="auto"/>
              <w:bottom w:val="single" w:sz="4" w:space="0" w:color="auto"/>
              <w:right w:val="single" w:sz="4" w:space="0" w:color="auto"/>
            </w:tcBorders>
            <w:hideMark/>
          </w:tcPr>
          <w:p w14:paraId="2C1464CD" w14:textId="519D9B5C" w:rsidR="007D2E59" w:rsidRPr="00644E86" w:rsidRDefault="007D2E59">
            <w:pPr>
              <w:jc w:val="right"/>
              <w:rPr>
                <w:sz w:val="24"/>
                <w:szCs w:val="24"/>
              </w:rPr>
            </w:pPr>
            <w:r w:rsidRPr="00644E86">
              <w:rPr>
                <w:sz w:val="24"/>
                <w:szCs w:val="24"/>
              </w:rPr>
              <w:t>3</w:t>
            </w:r>
            <w:r w:rsidR="008F3C79">
              <w:rPr>
                <w:sz w:val="24"/>
                <w:szCs w:val="24"/>
              </w:rPr>
              <w:t xml:space="preserve"> </w:t>
            </w:r>
            <w:r w:rsidRPr="00644E86">
              <w:rPr>
                <w:sz w:val="24"/>
                <w:szCs w:val="24"/>
              </w:rPr>
              <w:t>000,00</w:t>
            </w:r>
          </w:p>
        </w:tc>
        <w:tc>
          <w:tcPr>
            <w:tcW w:w="2552" w:type="dxa"/>
            <w:tcBorders>
              <w:top w:val="single" w:sz="4" w:space="0" w:color="auto"/>
              <w:left w:val="single" w:sz="4" w:space="0" w:color="auto"/>
              <w:bottom w:val="single" w:sz="4" w:space="0" w:color="auto"/>
              <w:right w:val="single" w:sz="4" w:space="0" w:color="auto"/>
            </w:tcBorders>
            <w:hideMark/>
          </w:tcPr>
          <w:p w14:paraId="256BCEB6" w14:textId="77777777" w:rsidR="007D2E59" w:rsidRPr="00644E86" w:rsidRDefault="007D2E59" w:rsidP="00644E86">
            <w:pPr>
              <w:rPr>
                <w:sz w:val="24"/>
                <w:szCs w:val="24"/>
              </w:rPr>
            </w:pPr>
            <w:r w:rsidRPr="00644E86">
              <w:rPr>
                <w:sz w:val="24"/>
                <w:szCs w:val="24"/>
              </w:rPr>
              <w:t>851-85111-6300</w:t>
            </w:r>
          </w:p>
        </w:tc>
      </w:tr>
      <w:tr w:rsidR="007D2E59" w:rsidRPr="00644E86" w14:paraId="73851567" w14:textId="77777777" w:rsidTr="00D67353">
        <w:trPr>
          <w:trHeight w:val="370"/>
        </w:trPr>
        <w:tc>
          <w:tcPr>
            <w:tcW w:w="4248" w:type="dxa"/>
            <w:gridSpan w:val="2"/>
            <w:tcBorders>
              <w:top w:val="single" w:sz="4" w:space="0" w:color="auto"/>
              <w:left w:val="single" w:sz="4" w:space="0" w:color="auto"/>
              <w:bottom w:val="single" w:sz="4" w:space="0" w:color="auto"/>
              <w:right w:val="single" w:sz="4" w:space="0" w:color="auto"/>
            </w:tcBorders>
          </w:tcPr>
          <w:p w14:paraId="15A12621" w14:textId="77777777" w:rsidR="007D2E59" w:rsidRPr="00644E86" w:rsidRDefault="007D2E59">
            <w:pPr>
              <w:jc w:val="right"/>
              <w:rPr>
                <w:b/>
                <w:sz w:val="24"/>
                <w:szCs w:val="24"/>
              </w:rPr>
            </w:pPr>
          </w:p>
          <w:p w14:paraId="62408B4A" w14:textId="77777777" w:rsidR="007D2E59" w:rsidRPr="00644E86" w:rsidRDefault="007D2E59">
            <w:pPr>
              <w:jc w:val="right"/>
              <w:rPr>
                <w:b/>
                <w:sz w:val="24"/>
                <w:szCs w:val="24"/>
              </w:rPr>
            </w:pPr>
            <w:r w:rsidRPr="00644E86">
              <w:rPr>
                <w:b/>
                <w:sz w:val="24"/>
                <w:szCs w:val="24"/>
              </w:rPr>
              <w:t>Razem wydatki majątkowe</w:t>
            </w:r>
          </w:p>
        </w:tc>
        <w:tc>
          <w:tcPr>
            <w:tcW w:w="1559" w:type="dxa"/>
            <w:tcBorders>
              <w:top w:val="single" w:sz="4" w:space="0" w:color="auto"/>
              <w:left w:val="single" w:sz="4" w:space="0" w:color="auto"/>
              <w:bottom w:val="single" w:sz="4" w:space="0" w:color="auto"/>
              <w:right w:val="single" w:sz="4" w:space="0" w:color="auto"/>
            </w:tcBorders>
          </w:tcPr>
          <w:p w14:paraId="612C84C6" w14:textId="77777777" w:rsidR="007D2E59" w:rsidRPr="00644E86" w:rsidRDefault="007D2E59">
            <w:pPr>
              <w:jc w:val="center"/>
              <w:rPr>
                <w:b/>
                <w:sz w:val="24"/>
                <w:szCs w:val="24"/>
              </w:rPr>
            </w:pPr>
          </w:p>
        </w:tc>
        <w:tc>
          <w:tcPr>
            <w:tcW w:w="4253" w:type="dxa"/>
            <w:gridSpan w:val="2"/>
            <w:tcBorders>
              <w:top w:val="single" w:sz="4" w:space="0" w:color="auto"/>
              <w:left w:val="single" w:sz="4" w:space="0" w:color="auto"/>
              <w:bottom w:val="single" w:sz="4" w:space="0" w:color="auto"/>
              <w:right w:val="single" w:sz="4" w:space="0" w:color="auto"/>
            </w:tcBorders>
            <w:hideMark/>
          </w:tcPr>
          <w:p w14:paraId="03EE998B" w14:textId="77777777" w:rsidR="007D2E59" w:rsidRPr="00644E86" w:rsidRDefault="007D2E59">
            <w:pPr>
              <w:jc w:val="center"/>
              <w:rPr>
                <w:b/>
                <w:sz w:val="24"/>
                <w:szCs w:val="24"/>
              </w:rPr>
            </w:pPr>
            <w:r w:rsidRPr="00644E86">
              <w:rPr>
                <w:b/>
                <w:sz w:val="24"/>
                <w:szCs w:val="24"/>
              </w:rPr>
              <w:t>1 045 668,72</w:t>
            </w:r>
          </w:p>
        </w:tc>
      </w:tr>
    </w:tbl>
    <w:p w14:paraId="5392FB31" w14:textId="07C6CFBA" w:rsidR="007D2E59" w:rsidRDefault="007D2E59" w:rsidP="007D2E59">
      <w:pPr>
        <w:spacing w:line="360" w:lineRule="auto"/>
        <w:jc w:val="both"/>
        <w:rPr>
          <w:rFonts w:ascii="Times New Roman" w:eastAsia="Times New Roman" w:hAnsi="Times New Roman" w:cs="Times New Roman"/>
          <w:sz w:val="24"/>
          <w:szCs w:val="24"/>
        </w:rPr>
      </w:pPr>
    </w:p>
    <w:p w14:paraId="711BBC61" w14:textId="5016BCB7" w:rsidR="00BA7ED7" w:rsidRDefault="00BA7ED7" w:rsidP="007D2E59">
      <w:pPr>
        <w:spacing w:line="360" w:lineRule="auto"/>
        <w:jc w:val="both"/>
        <w:rPr>
          <w:rFonts w:ascii="Times New Roman" w:eastAsia="Times New Roman" w:hAnsi="Times New Roman" w:cs="Times New Roman"/>
          <w:sz w:val="24"/>
          <w:szCs w:val="24"/>
        </w:rPr>
      </w:pPr>
    </w:p>
    <w:p w14:paraId="13528C7A" w14:textId="60E3EF8C" w:rsidR="00BA7ED7" w:rsidRDefault="00BA7ED7" w:rsidP="007D2E59">
      <w:pPr>
        <w:spacing w:line="360" w:lineRule="auto"/>
        <w:jc w:val="both"/>
        <w:rPr>
          <w:rFonts w:ascii="Times New Roman" w:eastAsia="Times New Roman" w:hAnsi="Times New Roman" w:cs="Times New Roman"/>
          <w:sz w:val="24"/>
          <w:szCs w:val="24"/>
        </w:rPr>
      </w:pPr>
    </w:p>
    <w:p w14:paraId="2369B5C9" w14:textId="296FB763" w:rsidR="00BA7ED7" w:rsidRDefault="00BA7ED7" w:rsidP="007D2E59">
      <w:pPr>
        <w:spacing w:line="360" w:lineRule="auto"/>
        <w:jc w:val="both"/>
        <w:rPr>
          <w:rFonts w:ascii="Times New Roman" w:eastAsia="Times New Roman" w:hAnsi="Times New Roman" w:cs="Times New Roman"/>
          <w:sz w:val="24"/>
          <w:szCs w:val="24"/>
        </w:rPr>
      </w:pPr>
    </w:p>
    <w:p w14:paraId="48BB5A7F" w14:textId="77777777" w:rsidR="007D2E59" w:rsidRPr="00644E86" w:rsidRDefault="007D2E59" w:rsidP="007D2E59">
      <w:pPr>
        <w:pStyle w:val="Bezodstpw"/>
        <w:jc w:val="both"/>
        <w:rPr>
          <w:rFonts w:ascii="Times New Roman" w:hAnsi="Times New Roman"/>
          <w:b/>
          <w:bCs/>
          <w:sz w:val="24"/>
          <w:szCs w:val="24"/>
        </w:rPr>
      </w:pPr>
      <w:r w:rsidRPr="00644E86">
        <w:rPr>
          <w:rFonts w:ascii="Times New Roman" w:hAnsi="Times New Roman"/>
          <w:b/>
          <w:bCs/>
          <w:sz w:val="24"/>
          <w:szCs w:val="24"/>
        </w:rPr>
        <w:lastRenderedPageBreak/>
        <w:t>INFORMACJA O WYKONANIU PLANU FINANSOWEGO RACHUNKU ŚRODKÓW FUNDUSZU PRZECIWDZIAŁANIA COVID-19 GMINY KRUPSKI MŁYN ZA 2020 ROK</w:t>
      </w:r>
    </w:p>
    <w:p w14:paraId="568B8FDB" w14:textId="77777777" w:rsidR="007D2E59" w:rsidRPr="00644E86" w:rsidRDefault="007D2E59" w:rsidP="007D2E59">
      <w:pPr>
        <w:jc w:val="center"/>
        <w:rPr>
          <w:rFonts w:ascii="Times New Roman" w:hAnsi="Times New Roman" w:cs="Times New Roman"/>
          <w:b/>
          <w:bCs/>
          <w:sz w:val="24"/>
          <w:szCs w:val="24"/>
        </w:rPr>
      </w:pPr>
      <w:r w:rsidRPr="00644E86">
        <w:rPr>
          <w:rFonts w:ascii="Times New Roman" w:hAnsi="Times New Roman" w:cs="Times New Roman"/>
          <w:b/>
          <w:bCs/>
          <w:sz w:val="24"/>
          <w:szCs w:val="24"/>
        </w:rPr>
        <w:t>RZĄDOWY FUNDUSZ INWESTYCJI LOKALNYCH</w:t>
      </w:r>
    </w:p>
    <w:p w14:paraId="431A969B" w14:textId="77777777" w:rsidR="007D2E59" w:rsidRPr="00644E86" w:rsidRDefault="007D2E59" w:rsidP="007D2E59">
      <w:pPr>
        <w:jc w:val="center"/>
        <w:rPr>
          <w:rFonts w:ascii="Times New Roman" w:hAnsi="Times New Roman" w:cs="Times New Roman"/>
          <w:b/>
          <w:bCs/>
          <w:sz w:val="24"/>
          <w:szCs w:val="24"/>
        </w:rPr>
      </w:pPr>
    </w:p>
    <w:p w14:paraId="6E108E2D" w14:textId="77777777" w:rsidR="007D2E59" w:rsidRPr="00644E86" w:rsidRDefault="007D2E59" w:rsidP="007D2E59">
      <w:pPr>
        <w:rPr>
          <w:rFonts w:ascii="Times New Roman" w:hAnsi="Times New Roman" w:cs="Times New Roman"/>
          <w:b/>
          <w:bCs/>
          <w:sz w:val="24"/>
          <w:szCs w:val="24"/>
        </w:rPr>
      </w:pPr>
      <w:r w:rsidRPr="00644E86">
        <w:rPr>
          <w:rFonts w:ascii="Times New Roman" w:hAnsi="Times New Roman" w:cs="Times New Roman"/>
          <w:b/>
          <w:bCs/>
          <w:sz w:val="24"/>
          <w:szCs w:val="24"/>
        </w:rPr>
        <w:t>I Dochody</w:t>
      </w:r>
    </w:p>
    <w:tbl>
      <w:tblPr>
        <w:tblStyle w:val="Tabela-Siatka"/>
        <w:tblW w:w="0" w:type="auto"/>
        <w:jc w:val="center"/>
        <w:tblInd w:w="0" w:type="dxa"/>
        <w:tblLook w:val="04A0" w:firstRow="1" w:lastRow="0" w:firstColumn="1" w:lastColumn="0" w:noHBand="0" w:noVBand="1"/>
      </w:tblPr>
      <w:tblGrid>
        <w:gridCol w:w="3220"/>
        <w:gridCol w:w="2877"/>
        <w:gridCol w:w="2965"/>
      </w:tblGrid>
      <w:tr w:rsidR="007D2E59" w:rsidRPr="00644E86" w14:paraId="1D62BD0F" w14:textId="77777777" w:rsidTr="002134C9">
        <w:trPr>
          <w:jc w:val="center"/>
        </w:trPr>
        <w:tc>
          <w:tcPr>
            <w:tcW w:w="3261" w:type="dxa"/>
            <w:tcBorders>
              <w:top w:val="single" w:sz="4" w:space="0" w:color="auto"/>
              <w:left w:val="single" w:sz="4" w:space="0" w:color="auto"/>
              <w:bottom w:val="single" w:sz="4" w:space="0" w:color="auto"/>
              <w:right w:val="single" w:sz="4" w:space="0" w:color="auto"/>
            </w:tcBorders>
            <w:vAlign w:val="center"/>
            <w:hideMark/>
          </w:tcPr>
          <w:p w14:paraId="0C2B3456" w14:textId="77777777" w:rsidR="007D2E59" w:rsidRPr="00644E86" w:rsidRDefault="007D2E59">
            <w:pPr>
              <w:jc w:val="center"/>
              <w:rPr>
                <w:b/>
                <w:bCs/>
                <w:sz w:val="24"/>
                <w:szCs w:val="24"/>
              </w:rPr>
            </w:pPr>
            <w:r w:rsidRPr="00644E86">
              <w:rPr>
                <w:b/>
                <w:bCs/>
                <w:sz w:val="24"/>
                <w:szCs w:val="24"/>
              </w:rPr>
              <w:t>Wyszczególnienie</w:t>
            </w:r>
          </w:p>
        </w:tc>
        <w:tc>
          <w:tcPr>
            <w:tcW w:w="2927" w:type="dxa"/>
            <w:tcBorders>
              <w:top w:val="single" w:sz="4" w:space="0" w:color="auto"/>
              <w:left w:val="single" w:sz="4" w:space="0" w:color="auto"/>
              <w:bottom w:val="single" w:sz="4" w:space="0" w:color="auto"/>
              <w:right w:val="single" w:sz="4" w:space="0" w:color="auto"/>
            </w:tcBorders>
            <w:vAlign w:val="center"/>
            <w:hideMark/>
          </w:tcPr>
          <w:p w14:paraId="70836E94" w14:textId="77777777" w:rsidR="007D2E59" w:rsidRPr="00644E86" w:rsidRDefault="007D2E59">
            <w:pPr>
              <w:jc w:val="center"/>
              <w:rPr>
                <w:b/>
                <w:bCs/>
                <w:sz w:val="24"/>
                <w:szCs w:val="24"/>
              </w:rPr>
            </w:pPr>
            <w:r w:rsidRPr="00644E86">
              <w:rPr>
                <w:b/>
                <w:bCs/>
                <w:sz w:val="24"/>
                <w:szCs w:val="24"/>
              </w:rPr>
              <w:t>Wykonanie</w:t>
            </w:r>
          </w:p>
        </w:tc>
        <w:tc>
          <w:tcPr>
            <w:tcW w:w="3021" w:type="dxa"/>
            <w:tcBorders>
              <w:top w:val="single" w:sz="4" w:space="0" w:color="auto"/>
              <w:left w:val="single" w:sz="4" w:space="0" w:color="auto"/>
              <w:bottom w:val="single" w:sz="4" w:space="0" w:color="auto"/>
              <w:right w:val="single" w:sz="4" w:space="0" w:color="auto"/>
            </w:tcBorders>
            <w:vAlign w:val="center"/>
            <w:hideMark/>
          </w:tcPr>
          <w:p w14:paraId="7D360B77" w14:textId="77777777" w:rsidR="007D2E59" w:rsidRPr="00644E86" w:rsidRDefault="007D2E59">
            <w:pPr>
              <w:jc w:val="center"/>
              <w:rPr>
                <w:b/>
                <w:bCs/>
                <w:sz w:val="24"/>
                <w:szCs w:val="24"/>
              </w:rPr>
            </w:pPr>
            <w:r w:rsidRPr="00644E86">
              <w:rPr>
                <w:b/>
                <w:bCs/>
                <w:sz w:val="24"/>
                <w:szCs w:val="24"/>
              </w:rPr>
              <w:t>Plan</w:t>
            </w:r>
          </w:p>
        </w:tc>
      </w:tr>
      <w:tr w:rsidR="007D2E59" w:rsidRPr="00644E86" w14:paraId="7E27FB22" w14:textId="77777777" w:rsidTr="002134C9">
        <w:trPr>
          <w:jc w:val="center"/>
        </w:trPr>
        <w:tc>
          <w:tcPr>
            <w:tcW w:w="3261" w:type="dxa"/>
            <w:tcBorders>
              <w:top w:val="single" w:sz="4" w:space="0" w:color="auto"/>
              <w:left w:val="single" w:sz="4" w:space="0" w:color="auto"/>
              <w:bottom w:val="single" w:sz="4" w:space="0" w:color="auto"/>
              <w:right w:val="single" w:sz="4" w:space="0" w:color="auto"/>
            </w:tcBorders>
            <w:hideMark/>
          </w:tcPr>
          <w:p w14:paraId="6FFBA06B" w14:textId="77777777" w:rsidR="007D2E59" w:rsidRPr="00644E86" w:rsidRDefault="007D2E59">
            <w:pPr>
              <w:rPr>
                <w:sz w:val="24"/>
                <w:szCs w:val="24"/>
              </w:rPr>
            </w:pPr>
            <w:r w:rsidRPr="00644E86">
              <w:rPr>
                <w:sz w:val="24"/>
                <w:szCs w:val="24"/>
              </w:rPr>
              <w:t>Dochody, w tym:</w:t>
            </w:r>
          </w:p>
        </w:tc>
        <w:tc>
          <w:tcPr>
            <w:tcW w:w="2927" w:type="dxa"/>
            <w:tcBorders>
              <w:top w:val="single" w:sz="4" w:space="0" w:color="auto"/>
              <w:left w:val="single" w:sz="4" w:space="0" w:color="auto"/>
              <w:bottom w:val="single" w:sz="4" w:space="0" w:color="auto"/>
              <w:right w:val="single" w:sz="4" w:space="0" w:color="auto"/>
            </w:tcBorders>
            <w:hideMark/>
          </w:tcPr>
          <w:p w14:paraId="23461D03" w14:textId="77777777" w:rsidR="007D2E59" w:rsidRPr="00644E86" w:rsidRDefault="007D2E59">
            <w:pPr>
              <w:jc w:val="right"/>
              <w:rPr>
                <w:b/>
                <w:bCs/>
                <w:sz w:val="24"/>
                <w:szCs w:val="24"/>
              </w:rPr>
            </w:pPr>
            <w:r w:rsidRPr="00644E86">
              <w:rPr>
                <w:b/>
                <w:bCs/>
                <w:sz w:val="24"/>
                <w:szCs w:val="24"/>
              </w:rPr>
              <w:t>500 000,00</w:t>
            </w:r>
          </w:p>
        </w:tc>
        <w:tc>
          <w:tcPr>
            <w:tcW w:w="3021" w:type="dxa"/>
            <w:tcBorders>
              <w:top w:val="single" w:sz="4" w:space="0" w:color="auto"/>
              <w:left w:val="single" w:sz="4" w:space="0" w:color="auto"/>
              <w:bottom w:val="single" w:sz="4" w:space="0" w:color="auto"/>
              <w:right w:val="single" w:sz="4" w:space="0" w:color="auto"/>
            </w:tcBorders>
            <w:hideMark/>
          </w:tcPr>
          <w:p w14:paraId="53D3C48B" w14:textId="77777777" w:rsidR="007D2E59" w:rsidRPr="00644E86" w:rsidRDefault="007D2E59">
            <w:pPr>
              <w:jc w:val="right"/>
              <w:rPr>
                <w:b/>
                <w:bCs/>
                <w:sz w:val="24"/>
                <w:szCs w:val="24"/>
              </w:rPr>
            </w:pPr>
            <w:r w:rsidRPr="00644E86">
              <w:rPr>
                <w:b/>
                <w:bCs/>
                <w:sz w:val="24"/>
                <w:szCs w:val="24"/>
              </w:rPr>
              <w:t>500 000,00</w:t>
            </w:r>
          </w:p>
        </w:tc>
      </w:tr>
      <w:tr w:rsidR="007D2E59" w:rsidRPr="00644E86" w14:paraId="30F191F0" w14:textId="77777777" w:rsidTr="002134C9">
        <w:trPr>
          <w:jc w:val="center"/>
        </w:trPr>
        <w:tc>
          <w:tcPr>
            <w:tcW w:w="3261" w:type="dxa"/>
            <w:tcBorders>
              <w:top w:val="single" w:sz="4" w:space="0" w:color="auto"/>
              <w:left w:val="single" w:sz="4" w:space="0" w:color="auto"/>
              <w:bottom w:val="single" w:sz="4" w:space="0" w:color="auto"/>
              <w:right w:val="single" w:sz="4" w:space="0" w:color="auto"/>
            </w:tcBorders>
            <w:hideMark/>
          </w:tcPr>
          <w:p w14:paraId="5EDA441B" w14:textId="77777777" w:rsidR="007D2E59" w:rsidRPr="00644E86" w:rsidRDefault="007D2E59">
            <w:pPr>
              <w:rPr>
                <w:sz w:val="24"/>
                <w:szCs w:val="24"/>
              </w:rPr>
            </w:pPr>
            <w:r w:rsidRPr="00644E86">
              <w:rPr>
                <w:sz w:val="24"/>
                <w:szCs w:val="24"/>
              </w:rPr>
              <w:t>dochody majątkowe</w:t>
            </w:r>
          </w:p>
        </w:tc>
        <w:tc>
          <w:tcPr>
            <w:tcW w:w="2927" w:type="dxa"/>
            <w:tcBorders>
              <w:top w:val="single" w:sz="4" w:space="0" w:color="auto"/>
              <w:left w:val="single" w:sz="4" w:space="0" w:color="auto"/>
              <w:bottom w:val="single" w:sz="4" w:space="0" w:color="auto"/>
              <w:right w:val="single" w:sz="4" w:space="0" w:color="auto"/>
            </w:tcBorders>
            <w:hideMark/>
          </w:tcPr>
          <w:p w14:paraId="7673AA47" w14:textId="77777777" w:rsidR="007D2E59" w:rsidRPr="00644E86" w:rsidRDefault="007D2E59">
            <w:pPr>
              <w:jc w:val="right"/>
              <w:rPr>
                <w:sz w:val="24"/>
                <w:szCs w:val="24"/>
              </w:rPr>
            </w:pPr>
            <w:r w:rsidRPr="00644E86">
              <w:rPr>
                <w:sz w:val="24"/>
                <w:szCs w:val="24"/>
              </w:rPr>
              <w:t>500 000,00</w:t>
            </w:r>
          </w:p>
        </w:tc>
        <w:tc>
          <w:tcPr>
            <w:tcW w:w="3021" w:type="dxa"/>
            <w:tcBorders>
              <w:top w:val="single" w:sz="4" w:space="0" w:color="auto"/>
              <w:left w:val="single" w:sz="4" w:space="0" w:color="auto"/>
              <w:bottom w:val="single" w:sz="4" w:space="0" w:color="auto"/>
              <w:right w:val="single" w:sz="4" w:space="0" w:color="auto"/>
            </w:tcBorders>
            <w:hideMark/>
          </w:tcPr>
          <w:p w14:paraId="4E586A44" w14:textId="77777777" w:rsidR="007D2E59" w:rsidRPr="00644E86" w:rsidRDefault="007D2E59">
            <w:pPr>
              <w:jc w:val="right"/>
              <w:rPr>
                <w:sz w:val="24"/>
                <w:szCs w:val="24"/>
              </w:rPr>
            </w:pPr>
            <w:r w:rsidRPr="00644E86">
              <w:rPr>
                <w:sz w:val="24"/>
                <w:szCs w:val="24"/>
              </w:rPr>
              <w:t>500 000,00</w:t>
            </w:r>
          </w:p>
        </w:tc>
      </w:tr>
    </w:tbl>
    <w:p w14:paraId="3E7878DB" w14:textId="77777777" w:rsidR="007D2E59" w:rsidRPr="00644E86" w:rsidRDefault="007D2E59" w:rsidP="007D2E59">
      <w:pPr>
        <w:rPr>
          <w:rFonts w:ascii="Times New Roman" w:eastAsia="Times New Roman" w:hAnsi="Times New Roman" w:cs="Times New Roman"/>
          <w:sz w:val="24"/>
          <w:szCs w:val="24"/>
        </w:rPr>
      </w:pPr>
    </w:p>
    <w:p w14:paraId="2EC14D24" w14:textId="77777777" w:rsidR="007D2E59" w:rsidRPr="00644E86" w:rsidRDefault="007D2E59" w:rsidP="007D2E59">
      <w:pPr>
        <w:rPr>
          <w:rFonts w:ascii="Times New Roman" w:hAnsi="Times New Roman" w:cs="Times New Roman"/>
          <w:b/>
          <w:bCs/>
          <w:sz w:val="24"/>
          <w:szCs w:val="24"/>
        </w:rPr>
      </w:pPr>
      <w:r w:rsidRPr="00644E86">
        <w:rPr>
          <w:rFonts w:ascii="Times New Roman" w:hAnsi="Times New Roman" w:cs="Times New Roman"/>
          <w:b/>
          <w:bCs/>
          <w:sz w:val="24"/>
          <w:szCs w:val="24"/>
        </w:rPr>
        <w:t xml:space="preserve">II Wydatki </w:t>
      </w:r>
    </w:p>
    <w:tbl>
      <w:tblPr>
        <w:tblStyle w:val="Tabela-Siatka"/>
        <w:tblW w:w="0" w:type="auto"/>
        <w:tblInd w:w="137" w:type="dxa"/>
        <w:tblLook w:val="04A0" w:firstRow="1" w:lastRow="0" w:firstColumn="1" w:lastColumn="0" w:noHBand="0" w:noVBand="1"/>
      </w:tblPr>
      <w:tblGrid>
        <w:gridCol w:w="750"/>
        <w:gridCol w:w="1310"/>
        <w:gridCol w:w="2274"/>
        <w:gridCol w:w="2349"/>
        <w:gridCol w:w="2242"/>
      </w:tblGrid>
      <w:tr w:rsidR="007D2E59" w:rsidRPr="00644E86" w14:paraId="11B4DD81" w14:textId="77777777" w:rsidTr="002134C9">
        <w:tc>
          <w:tcPr>
            <w:tcW w:w="669" w:type="dxa"/>
            <w:tcBorders>
              <w:top w:val="single" w:sz="4" w:space="0" w:color="auto"/>
              <w:left w:val="single" w:sz="4" w:space="0" w:color="auto"/>
              <w:bottom w:val="single" w:sz="4" w:space="0" w:color="auto"/>
              <w:right w:val="single" w:sz="4" w:space="0" w:color="auto"/>
            </w:tcBorders>
            <w:hideMark/>
          </w:tcPr>
          <w:p w14:paraId="48B920EA" w14:textId="77777777" w:rsidR="007D2E59" w:rsidRPr="00644E86" w:rsidRDefault="007D2E59">
            <w:pPr>
              <w:jc w:val="center"/>
              <w:rPr>
                <w:b/>
                <w:bCs/>
                <w:sz w:val="24"/>
                <w:szCs w:val="24"/>
              </w:rPr>
            </w:pPr>
            <w:r w:rsidRPr="00644E86">
              <w:rPr>
                <w:b/>
                <w:bCs/>
                <w:sz w:val="24"/>
                <w:szCs w:val="24"/>
              </w:rPr>
              <w:t>Dział</w:t>
            </w:r>
          </w:p>
        </w:tc>
        <w:tc>
          <w:tcPr>
            <w:tcW w:w="1316" w:type="dxa"/>
            <w:tcBorders>
              <w:top w:val="single" w:sz="4" w:space="0" w:color="auto"/>
              <w:left w:val="single" w:sz="4" w:space="0" w:color="auto"/>
              <w:bottom w:val="single" w:sz="4" w:space="0" w:color="auto"/>
              <w:right w:val="single" w:sz="4" w:space="0" w:color="auto"/>
            </w:tcBorders>
            <w:hideMark/>
          </w:tcPr>
          <w:p w14:paraId="01308BC0" w14:textId="77777777" w:rsidR="007D2E59" w:rsidRPr="00644E86" w:rsidRDefault="007D2E59">
            <w:pPr>
              <w:jc w:val="center"/>
              <w:rPr>
                <w:b/>
                <w:bCs/>
                <w:sz w:val="24"/>
                <w:szCs w:val="24"/>
              </w:rPr>
            </w:pPr>
            <w:r w:rsidRPr="00644E86">
              <w:rPr>
                <w:b/>
                <w:bCs/>
                <w:sz w:val="24"/>
                <w:szCs w:val="24"/>
              </w:rPr>
              <w:t>Rozdział</w:t>
            </w:r>
          </w:p>
        </w:tc>
        <w:tc>
          <w:tcPr>
            <w:tcW w:w="2294" w:type="dxa"/>
            <w:tcBorders>
              <w:top w:val="single" w:sz="4" w:space="0" w:color="auto"/>
              <w:left w:val="single" w:sz="4" w:space="0" w:color="auto"/>
              <w:bottom w:val="single" w:sz="4" w:space="0" w:color="auto"/>
              <w:right w:val="single" w:sz="4" w:space="0" w:color="auto"/>
            </w:tcBorders>
            <w:hideMark/>
          </w:tcPr>
          <w:p w14:paraId="3E6DF6F4" w14:textId="77777777" w:rsidR="007D2E59" w:rsidRPr="00644E86" w:rsidRDefault="007D2E59">
            <w:pPr>
              <w:jc w:val="center"/>
              <w:rPr>
                <w:b/>
                <w:bCs/>
                <w:sz w:val="24"/>
                <w:szCs w:val="24"/>
              </w:rPr>
            </w:pPr>
            <w:r w:rsidRPr="00644E86">
              <w:rPr>
                <w:b/>
                <w:bCs/>
                <w:sz w:val="24"/>
                <w:szCs w:val="24"/>
              </w:rPr>
              <w:t>Nazwa zadania</w:t>
            </w:r>
          </w:p>
        </w:tc>
        <w:tc>
          <w:tcPr>
            <w:tcW w:w="2375" w:type="dxa"/>
            <w:tcBorders>
              <w:top w:val="single" w:sz="4" w:space="0" w:color="auto"/>
              <w:left w:val="single" w:sz="4" w:space="0" w:color="auto"/>
              <w:bottom w:val="single" w:sz="4" w:space="0" w:color="auto"/>
              <w:right w:val="single" w:sz="4" w:space="0" w:color="auto"/>
            </w:tcBorders>
            <w:hideMark/>
          </w:tcPr>
          <w:p w14:paraId="1BA7BCF2" w14:textId="77777777" w:rsidR="007D2E59" w:rsidRPr="00644E86" w:rsidRDefault="007D2E59">
            <w:pPr>
              <w:jc w:val="center"/>
              <w:rPr>
                <w:b/>
                <w:bCs/>
                <w:sz w:val="24"/>
                <w:szCs w:val="24"/>
              </w:rPr>
            </w:pPr>
            <w:r w:rsidRPr="00644E86">
              <w:rPr>
                <w:b/>
                <w:bCs/>
                <w:sz w:val="24"/>
                <w:szCs w:val="24"/>
              </w:rPr>
              <w:t>Wykonanie</w:t>
            </w:r>
          </w:p>
        </w:tc>
        <w:tc>
          <w:tcPr>
            <w:tcW w:w="2271" w:type="dxa"/>
            <w:tcBorders>
              <w:top w:val="single" w:sz="4" w:space="0" w:color="auto"/>
              <w:left w:val="single" w:sz="4" w:space="0" w:color="auto"/>
              <w:bottom w:val="single" w:sz="4" w:space="0" w:color="auto"/>
              <w:right w:val="single" w:sz="4" w:space="0" w:color="auto"/>
            </w:tcBorders>
            <w:hideMark/>
          </w:tcPr>
          <w:p w14:paraId="0D0847BD" w14:textId="77777777" w:rsidR="007D2E59" w:rsidRPr="00644E86" w:rsidRDefault="007D2E59">
            <w:pPr>
              <w:jc w:val="center"/>
              <w:rPr>
                <w:b/>
                <w:bCs/>
                <w:sz w:val="24"/>
                <w:szCs w:val="24"/>
              </w:rPr>
            </w:pPr>
            <w:r w:rsidRPr="00644E86">
              <w:rPr>
                <w:b/>
                <w:bCs/>
                <w:sz w:val="24"/>
                <w:szCs w:val="24"/>
              </w:rPr>
              <w:t>Plan</w:t>
            </w:r>
          </w:p>
        </w:tc>
      </w:tr>
      <w:tr w:rsidR="007D2E59" w:rsidRPr="00644E86" w14:paraId="2FF6BE26" w14:textId="77777777" w:rsidTr="002134C9">
        <w:tc>
          <w:tcPr>
            <w:tcW w:w="4279" w:type="dxa"/>
            <w:gridSpan w:val="3"/>
            <w:tcBorders>
              <w:top w:val="single" w:sz="4" w:space="0" w:color="auto"/>
              <w:left w:val="single" w:sz="4" w:space="0" w:color="auto"/>
              <w:bottom w:val="single" w:sz="4" w:space="0" w:color="auto"/>
              <w:right w:val="single" w:sz="4" w:space="0" w:color="auto"/>
            </w:tcBorders>
            <w:hideMark/>
          </w:tcPr>
          <w:p w14:paraId="62A2480C" w14:textId="77777777" w:rsidR="007D2E59" w:rsidRPr="00644E86" w:rsidRDefault="007D2E59">
            <w:pPr>
              <w:rPr>
                <w:sz w:val="24"/>
                <w:szCs w:val="24"/>
              </w:rPr>
            </w:pPr>
            <w:r w:rsidRPr="00644E86">
              <w:rPr>
                <w:sz w:val="24"/>
                <w:szCs w:val="24"/>
              </w:rPr>
              <w:t>Wydatki, w tym:</w:t>
            </w:r>
          </w:p>
        </w:tc>
        <w:tc>
          <w:tcPr>
            <w:tcW w:w="2375" w:type="dxa"/>
            <w:tcBorders>
              <w:top w:val="single" w:sz="4" w:space="0" w:color="auto"/>
              <w:left w:val="single" w:sz="4" w:space="0" w:color="auto"/>
              <w:bottom w:val="single" w:sz="4" w:space="0" w:color="auto"/>
              <w:right w:val="single" w:sz="4" w:space="0" w:color="auto"/>
            </w:tcBorders>
          </w:tcPr>
          <w:p w14:paraId="06B2D851" w14:textId="77777777" w:rsidR="007D2E59" w:rsidRPr="00644E86" w:rsidRDefault="007D2E59">
            <w:pPr>
              <w:jc w:val="right"/>
              <w:rPr>
                <w:b/>
                <w:bCs/>
                <w:sz w:val="24"/>
                <w:szCs w:val="24"/>
              </w:rPr>
            </w:pPr>
            <w:r w:rsidRPr="00644E86">
              <w:rPr>
                <w:b/>
                <w:bCs/>
                <w:sz w:val="24"/>
                <w:szCs w:val="24"/>
              </w:rPr>
              <w:t>57 329,00</w:t>
            </w:r>
          </w:p>
          <w:p w14:paraId="16215ABE" w14:textId="77777777" w:rsidR="007D2E59" w:rsidRPr="00644E86" w:rsidRDefault="007D2E59">
            <w:pPr>
              <w:jc w:val="right"/>
              <w:rPr>
                <w:b/>
                <w:bCs/>
                <w:sz w:val="24"/>
                <w:szCs w:val="24"/>
              </w:rPr>
            </w:pPr>
          </w:p>
        </w:tc>
        <w:tc>
          <w:tcPr>
            <w:tcW w:w="2271" w:type="dxa"/>
            <w:tcBorders>
              <w:top w:val="single" w:sz="4" w:space="0" w:color="auto"/>
              <w:left w:val="single" w:sz="4" w:space="0" w:color="auto"/>
              <w:bottom w:val="single" w:sz="4" w:space="0" w:color="auto"/>
              <w:right w:val="single" w:sz="4" w:space="0" w:color="auto"/>
            </w:tcBorders>
            <w:vAlign w:val="center"/>
          </w:tcPr>
          <w:p w14:paraId="18A2F129" w14:textId="77777777" w:rsidR="007D2E59" w:rsidRPr="00644E86" w:rsidRDefault="007D2E59">
            <w:pPr>
              <w:jc w:val="right"/>
              <w:rPr>
                <w:b/>
                <w:bCs/>
                <w:sz w:val="24"/>
                <w:szCs w:val="24"/>
              </w:rPr>
            </w:pPr>
            <w:r w:rsidRPr="00644E86">
              <w:rPr>
                <w:b/>
                <w:bCs/>
                <w:sz w:val="24"/>
                <w:szCs w:val="24"/>
              </w:rPr>
              <w:t>75 000,00</w:t>
            </w:r>
          </w:p>
          <w:p w14:paraId="3E0A65F8" w14:textId="77777777" w:rsidR="007D2E59" w:rsidRPr="00644E86" w:rsidRDefault="007D2E59">
            <w:pPr>
              <w:jc w:val="right"/>
              <w:rPr>
                <w:b/>
                <w:bCs/>
                <w:sz w:val="24"/>
                <w:szCs w:val="24"/>
              </w:rPr>
            </w:pPr>
          </w:p>
        </w:tc>
      </w:tr>
      <w:tr w:rsidR="007D2E59" w:rsidRPr="00644E86" w14:paraId="3831A935" w14:textId="77777777" w:rsidTr="002134C9">
        <w:tc>
          <w:tcPr>
            <w:tcW w:w="4279" w:type="dxa"/>
            <w:gridSpan w:val="3"/>
            <w:tcBorders>
              <w:top w:val="single" w:sz="4" w:space="0" w:color="auto"/>
              <w:left w:val="single" w:sz="4" w:space="0" w:color="auto"/>
              <w:bottom w:val="single" w:sz="4" w:space="0" w:color="auto"/>
              <w:right w:val="single" w:sz="4" w:space="0" w:color="auto"/>
            </w:tcBorders>
            <w:hideMark/>
          </w:tcPr>
          <w:p w14:paraId="27E99697" w14:textId="77777777" w:rsidR="007D2E59" w:rsidRPr="00644E86" w:rsidRDefault="007D2E59">
            <w:pPr>
              <w:rPr>
                <w:sz w:val="24"/>
                <w:szCs w:val="24"/>
              </w:rPr>
            </w:pPr>
            <w:r w:rsidRPr="00644E86">
              <w:rPr>
                <w:sz w:val="24"/>
                <w:szCs w:val="24"/>
              </w:rPr>
              <w:t>wydatki majątkowe</w:t>
            </w:r>
          </w:p>
        </w:tc>
        <w:tc>
          <w:tcPr>
            <w:tcW w:w="2375" w:type="dxa"/>
            <w:tcBorders>
              <w:top w:val="single" w:sz="4" w:space="0" w:color="auto"/>
              <w:left w:val="single" w:sz="4" w:space="0" w:color="auto"/>
              <w:bottom w:val="single" w:sz="4" w:space="0" w:color="auto"/>
              <w:right w:val="single" w:sz="4" w:space="0" w:color="auto"/>
            </w:tcBorders>
            <w:hideMark/>
          </w:tcPr>
          <w:p w14:paraId="4742F014" w14:textId="77777777" w:rsidR="007D2E59" w:rsidRPr="00644E86" w:rsidRDefault="007D2E59">
            <w:pPr>
              <w:jc w:val="right"/>
              <w:rPr>
                <w:sz w:val="24"/>
                <w:szCs w:val="24"/>
              </w:rPr>
            </w:pPr>
            <w:r w:rsidRPr="00644E86">
              <w:rPr>
                <w:sz w:val="24"/>
                <w:szCs w:val="24"/>
              </w:rPr>
              <w:t>57 329,00</w:t>
            </w:r>
          </w:p>
        </w:tc>
        <w:tc>
          <w:tcPr>
            <w:tcW w:w="2271" w:type="dxa"/>
            <w:tcBorders>
              <w:top w:val="single" w:sz="4" w:space="0" w:color="auto"/>
              <w:left w:val="single" w:sz="4" w:space="0" w:color="auto"/>
              <w:bottom w:val="single" w:sz="4" w:space="0" w:color="auto"/>
              <w:right w:val="single" w:sz="4" w:space="0" w:color="auto"/>
            </w:tcBorders>
            <w:vAlign w:val="center"/>
            <w:hideMark/>
          </w:tcPr>
          <w:p w14:paraId="6E010535" w14:textId="77777777" w:rsidR="007D2E59" w:rsidRPr="00644E86" w:rsidRDefault="007D2E59">
            <w:pPr>
              <w:jc w:val="right"/>
              <w:rPr>
                <w:sz w:val="24"/>
                <w:szCs w:val="24"/>
              </w:rPr>
            </w:pPr>
            <w:r w:rsidRPr="00644E86">
              <w:rPr>
                <w:sz w:val="24"/>
                <w:szCs w:val="24"/>
              </w:rPr>
              <w:t>75 000,00</w:t>
            </w:r>
          </w:p>
        </w:tc>
      </w:tr>
      <w:tr w:rsidR="007D2E59" w:rsidRPr="00644E86" w14:paraId="0AEA9FFD" w14:textId="77777777" w:rsidTr="002134C9">
        <w:tc>
          <w:tcPr>
            <w:tcW w:w="669" w:type="dxa"/>
            <w:tcBorders>
              <w:top w:val="single" w:sz="4" w:space="0" w:color="auto"/>
              <w:left w:val="single" w:sz="4" w:space="0" w:color="auto"/>
              <w:bottom w:val="single" w:sz="4" w:space="0" w:color="auto"/>
              <w:right w:val="single" w:sz="4" w:space="0" w:color="auto"/>
            </w:tcBorders>
            <w:vAlign w:val="center"/>
            <w:hideMark/>
          </w:tcPr>
          <w:p w14:paraId="64351FE8" w14:textId="77777777" w:rsidR="007D2E59" w:rsidRPr="00644E86" w:rsidRDefault="007D2E59">
            <w:pPr>
              <w:jc w:val="center"/>
              <w:rPr>
                <w:sz w:val="24"/>
                <w:szCs w:val="24"/>
              </w:rPr>
            </w:pPr>
            <w:r w:rsidRPr="00644E86">
              <w:rPr>
                <w:sz w:val="24"/>
                <w:szCs w:val="24"/>
              </w:rPr>
              <w:t>926</w:t>
            </w:r>
          </w:p>
        </w:tc>
        <w:tc>
          <w:tcPr>
            <w:tcW w:w="1316" w:type="dxa"/>
            <w:tcBorders>
              <w:top w:val="single" w:sz="4" w:space="0" w:color="auto"/>
              <w:left w:val="single" w:sz="4" w:space="0" w:color="auto"/>
              <w:bottom w:val="single" w:sz="4" w:space="0" w:color="auto"/>
              <w:right w:val="single" w:sz="4" w:space="0" w:color="auto"/>
            </w:tcBorders>
            <w:vAlign w:val="center"/>
            <w:hideMark/>
          </w:tcPr>
          <w:p w14:paraId="6515F653" w14:textId="77777777" w:rsidR="007D2E59" w:rsidRPr="00644E86" w:rsidRDefault="007D2E59">
            <w:pPr>
              <w:jc w:val="center"/>
              <w:rPr>
                <w:sz w:val="24"/>
                <w:szCs w:val="24"/>
              </w:rPr>
            </w:pPr>
            <w:r w:rsidRPr="00644E86">
              <w:rPr>
                <w:sz w:val="24"/>
                <w:szCs w:val="24"/>
              </w:rPr>
              <w:t>92695</w:t>
            </w:r>
          </w:p>
        </w:tc>
        <w:tc>
          <w:tcPr>
            <w:tcW w:w="2294" w:type="dxa"/>
            <w:tcBorders>
              <w:top w:val="single" w:sz="4" w:space="0" w:color="auto"/>
              <w:left w:val="single" w:sz="4" w:space="0" w:color="auto"/>
              <w:bottom w:val="single" w:sz="4" w:space="0" w:color="auto"/>
              <w:right w:val="single" w:sz="4" w:space="0" w:color="auto"/>
            </w:tcBorders>
            <w:hideMark/>
          </w:tcPr>
          <w:p w14:paraId="1697AF56" w14:textId="77777777" w:rsidR="007D2E59" w:rsidRPr="00644E86" w:rsidRDefault="007D2E59">
            <w:pPr>
              <w:rPr>
                <w:sz w:val="24"/>
                <w:szCs w:val="24"/>
              </w:rPr>
            </w:pPr>
            <w:r w:rsidRPr="00644E86">
              <w:rPr>
                <w:sz w:val="24"/>
                <w:szCs w:val="24"/>
              </w:rPr>
              <w:t>Modernizacja obiektów rekreacji ruchowo-sportowej w gminie Krupski Młyn</w:t>
            </w:r>
          </w:p>
        </w:tc>
        <w:tc>
          <w:tcPr>
            <w:tcW w:w="2375" w:type="dxa"/>
            <w:tcBorders>
              <w:top w:val="single" w:sz="4" w:space="0" w:color="auto"/>
              <w:left w:val="single" w:sz="4" w:space="0" w:color="auto"/>
              <w:bottom w:val="single" w:sz="4" w:space="0" w:color="auto"/>
              <w:right w:val="single" w:sz="4" w:space="0" w:color="auto"/>
            </w:tcBorders>
          </w:tcPr>
          <w:p w14:paraId="542E4045" w14:textId="77777777" w:rsidR="007D2E59" w:rsidRPr="00644E86" w:rsidRDefault="007D2E59">
            <w:pPr>
              <w:jc w:val="right"/>
              <w:rPr>
                <w:sz w:val="24"/>
                <w:szCs w:val="24"/>
              </w:rPr>
            </w:pPr>
          </w:p>
          <w:p w14:paraId="0D648298" w14:textId="77777777" w:rsidR="007D2E59" w:rsidRPr="00644E86" w:rsidRDefault="007D2E59">
            <w:pPr>
              <w:jc w:val="right"/>
              <w:rPr>
                <w:sz w:val="24"/>
                <w:szCs w:val="24"/>
              </w:rPr>
            </w:pPr>
          </w:p>
          <w:p w14:paraId="63F2A76E" w14:textId="77777777" w:rsidR="007D2E59" w:rsidRPr="00644E86" w:rsidRDefault="007D2E59">
            <w:pPr>
              <w:jc w:val="right"/>
              <w:rPr>
                <w:sz w:val="24"/>
                <w:szCs w:val="24"/>
              </w:rPr>
            </w:pPr>
            <w:r w:rsidRPr="00644E86">
              <w:rPr>
                <w:sz w:val="24"/>
                <w:szCs w:val="24"/>
              </w:rPr>
              <w:t>57 329,00</w:t>
            </w:r>
          </w:p>
        </w:tc>
        <w:tc>
          <w:tcPr>
            <w:tcW w:w="2271" w:type="dxa"/>
            <w:tcBorders>
              <w:top w:val="single" w:sz="4" w:space="0" w:color="auto"/>
              <w:left w:val="single" w:sz="4" w:space="0" w:color="auto"/>
              <w:bottom w:val="single" w:sz="4" w:space="0" w:color="auto"/>
              <w:right w:val="single" w:sz="4" w:space="0" w:color="auto"/>
            </w:tcBorders>
            <w:vAlign w:val="center"/>
            <w:hideMark/>
          </w:tcPr>
          <w:p w14:paraId="6F0E1939" w14:textId="77777777" w:rsidR="007D2E59" w:rsidRPr="00644E86" w:rsidRDefault="007D2E59">
            <w:pPr>
              <w:jc w:val="right"/>
              <w:rPr>
                <w:sz w:val="24"/>
                <w:szCs w:val="24"/>
              </w:rPr>
            </w:pPr>
            <w:r w:rsidRPr="00644E86">
              <w:rPr>
                <w:sz w:val="24"/>
                <w:szCs w:val="24"/>
              </w:rPr>
              <w:t>75 000,00</w:t>
            </w:r>
          </w:p>
        </w:tc>
      </w:tr>
    </w:tbl>
    <w:p w14:paraId="66085F2F" w14:textId="77777777" w:rsidR="007D2E59" w:rsidRPr="00644E86" w:rsidRDefault="007D2E59" w:rsidP="007D2E59">
      <w:pPr>
        <w:pStyle w:val="Bezodstpw"/>
        <w:jc w:val="both"/>
        <w:rPr>
          <w:rFonts w:ascii="Times New Roman" w:eastAsiaTheme="minorHAnsi" w:hAnsi="Times New Roman"/>
          <w:sz w:val="24"/>
          <w:szCs w:val="24"/>
        </w:rPr>
      </w:pPr>
    </w:p>
    <w:p w14:paraId="6A3889B4" w14:textId="77777777" w:rsidR="007D2E59" w:rsidRPr="00644E86" w:rsidRDefault="007D2E59" w:rsidP="007D2E59">
      <w:pPr>
        <w:pStyle w:val="Bezodstpw"/>
        <w:jc w:val="both"/>
        <w:rPr>
          <w:rFonts w:ascii="Times New Roman" w:hAnsi="Times New Roman"/>
          <w:b/>
          <w:bCs/>
          <w:sz w:val="24"/>
          <w:szCs w:val="24"/>
        </w:rPr>
      </w:pPr>
      <w:r w:rsidRPr="00644E86">
        <w:rPr>
          <w:rFonts w:ascii="Times New Roman" w:hAnsi="Times New Roman"/>
          <w:b/>
          <w:bCs/>
          <w:sz w:val="24"/>
          <w:szCs w:val="24"/>
        </w:rPr>
        <w:t>III Rozchody</w:t>
      </w:r>
    </w:p>
    <w:p w14:paraId="1607B35B" w14:textId="77777777" w:rsidR="007D2E59" w:rsidRPr="00644E86" w:rsidRDefault="007D2E59" w:rsidP="007D2E59">
      <w:pPr>
        <w:pStyle w:val="Bezodstpw"/>
        <w:jc w:val="both"/>
        <w:rPr>
          <w:rFonts w:ascii="Times New Roman" w:hAnsi="Times New Roman"/>
          <w:sz w:val="24"/>
          <w:szCs w:val="24"/>
        </w:rPr>
      </w:pPr>
    </w:p>
    <w:tbl>
      <w:tblPr>
        <w:tblStyle w:val="Tabela-Siatka"/>
        <w:tblW w:w="0" w:type="auto"/>
        <w:jc w:val="center"/>
        <w:tblInd w:w="0" w:type="dxa"/>
        <w:tblLook w:val="04A0" w:firstRow="1" w:lastRow="0" w:firstColumn="1" w:lastColumn="0" w:noHBand="0" w:noVBand="1"/>
      </w:tblPr>
      <w:tblGrid>
        <w:gridCol w:w="3576"/>
        <w:gridCol w:w="2709"/>
        <w:gridCol w:w="2777"/>
      </w:tblGrid>
      <w:tr w:rsidR="007D2E59" w:rsidRPr="00644E86" w14:paraId="3717DF71" w14:textId="77777777" w:rsidTr="00644E86">
        <w:trPr>
          <w:jc w:val="center"/>
        </w:trPr>
        <w:tc>
          <w:tcPr>
            <w:tcW w:w="3834" w:type="dxa"/>
            <w:tcBorders>
              <w:top w:val="single" w:sz="4" w:space="0" w:color="auto"/>
              <w:left w:val="single" w:sz="4" w:space="0" w:color="auto"/>
              <w:bottom w:val="single" w:sz="4" w:space="0" w:color="auto"/>
              <w:right w:val="single" w:sz="4" w:space="0" w:color="auto"/>
            </w:tcBorders>
            <w:vAlign w:val="center"/>
            <w:hideMark/>
          </w:tcPr>
          <w:p w14:paraId="4078724A" w14:textId="77777777" w:rsidR="007D2E59" w:rsidRPr="00644E86" w:rsidRDefault="007D2E59">
            <w:pPr>
              <w:jc w:val="center"/>
              <w:rPr>
                <w:b/>
                <w:bCs/>
                <w:sz w:val="24"/>
                <w:szCs w:val="24"/>
              </w:rPr>
            </w:pPr>
            <w:r w:rsidRPr="00644E86">
              <w:rPr>
                <w:b/>
                <w:bCs/>
                <w:sz w:val="24"/>
                <w:szCs w:val="24"/>
              </w:rPr>
              <w:t>Wyszczególnienie</w:t>
            </w:r>
          </w:p>
        </w:tc>
        <w:tc>
          <w:tcPr>
            <w:tcW w:w="2927" w:type="dxa"/>
            <w:tcBorders>
              <w:top w:val="single" w:sz="4" w:space="0" w:color="auto"/>
              <w:left w:val="single" w:sz="4" w:space="0" w:color="auto"/>
              <w:bottom w:val="single" w:sz="4" w:space="0" w:color="auto"/>
              <w:right w:val="single" w:sz="4" w:space="0" w:color="auto"/>
            </w:tcBorders>
            <w:vAlign w:val="center"/>
            <w:hideMark/>
          </w:tcPr>
          <w:p w14:paraId="67C55E9E" w14:textId="77777777" w:rsidR="007D2E59" w:rsidRPr="00644E86" w:rsidRDefault="007D2E59">
            <w:pPr>
              <w:jc w:val="center"/>
              <w:rPr>
                <w:b/>
                <w:bCs/>
                <w:sz w:val="24"/>
                <w:szCs w:val="24"/>
              </w:rPr>
            </w:pPr>
            <w:r w:rsidRPr="00644E86">
              <w:rPr>
                <w:b/>
                <w:bCs/>
                <w:sz w:val="24"/>
                <w:szCs w:val="24"/>
              </w:rPr>
              <w:t>Wykonanie</w:t>
            </w:r>
          </w:p>
        </w:tc>
        <w:tc>
          <w:tcPr>
            <w:tcW w:w="3021" w:type="dxa"/>
            <w:tcBorders>
              <w:top w:val="single" w:sz="4" w:space="0" w:color="auto"/>
              <w:left w:val="single" w:sz="4" w:space="0" w:color="auto"/>
              <w:bottom w:val="single" w:sz="4" w:space="0" w:color="auto"/>
              <w:right w:val="single" w:sz="4" w:space="0" w:color="auto"/>
            </w:tcBorders>
            <w:vAlign w:val="center"/>
            <w:hideMark/>
          </w:tcPr>
          <w:p w14:paraId="19CBB628" w14:textId="77777777" w:rsidR="007D2E59" w:rsidRPr="00644E86" w:rsidRDefault="007D2E59">
            <w:pPr>
              <w:jc w:val="center"/>
              <w:rPr>
                <w:b/>
                <w:bCs/>
                <w:sz w:val="24"/>
                <w:szCs w:val="24"/>
              </w:rPr>
            </w:pPr>
            <w:r w:rsidRPr="00644E86">
              <w:rPr>
                <w:b/>
                <w:bCs/>
                <w:sz w:val="24"/>
                <w:szCs w:val="24"/>
              </w:rPr>
              <w:t>Plan</w:t>
            </w:r>
          </w:p>
        </w:tc>
      </w:tr>
      <w:tr w:rsidR="007D2E59" w:rsidRPr="00644E86" w14:paraId="36233C58" w14:textId="77777777" w:rsidTr="00644E86">
        <w:trPr>
          <w:jc w:val="center"/>
        </w:trPr>
        <w:tc>
          <w:tcPr>
            <w:tcW w:w="3834" w:type="dxa"/>
            <w:tcBorders>
              <w:top w:val="single" w:sz="4" w:space="0" w:color="auto"/>
              <w:left w:val="single" w:sz="4" w:space="0" w:color="auto"/>
              <w:bottom w:val="single" w:sz="4" w:space="0" w:color="auto"/>
              <w:right w:val="single" w:sz="4" w:space="0" w:color="auto"/>
            </w:tcBorders>
            <w:hideMark/>
          </w:tcPr>
          <w:p w14:paraId="29E3D3C2" w14:textId="77777777" w:rsidR="007D2E59" w:rsidRPr="00644E86" w:rsidRDefault="007D2E59">
            <w:pPr>
              <w:rPr>
                <w:sz w:val="24"/>
                <w:szCs w:val="24"/>
              </w:rPr>
            </w:pPr>
            <w:r w:rsidRPr="00644E86">
              <w:rPr>
                <w:sz w:val="24"/>
                <w:szCs w:val="24"/>
              </w:rPr>
              <w:t>Rozchody, w tym:</w:t>
            </w:r>
          </w:p>
        </w:tc>
        <w:tc>
          <w:tcPr>
            <w:tcW w:w="2927" w:type="dxa"/>
            <w:tcBorders>
              <w:top w:val="single" w:sz="4" w:space="0" w:color="auto"/>
              <w:left w:val="single" w:sz="4" w:space="0" w:color="auto"/>
              <w:bottom w:val="single" w:sz="4" w:space="0" w:color="auto"/>
              <w:right w:val="single" w:sz="4" w:space="0" w:color="auto"/>
            </w:tcBorders>
            <w:hideMark/>
          </w:tcPr>
          <w:p w14:paraId="243F8DEC" w14:textId="77777777" w:rsidR="007D2E59" w:rsidRPr="00644E86" w:rsidRDefault="007D2E59">
            <w:pPr>
              <w:jc w:val="right"/>
              <w:rPr>
                <w:sz w:val="24"/>
                <w:szCs w:val="24"/>
              </w:rPr>
            </w:pPr>
            <w:r w:rsidRPr="00644E86">
              <w:rPr>
                <w:sz w:val="24"/>
                <w:szCs w:val="24"/>
              </w:rPr>
              <w:t>425 000,00</w:t>
            </w:r>
          </w:p>
        </w:tc>
        <w:tc>
          <w:tcPr>
            <w:tcW w:w="3021" w:type="dxa"/>
            <w:tcBorders>
              <w:top w:val="single" w:sz="4" w:space="0" w:color="auto"/>
              <w:left w:val="single" w:sz="4" w:space="0" w:color="auto"/>
              <w:bottom w:val="single" w:sz="4" w:space="0" w:color="auto"/>
              <w:right w:val="single" w:sz="4" w:space="0" w:color="auto"/>
            </w:tcBorders>
            <w:hideMark/>
          </w:tcPr>
          <w:p w14:paraId="35346569" w14:textId="77777777" w:rsidR="007D2E59" w:rsidRPr="00644E86" w:rsidRDefault="007D2E59">
            <w:pPr>
              <w:jc w:val="right"/>
              <w:rPr>
                <w:sz w:val="24"/>
                <w:szCs w:val="24"/>
              </w:rPr>
            </w:pPr>
            <w:r w:rsidRPr="00644E86">
              <w:rPr>
                <w:sz w:val="24"/>
                <w:szCs w:val="24"/>
              </w:rPr>
              <w:t>425 000,00</w:t>
            </w:r>
          </w:p>
        </w:tc>
      </w:tr>
      <w:tr w:rsidR="007D2E59" w:rsidRPr="00644E86" w14:paraId="54F93B89" w14:textId="77777777" w:rsidTr="00644E86">
        <w:trPr>
          <w:jc w:val="center"/>
        </w:trPr>
        <w:tc>
          <w:tcPr>
            <w:tcW w:w="3834" w:type="dxa"/>
            <w:tcBorders>
              <w:top w:val="single" w:sz="4" w:space="0" w:color="auto"/>
              <w:left w:val="single" w:sz="4" w:space="0" w:color="auto"/>
              <w:bottom w:val="single" w:sz="4" w:space="0" w:color="auto"/>
              <w:right w:val="single" w:sz="4" w:space="0" w:color="auto"/>
            </w:tcBorders>
            <w:hideMark/>
          </w:tcPr>
          <w:p w14:paraId="00CED596" w14:textId="77777777" w:rsidR="007D2E59" w:rsidRPr="00644E86" w:rsidRDefault="007D2E59">
            <w:pPr>
              <w:rPr>
                <w:sz w:val="24"/>
                <w:szCs w:val="24"/>
              </w:rPr>
            </w:pPr>
            <w:r w:rsidRPr="00644E86">
              <w:rPr>
                <w:sz w:val="24"/>
                <w:szCs w:val="24"/>
              </w:rPr>
              <w:t>lokata terminowa</w:t>
            </w:r>
          </w:p>
        </w:tc>
        <w:tc>
          <w:tcPr>
            <w:tcW w:w="2927" w:type="dxa"/>
            <w:tcBorders>
              <w:top w:val="single" w:sz="4" w:space="0" w:color="auto"/>
              <w:left w:val="single" w:sz="4" w:space="0" w:color="auto"/>
              <w:bottom w:val="single" w:sz="4" w:space="0" w:color="auto"/>
              <w:right w:val="single" w:sz="4" w:space="0" w:color="auto"/>
            </w:tcBorders>
            <w:hideMark/>
          </w:tcPr>
          <w:p w14:paraId="19E49843" w14:textId="77777777" w:rsidR="007D2E59" w:rsidRPr="00644E86" w:rsidRDefault="007D2E59">
            <w:pPr>
              <w:jc w:val="right"/>
              <w:rPr>
                <w:sz w:val="24"/>
                <w:szCs w:val="24"/>
              </w:rPr>
            </w:pPr>
            <w:r w:rsidRPr="00644E86">
              <w:rPr>
                <w:sz w:val="24"/>
                <w:szCs w:val="24"/>
              </w:rPr>
              <w:t>425 000,00</w:t>
            </w:r>
          </w:p>
        </w:tc>
        <w:tc>
          <w:tcPr>
            <w:tcW w:w="3021" w:type="dxa"/>
            <w:tcBorders>
              <w:top w:val="single" w:sz="4" w:space="0" w:color="auto"/>
              <w:left w:val="single" w:sz="4" w:space="0" w:color="auto"/>
              <w:bottom w:val="single" w:sz="4" w:space="0" w:color="auto"/>
              <w:right w:val="single" w:sz="4" w:space="0" w:color="auto"/>
            </w:tcBorders>
            <w:hideMark/>
          </w:tcPr>
          <w:p w14:paraId="71B201BA" w14:textId="77777777" w:rsidR="007D2E59" w:rsidRPr="00644E86" w:rsidRDefault="007D2E59">
            <w:pPr>
              <w:jc w:val="right"/>
              <w:rPr>
                <w:sz w:val="24"/>
                <w:szCs w:val="24"/>
              </w:rPr>
            </w:pPr>
            <w:r w:rsidRPr="00644E86">
              <w:rPr>
                <w:sz w:val="24"/>
                <w:szCs w:val="24"/>
              </w:rPr>
              <w:t>425 000,00</w:t>
            </w:r>
          </w:p>
        </w:tc>
      </w:tr>
    </w:tbl>
    <w:p w14:paraId="786DDBD8" w14:textId="77777777" w:rsidR="007D2E59" w:rsidRPr="00644E86" w:rsidRDefault="007D2E59" w:rsidP="007D2E59">
      <w:pPr>
        <w:pStyle w:val="Bezodstpw"/>
        <w:rPr>
          <w:rFonts w:ascii="Times New Roman" w:eastAsiaTheme="minorHAnsi" w:hAnsi="Times New Roman"/>
          <w:sz w:val="24"/>
          <w:szCs w:val="24"/>
        </w:rPr>
      </w:pPr>
    </w:p>
    <w:p w14:paraId="2997EEF2" w14:textId="77777777" w:rsidR="007D2E59" w:rsidRPr="00644E86" w:rsidRDefault="007D2E59" w:rsidP="007D2E59">
      <w:pPr>
        <w:pStyle w:val="Bezodstpw"/>
        <w:rPr>
          <w:rFonts w:ascii="Times New Roman" w:hAnsi="Times New Roman"/>
          <w:sz w:val="24"/>
          <w:szCs w:val="24"/>
        </w:rPr>
      </w:pPr>
    </w:p>
    <w:p w14:paraId="44B68EF5" w14:textId="77777777" w:rsidR="007D2E59" w:rsidRPr="00644E86" w:rsidRDefault="007D2E59" w:rsidP="007D2E59">
      <w:pPr>
        <w:pStyle w:val="Bezodstpw"/>
        <w:rPr>
          <w:rFonts w:ascii="Times New Roman" w:hAnsi="Times New Roman"/>
          <w:sz w:val="24"/>
          <w:szCs w:val="24"/>
        </w:rPr>
      </w:pPr>
    </w:p>
    <w:p w14:paraId="2A972D10" w14:textId="77777777" w:rsidR="007D2E59" w:rsidRPr="00764547" w:rsidRDefault="007D2E59" w:rsidP="002134C9">
      <w:pPr>
        <w:jc w:val="both"/>
        <w:rPr>
          <w:rFonts w:ascii="Times New Roman" w:hAnsi="Times New Roman" w:cs="Times New Roman"/>
          <w:b/>
          <w:sz w:val="24"/>
          <w:szCs w:val="24"/>
        </w:rPr>
      </w:pPr>
      <w:r w:rsidRPr="00764547">
        <w:rPr>
          <w:rFonts w:ascii="Times New Roman" w:hAnsi="Times New Roman" w:cs="Times New Roman"/>
          <w:b/>
          <w:sz w:val="24"/>
          <w:szCs w:val="24"/>
        </w:rPr>
        <w:t>WYKONANIE PRZYCHODÓW I ROZCHODÓW BUDŻETU GMINY KRUPSKI MŁYN ZA  2020 ROK</w:t>
      </w:r>
    </w:p>
    <w:p w14:paraId="522BD964" w14:textId="6868DC87" w:rsidR="007D2E59" w:rsidRPr="00764547" w:rsidRDefault="007D2E59" w:rsidP="007D2E59">
      <w:pPr>
        <w:jc w:val="both"/>
        <w:rPr>
          <w:rFonts w:ascii="Times New Roman" w:hAnsi="Times New Roman" w:cs="Times New Roman"/>
          <w:sz w:val="24"/>
          <w:szCs w:val="24"/>
        </w:rPr>
      </w:pPr>
      <w:r w:rsidRPr="00764547">
        <w:rPr>
          <w:rFonts w:ascii="Times New Roman" w:hAnsi="Times New Roman" w:cs="Times New Roman"/>
          <w:sz w:val="24"/>
          <w:szCs w:val="24"/>
        </w:rPr>
        <w:t>W budżecie gminy Krupski Młyn na 2020 rok upoważniono Wójta do zaciągnięcia i spłaty kredytu na pokrycie występującego w ciągu roku budżetowym przejściowego deficytu budżetu do wysokości 2</w:t>
      </w:r>
      <w:r w:rsidR="00764547">
        <w:rPr>
          <w:rFonts w:ascii="Times New Roman" w:hAnsi="Times New Roman" w:cs="Times New Roman"/>
          <w:sz w:val="24"/>
          <w:szCs w:val="24"/>
        </w:rPr>
        <w:t>.</w:t>
      </w:r>
      <w:r w:rsidRPr="00764547">
        <w:rPr>
          <w:rFonts w:ascii="Times New Roman" w:hAnsi="Times New Roman" w:cs="Times New Roman"/>
          <w:sz w:val="24"/>
          <w:szCs w:val="24"/>
        </w:rPr>
        <w:t>000</w:t>
      </w:r>
      <w:r w:rsidR="00764547">
        <w:rPr>
          <w:rFonts w:ascii="Times New Roman" w:hAnsi="Times New Roman" w:cs="Times New Roman"/>
          <w:sz w:val="24"/>
          <w:szCs w:val="24"/>
        </w:rPr>
        <w:t>.</w:t>
      </w:r>
      <w:r w:rsidRPr="00764547">
        <w:rPr>
          <w:rFonts w:ascii="Times New Roman" w:hAnsi="Times New Roman" w:cs="Times New Roman"/>
          <w:sz w:val="24"/>
          <w:szCs w:val="24"/>
        </w:rPr>
        <w:t>000,00 zł.</w:t>
      </w:r>
    </w:p>
    <w:p w14:paraId="773FBEA5" w14:textId="44313483" w:rsidR="007D2E59" w:rsidRPr="00764547" w:rsidRDefault="007D2E59" w:rsidP="007D2E59">
      <w:pPr>
        <w:jc w:val="both"/>
        <w:rPr>
          <w:rFonts w:ascii="Times New Roman" w:hAnsi="Times New Roman" w:cs="Times New Roman"/>
          <w:sz w:val="24"/>
          <w:szCs w:val="24"/>
        </w:rPr>
      </w:pPr>
      <w:r w:rsidRPr="00764547">
        <w:rPr>
          <w:rFonts w:ascii="Times New Roman" w:hAnsi="Times New Roman" w:cs="Times New Roman"/>
          <w:sz w:val="24"/>
          <w:szCs w:val="24"/>
        </w:rPr>
        <w:t>Faktycznie uruchomiono kredyt krótkoterminowy w wysokości 1</w:t>
      </w:r>
      <w:r w:rsidR="00764547">
        <w:rPr>
          <w:rFonts w:ascii="Times New Roman" w:hAnsi="Times New Roman" w:cs="Times New Roman"/>
          <w:sz w:val="24"/>
          <w:szCs w:val="24"/>
        </w:rPr>
        <w:t>.</w:t>
      </w:r>
      <w:r w:rsidRPr="00764547">
        <w:rPr>
          <w:rFonts w:ascii="Times New Roman" w:hAnsi="Times New Roman" w:cs="Times New Roman"/>
          <w:sz w:val="24"/>
          <w:szCs w:val="24"/>
        </w:rPr>
        <w:t>000</w:t>
      </w:r>
      <w:r w:rsidR="00764547">
        <w:rPr>
          <w:rFonts w:ascii="Times New Roman" w:hAnsi="Times New Roman" w:cs="Times New Roman"/>
          <w:sz w:val="24"/>
          <w:szCs w:val="24"/>
        </w:rPr>
        <w:t>.</w:t>
      </w:r>
      <w:r w:rsidRPr="00764547">
        <w:rPr>
          <w:rFonts w:ascii="Times New Roman" w:hAnsi="Times New Roman" w:cs="Times New Roman"/>
          <w:sz w:val="24"/>
          <w:szCs w:val="24"/>
        </w:rPr>
        <w:t>000,00 zł.</w:t>
      </w:r>
    </w:p>
    <w:p w14:paraId="6381C0AB" w14:textId="77777777" w:rsidR="007D2E59" w:rsidRPr="00764547" w:rsidRDefault="007D2E59" w:rsidP="007D2E59">
      <w:pPr>
        <w:jc w:val="both"/>
        <w:rPr>
          <w:rFonts w:ascii="Times New Roman" w:hAnsi="Times New Roman" w:cs="Times New Roman"/>
          <w:sz w:val="24"/>
          <w:szCs w:val="24"/>
        </w:rPr>
      </w:pPr>
      <w:r w:rsidRPr="00764547">
        <w:rPr>
          <w:rFonts w:ascii="Times New Roman" w:hAnsi="Times New Roman" w:cs="Times New Roman"/>
          <w:sz w:val="24"/>
          <w:szCs w:val="24"/>
        </w:rPr>
        <w:t>Stan zadłużenia w rachunku bieżącym na dzień 31 grudnia 2020 roku z powyższego tytułu wynosi 0,00 zł.</w:t>
      </w:r>
    </w:p>
    <w:p w14:paraId="33F4E986" w14:textId="168573CE" w:rsidR="007D2E59" w:rsidRPr="00764547" w:rsidRDefault="007D2E59" w:rsidP="007D2E59">
      <w:pPr>
        <w:jc w:val="both"/>
        <w:rPr>
          <w:rFonts w:ascii="Times New Roman" w:hAnsi="Times New Roman" w:cs="Times New Roman"/>
          <w:sz w:val="24"/>
          <w:szCs w:val="24"/>
        </w:rPr>
      </w:pPr>
      <w:r w:rsidRPr="00764547">
        <w:rPr>
          <w:rFonts w:ascii="Times New Roman" w:hAnsi="Times New Roman" w:cs="Times New Roman"/>
          <w:sz w:val="24"/>
          <w:szCs w:val="24"/>
        </w:rPr>
        <w:t>Planowane rozchody określono w uchwale budżetowej na 2020 rok w wysokości 964</w:t>
      </w:r>
      <w:r w:rsidR="00764547">
        <w:rPr>
          <w:rFonts w:ascii="Times New Roman" w:hAnsi="Times New Roman" w:cs="Times New Roman"/>
          <w:sz w:val="24"/>
          <w:szCs w:val="24"/>
        </w:rPr>
        <w:t>.</w:t>
      </w:r>
      <w:r w:rsidRPr="00764547">
        <w:rPr>
          <w:rFonts w:ascii="Times New Roman" w:hAnsi="Times New Roman" w:cs="Times New Roman"/>
          <w:sz w:val="24"/>
          <w:szCs w:val="24"/>
        </w:rPr>
        <w:t xml:space="preserve">707,36 zł. </w:t>
      </w:r>
    </w:p>
    <w:p w14:paraId="55AF93E4" w14:textId="5B919E7E" w:rsidR="007D2E59" w:rsidRPr="00764547" w:rsidRDefault="007D2E59" w:rsidP="007D2E59">
      <w:pPr>
        <w:jc w:val="both"/>
        <w:rPr>
          <w:rFonts w:ascii="Times New Roman" w:hAnsi="Times New Roman" w:cs="Times New Roman"/>
          <w:sz w:val="24"/>
          <w:szCs w:val="24"/>
        </w:rPr>
      </w:pPr>
      <w:r w:rsidRPr="00764547">
        <w:rPr>
          <w:rFonts w:ascii="Times New Roman" w:hAnsi="Times New Roman" w:cs="Times New Roman"/>
          <w:sz w:val="24"/>
          <w:szCs w:val="24"/>
        </w:rPr>
        <w:t>W trakcie roku budżetowego zwiększono kwotę rozchodów o kwotę 425</w:t>
      </w:r>
      <w:r w:rsidR="00764547">
        <w:rPr>
          <w:rFonts w:ascii="Times New Roman" w:hAnsi="Times New Roman" w:cs="Times New Roman"/>
          <w:sz w:val="24"/>
          <w:szCs w:val="24"/>
        </w:rPr>
        <w:t>.</w:t>
      </w:r>
      <w:r w:rsidRPr="00764547">
        <w:rPr>
          <w:rFonts w:ascii="Times New Roman" w:hAnsi="Times New Roman" w:cs="Times New Roman"/>
          <w:sz w:val="24"/>
          <w:szCs w:val="24"/>
        </w:rPr>
        <w:t>000,00 zł i ustalono kwotę rozchodów na wartość 1</w:t>
      </w:r>
      <w:r w:rsidR="00764547">
        <w:rPr>
          <w:rFonts w:ascii="Times New Roman" w:hAnsi="Times New Roman" w:cs="Times New Roman"/>
          <w:sz w:val="24"/>
          <w:szCs w:val="24"/>
        </w:rPr>
        <w:t>.</w:t>
      </w:r>
      <w:r w:rsidRPr="00764547">
        <w:rPr>
          <w:rFonts w:ascii="Times New Roman" w:hAnsi="Times New Roman" w:cs="Times New Roman"/>
          <w:sz w:val="24"/>
          <w:szCs w:val="24"/>
        </w:rPr>
        <w:t>389</w:t>
      </w:r>
      <w:r w:rsidR="00764547">
        <w:rPr>
          <w:rFonts w:ascii="Times New Roman" w:hAnsi="Times New Roman" w:cs="Times New Roman"/>
          <w:sz w:val="24"/>
          <w:szCs w:val="24"/>
        </w:rPr>
        <w:t>.</w:t>
      </w:r>
      <w:r w:rsidRPr="00764547">
        <w:rPr>
          <w:rFonts w:ascii="Times New Roman" w:hAnsi="Times New Roman" w:cs="Times New Roman"/>
          <w:sz w:val="24"/>
          <w:szCs w:val="24"/>
        </w:rPr>
        <w:t>707,36 zł.</w:t>
      </w:r>
    </w:p>
    <w:p w14:paraId="4BC98657" w14:textId="499EF8F1" w:rsidR="007D2E59" w:rsidRPr="00764547" w:rsidRDefault="007D2E59" w:rsidP="007D2E59">
      <w:pPr>
        <w:jc w:val="both"/>
        <w:rPr>
          <w:rFonts w:ascii="Times New Roman" w:hAnsi="Times New Roman" w:cs="Times New Roman"/>
          <w:sz w:val="24"/>
          <w:szCs w:val="24"/>
        </w:rPr>
      </w:pPr>
      <w:r w:rsidRPr="00764547">
        <w:rPr>
          <w:rFonts w:ascii="Times New Roman" w:hAnsi="Times New Roman" w:cs="Times New Roman"/>
          <w:sz w:val="24"/>
          <w:szCs w:val="24"/>
        </w:rPr>
        <w:lastRenderedPageBreak/>
        <w:t>Kwota 425</w:t>
      </w:r>
      <w:r w:rsidR="00764547">
        <w:rPr>
          <w:rFonts w:ascii="Times New Roman" w:hAnsi="Times New Roman" w:cs="Times New Roman"/>
          <w:sz w:val="24"/>
          <w:szCs w:val="24"/>
        </w:rPr>
        <w:t>.</w:t>
      </w:r>
      <w:r w:rsidRPr="00764547">
        <w:rPr>
          <w:rFonts w:ascii="Times New Roman" w:hAnsi="Times New Roman" w:cs="Times New Roman"/>
          <w:sz w:val="24"/>
          <w:szCs w:val="24"/>
        </w:rPr>
        <w:t xml:space="preserve">000,00 zł stanowi założenie lokaty terminowej z powodu niewykorzystania </w:t>
      </w:r>
      <w:r w:rsidR="00BA7ED7">
        <w:rPr>
          <w:rFonts w:ascii="Times New Roman" w:hAnsi="Times New Roman" w:cs="Times New Roman"/>
          <w:sz w:val="24"/>
          <w:szCs w:val="24"/>
        </w:rPr>
        <w:t xml:space="preserve">                         </w:t>
      </w:r>
      <w:r w:rsidRPr="00764547">
        <w:rPr>
          <w:rFonts w:ascii="Times New Roman" w:hAnsi="Times New Roman" w:cs="Times New Roman"/>
          <w:sz w:val="24"/>
          <w:szCs w:val="24"/>
        </w:rPr>
        <w:t>w całości środków budżetowych pochodzących z Rządowego Funduszu Inwestycji Lokalnych.</w:t>
      </w:r>
    </w:p>
    <w:p w14:paraId="10F79637" w14:textId="0B40BCBE" w:rsidR="007D2E59" w:rsidRPr="00764547" w:rsidRDefault="007D2E59" w:rsidP="007D2E59">
      <w:pPr>
        <w:jc w:val="both"/>
        <w:rPr>
          <w:rFonts w:ascii="Times New Roman" w:hAnsi="Times New Roman" w:cs="Times New Roman"/>
          <w:sz w:val="24"/>
          <w:szCs w:val="24"/>
        </w:rPr>
      </w:pPr>
      <w:r w:rsidRPr="00764547">
        <w:rPr>
          <w:rFonts w:ascii="Times New Roman" w:hAnsi="Times New Roman" w:cs="Times New Roman"/>
          <w:sz w:val="24"/>
          <w:szCs w:val="24"/>
        </w:rPr>
        <w:t>Uchwałą Rady Gminy Nr XXI/211/20 z dnia 24 listopada 2020 roku planowano zaciągnąć zobowiązanie z tytułu, o którym mowa w art. 72 ust. 1a u</w:t>
      </w:r>
      <w:r w:rsidR="00814B04">
        <w:rPr>
          <w:rFonts w:ascii="Times New Roman" w:hAnsi="Times New Roman" w:cs="Times New Roman"/>
          <w:sz w:val="24"/>
          <w:szCs w:val="24"/>
        </w:rPr>
        <w:t xml:space="preserve">stawy </w:t>
      </w:r>
      <w:r w:rsidRPr="00764547">
        <w:rPr>
          <w:rFonts w:ascii="Times New Roman" w:hAnsi="Times New Roman" w:cs="Times New Roman"/>
          <w:sz w:val="24"/>
          <w:szCs w:val="24"/>
        </w:rPr>
        <w:t>o</w:t>
      </w:r>
      <w:r w:rsidR="00814B04">
        <w:rPr>
          <w:rFonts w:ascii="Times New Roman" w:hAnsi="Times New Roman" w:cs="Times New Roman"/>
          <w:sz w:val="24"/>
          <w:szCs w:val="24"/>
        </w:rPr>
        <w:t xml:space="preserve"> </w:t>
      </w:r>
      <w:r w:rsidRPr="00764547">
        <w:rPr>
          <w:rFonts w:ascii="Times New Roman" w:hAnsi="Times New Roman" w:cs="Times New Roman"/>
          <w:sz w:val="24"/>
          <w:szCs w:val="24"/>
        </w:rPr>
        <w:t>f</w:t>
      </w:r>
      <w:r w:rsidR="00814B04">
        <w:rPr>
          <w:rFonts w:ascii="Times New Roman" w:hAnsi="Times New Roman" w:cs="Times New Roman"/>
          <w:sz w:val="24"/>
          <w:szCs w:val="24"/>
        </w:rPr>
        <w:t xml:space="preserve">inansach </w:t>
      </w:r>
      <w:r w:rsidRPr="00764547">
        <w:rPr>
          <w:rFonts w:ascii="Times New Roman" w:hAnsi="Times New Roman" w:cs="Times New Roman"/>
          <w:sz w:val="24"/>
          <w:szCs w:val="24"/>
        </w:rPr>
        <w:t>p</w:t>
      </w:r>
      <w:r w:rsidR="00814B04">
        <w:rPr>
          <w:rFonts w:ascii="Times New Roman" w:hAnsi="Times New Roman" w:cs="Times New Roman"/>
          <w:sz w:val="24"/>
          <w:szCs w:val="24"/>
        </w:rPr>
        <w:t>ublicznych</w:t>
      </w:r>
      <w:r w:rsidRPr="00764547">
        <w:rPr>
          <w:rFonts w:ascii="Times New Roman" w:hAnsi="Times New Roman" w:cs="Times New Roman"/>
          <w:sz w:val="24"/>
          <w:szCs w:val="24"/>
        </w:rPr>
        <w:t xml:space="preserve"> </w:t>
      </w:r>
      <w:r w:rsidR="00BA7ED7">
        <w:rPr>
          <w:rFonts w:ascii="Times New Roman" w:hAnsi="Times New Roman" w:cs="Times New Roman"/>
          <w:sz w:val="24"/>
          <w:szCs w:val="24"/>
        </w:rPr>
        <w:t xml:space="preserve">                      </w:t>
      </w:r>
      <w:r w:rsidRPr="00764547">
        <w:rPr>
          <w:rFonts w:ascii="Times New Roman" w:hAnsi="Times New Roman" w:cs="Times New Roman"/>
          <w:sz w:val="24"/>
          <w:szCs w:val="24"/>
        </w:rPr>
        <w:t>(z</w:t>
      </w:r>
      <w:r w:rsidR="00BA7ED7">
        <w:rPr>
          <w:rFonts w:ascii="Times New Roman" w:hAnsi="Times New Roman" w:cs="Times New Roman"/>
          <w:sz w:val="24"/>
          <w:szCs w:val="24"/>
        </w:rPr>
        <w:t xml:space="preserve"> </w:t>
      </w:r>
      <w:r w:rsidRPr="00764547">
        <w:rPr>
          <w:rFonts w:ascii="Times New Roman" w:hAnsi="Times New Roman" w:cs="Times New Roman"/>
          <w:sz w:val="24"/>
          <w:szCs w:val="24"/>
        </w:rPr>
        <w:t>wyłączeniem kredytów, pożyczek i emisji papierów wartościowych) w wysokości 200</w:t>
      </w:r>
      <w:r w:rsidR="00764547">
        <w:rPr>
          <w:rFonts w:ascii="Times New Roman" w:hAnsi="Times New Roman" w:cs="Times New Roman"/>
          <w:sz w:val="24"/>
          <w:szCs w:val="24"/>
        </w:rPr>
        <w:t>.</w:t>
      </w:r>
      <w:r w:rsidRPr="00764547">
        <w:rPr>
          <w:rFonts w:ascii="Times New Roman" w:hAnsi="Times New Roman" w:cs="Times New Roman"/>
          <w:sz w:val="24"/>
          <w:szCs w:val="24"/>
        </w:rPr>
        <w:t xml:space="preserve">000,00 zł. Planowany dług miałby być spłacany wydatkami bieżącymi w 2021 roku. Zwrócono się do Regionalnej Izby Obrachunkowej w Katowicach o wydanie opinii </w:t>
      </w:r>
      <w:r w:rsidR="00BA7ED7">
        <w:rPr>
          <w:rFonts w:ascii="Times New Roman" w:hAnsi="Times New Roman" w:cs="Times New Roman"/>
          <w:sz w:val="24"/>
          <w:szCs w:val="24"/>
        </w:rPr>
        <w:t xml:space="preserve">                         </w:t>
      </w:r>
      <w:r w:rsidRPr="00764547">
        <w:rPr>
          <w:rFonts w:ascii="Times New Roman" w:hAnsi="Times New Roman" w:cs="Times New Roman"/>
          <w:sz w:val="24"/>
          <w:szCs w:val="24"/>
        </w:rPr>
        <w:t xml:space="preserve">o możliwości spłaty zobowiązania, o którym mowa </w:t>
      </w:r>
      <w:r w:rsidR="00814B04">
        <w:rPr>
          <w:rFonts w:ascii="Times New Roman" w:hAnsi="Times New Roman" w:cs="Times New Roman"/>
          <w:sz w:val="24"/>
          <w:szCs w:val="24"/>
        </w:rPr>
        <w:t xml:space="preserve"> </w:t>
      </w:r>
      <w:r w:rsidRPr="00764547">
        <w:rPr>
          <w:rFonts w:ascii="Times New Roman" w:hAnsi="Times New Roman" w:cs="Times New Roman"/>
          <w:sz w:val="24"/>
          <w:szCs w:val="24"/>
        </w:rPr>
        <w:t>w art.72 ust. 1a w wysokości 200</w:t>
      </w:r>
      <w:r w:rsidR="00BA7ED7">
        <w:rPr>
          <w:rFonts w:ascii="Times New Roman" w:hAnsi="Times New Roman" w:cs="Times New Roman"/>
          <w:sz w:val="24"/>
          <w:szCs w:val="24"/>
        </w:rPr>
        <w:t>.</w:t>
      </w:r>
      <w:r w:rsidRPr="00764547">
        <w:rPr>
          <w:rFonts w:ascii="Times New Roman" w:hAnsi="Times New Roman" w:cs="Times New Roman"/>
          <w:sz w:val="24"/>
          <w:szCs w:val="24"/>
        </w:rPr>
        <w:t>000,00 zł jako dług spłacany wydatkami bieżącymi w 2021 roku. Wójt Gminy Krupski Młyn wydał zarządzenie Nr 0050/196/20 z dnia 25 listopada 2020 roku postanawiające zaciągnąć zobowiązanie inne niż kredyt lub pożyczka. Opinia V Składu Orzekającego RIO w Katowicach zawarta w Uchwale Nr 4200/191/2020 z dnia 9 grudnia 2020 r. była pozytywna.</w:t>
      </w:r>
    </w:p>
    <w:p w14:paraId="054A7621" w14:textId="644AA527" w:rsidR="007D2E59" w:rsidRPr="00764547" w:rsidRDefault="007D2E59" w:rsidP="007D2E59">
      <w:pPr>
        <w:jc w:val="both"/>
        <w:rPr>
          <w:rFonts w:ascii="Times New Roman" w:hAnsi="Times New Roman" w:cs="Times New Roman"/>
          <w:sz w:val="24"/>
          <w:szCs w:val="24"/>
        </w:rPr>
      </w:pPr>
      <w:r w:rsidRPr="00764547">
        <w:rPr>
          <w:rFonts w:ascii="Times New Roman" w:hAnsi="Times New Roman" w:cs="Times New Roman"/>
          <w:sz w:val="24"/>
          <w:szCs w:val="24"/>
        </w:rPr>
        <w:t xml:space="preserve"> Na dzień 31 grudnia 2020 roku gmina Krupski Młyn nie zaciągnęła zobowiązania z tytułu, </w:t>
      </w:r>
      <w:r w:rsidR="00BA7ED7">
        <w:rPr>
          <w:rFonts w:ascii="Times New Roman" w:hAnsi="Times New Roman" w:cs="Times New Roman"/>
          <w:sz w:val="24"/>
          <w:szCs w:val="24"/>
        </w:rPr>
        <w:t xml:space="preserve">                  </w:t>
      </w:r>
      <w:r w:rsidRPr="00764547">
        <w:rPr>
          <w:rFonts w:ascii="Times New Roman" w:hAnsi="Times New Roman" w:cs="Times New Roman"/>
          <w:sz w:val="24"/>
          <w:szCs w:val="24"/>
        </w:rPr>
        <w:t xml:space="preserve">o którym mowa w art. 72 ust. 1a </w:t>
      </w:r>
      <w:proofErr w:type="spellStart"/>
      <w:r w:rsidRPr="00764547">
        <w:rPr>
          <w:rFonts w:ascii="Times New Roman" w:hAnsi="Times New Roman" w:cs="Times New Roman"/>
          <w:sz w:val="24"/>
          <w:szCs w:val="24"/>
        </w:rPr>
        <w:t>uofp</w:t>
      </w:r>
      <w:proofErr w:type="spellEnd"/>
      <w:r w:rsidRPr="00764547">
        <w:rPr>
          <w:rFonts w:ascii="Times New Roman" w:hAnsi="Times New Roman" w:cs="Times New Roman"/>
          <w:sz w:val="24"/>
          <w:szCs w:val="24"/>
        </w:rPr>
        <w:t xml:space="preserve"> (z wyłączeniem kredytów, pożyczek i emisji papierów wartościowych).</w:t>
      </w:r>
    </w:p>
    <w:p w14:paraId="39554102" w14:textId="0AADACBF" w:rsidR="007D2E59" w:rsidRPr="00764547" w:rsidRDefault="007D2E59" w:rsidP="007D2E59">
      <w:pPr>
        <w:pStyle w:val="Bezodstpw"/>
        <w:jc w:val="both"/>
        <w:rPr>
          <w:rFonts w:ascii="Times New Roman" w:hAnsi="Times New Roman"/>
          <w:sz w:val="24"/>
          <w:szCs w:val="24"/>
        </w:rPr>
      </w:pPr>
      <w:r w:rsidRPr="00764547">
        <w:rPr>
          <w:rFonts w:ascii="Times New Roman" w:hAnsi="Times New Roman"/>
          <w:b/>
          <w:bCs/>
          <w:sz w:val="24"/>
          <w:szCs w:val="24"/>
        </w:rPr>
        <w:t>Zadłużenie gminy na dzień 31 grudnia 2020 roku wynosi 5</w:t>
      </w:r>
      <w:r w:rsidR="00764547">
        <w:rPr>
          <w:rFonts w:ascii="Times New Roman" w:hAnsi="Times New Roman"/>
          <w:b/>
          <w:bCs/>
          <w:sz w:val="24"/>
          <w:szCs w:val="24"/>
        </w:rPr>
        <w:t>.</w:t>
      </w:r>
      <w:r w:rsidRPr="00764547">
        <w:rPr>
          <w:rFonts w:ascii="Times New Roman" w:hAnsi="Times New Roman"/>
          <w:b/>
          <w:bCs/>
          <w:sz w:val="24"/>
          <w:szCs w:val="24"/>
        </w:rPr>
        <w:t>993</w:t>
      </w:r>
      <w:r w:rsidR="00764547">
        <w:rPr>
          <w:rFonts w:ascii="Times New Roman" w:hAnsi="Times New Roman"/>
          <w:b/>
          <w:bCs/>
          <w:sz w:val="24"/>
          <w:szCs w:val="24"/>
        </w:rPr>
        <w:t>.</w:t>
      </w:r>
      <w:r w:rsidRPr="00764547">
        <w:rPr>
          <w:rFonts w:ascii="Times New Roman" w:hAnsi="Times New Roman"/>
          <w:b/>
          <w:bCs/>
          <w:sz w:val="24"/>
          <w:szCs w:val="24"/>
        </w:rPr>
        <w:t>575,14 zł</w:t>
      </w:r>
      <w:r w:rsidRPr="00764547">
        <w:rPr>
          <w:rFonts w:ascii="Times New Roman" w:hAnsi="Times New Roman"/>
          <w:sz w:val="24"/>
          <w:szCs w:val="24"/>
        </w:rPr>
        <w:t xml:space="preserve"> i obejmuje:</w:t>
      </w:r>
    </w:p>
    <w:p w14:paraId="16ABB2EF" w14:textId="59B80058" w:rsidR="007D2E59" w:rsidRPr="00764547" w:rsidRDefault="007D2E59" w:rsidP="007D2E59">
      <w:pPr>
        <w:pStyle w:val="Bezodstpw"/>
        <w:jc w:val="both"/>
        <w:rPr>
          <w:rFonts w:ascii="Times New Roman" w:hAnsi="Times New Roman"/>
          <w:sz w:val="24"/>
          <w:szCs w:val="24"/>
        </w:rPr>
      </w:pPr>
      <w:r w:rsidRPr="00764547">
        <w:rPr>
          <w:rFonts w:ascii="Times New Roman" w:hAnsi="Times New Roman"/>
          <w:sz w:val="24"/>
          <w:szCs w:val="24"/>
        </w:rPr>
        <w:t>1) kredyty i pożyczki – 5</w:t>
      </w:r>
      <w:r w:rsidR="00764547">
        <w:rPr>
          <w:rFonts w:ascii="Times New Roman" w:hAnsi="Times New Roman"/>
          <w:sz w:val="24"/>
          <w:szCs w:val="24"/>
        </w:rPr>
        <w:t>.</w:t>
      </w:r>
      <w:r w:rsidRPr="00764547">
        <w:rPr>
          <w:rFonts w:ascii="Times New Roman" w:hAnsi="Times New Roman"/>
          <w:sz w:val="24"/>
          <w:szCs w:val="24"/>
        </w:rPr>
        <w:t>993</w:t>
      </w:r>
      <w:r w:rsidR="00764547">
        <w:rPr>
          <w:rFonts w:ascii="Times New Roman" w:hAnsi="Times New Roman"/>
          <w:sz w:val="24"/>
          <w:szCs w:val="24"/>
        </w:rPr>
        <w:t>.</w:t>
      </w:r>
      <w:r w:rsidRPr="00764547">
        <w:rPr>
          <w:rFonts w:ascii="Times New Roman" w:hAnsi="Times New Roman"/>
          <w:sz w:val="24"/>
          <w:szCs w:val="24"/>
        </w:rPr>
        <w:t>575,14 zł, w tym:</w:t>
      </w:r>
    </w:p>
    <w:p w14:paraId="53FC400F" w14:textId="19B747DF" w:rsidR="007D2E59" w:rsidRPr="00764547" w:rsidRDefault="007D2E59" w:rsidP="007D2E59">
      <w:pPr>
        <w:pStyle w:val="Bezodstpw"/>
        <w:jc w:val="both"/>
        <w:rPr>
          <w:rFonts w:ascii="Times New Roman" w:hAnsi="Times New Roman"/>
          <w:sz w:val="24"/>
          <w:szCs w:val="24"/>
        </w:rPr>
      </w:pPr>
      <w:r w:rsidRPr="00764547">
        <w:rPr>
          <w:rFonts w:ascii="Times New Roman" w:hAnsi="Times New Roman"/>
          <w:sz w:val="24"/>
          <w:szCs w:val="24"/>
        </w:rPr>
        <w:t>a) kredyty 5</w:t>
      </w:r>
      <w:r w:rsidR="00764547">
        <w:rPr>
          <w:rFonts w:ascii="Times New Roman" w:hAnsi="Times New Roman"/>
          <w:sz w:val="24"/>
          <w:szCs w:val="24"/>
        </w:rPr>
        <w:t>.</w:t>
      </w:r>
      <w:r w:rsidRPr="00764547">
        <w:rPr>
          <w:rFonts w:ascii="Times New Roman" w:hAnsi="Times New Roman"/>
          <w:sz w:val="24"/>
          <w:szCs w:val="24"/>
        </w:rPr>
        <w:t>311</w:t>
      </w:r>
      <w:r w:rsidR="00764547">
        <w:rPr>
          <w:rFonts w:ascii="Times New Roman" w:hAnsi="Times New Roman"/>
          <w:sz w:val="24"/>
          <w:szCs w:val="24"/>
        </w:rPr>
        <w:t>.</w:t>
      </w:r>
      <w:r w:rsidRPr="00764547">
        <w:rPr>
          <w:rFonts w:ascii="Times New Roman" w:hAnsi="Times New Roman"/>
          <w:sz w:val="24"/>
          <w:szCs w:val="24"/>
        </w:rPr>
        <w:t>545,70 zł:</w:t>
      </w:r>
    </w:p>
    <w:p w14:paraId="0F3252FF" w14:textId="43A014C1" w:rsidR="007D2E59" w:rsidRPr="00764547" w:rsidRDefault="007D2E59" w:rsidP="007D2E59">
      <w:pPr>
        <w:pStyle w:val="Bezodstpw"/>
        <w:jc w:val="both"/>
        <w:rPr>
          <w:rFonts w:ascii="Times New Roman" w:hAnsi="Times New Roman"/>
          <w:b/>
          <w:bCs/>
          <w:sz w:val="24"/>
          <w:szCs w:val="24"/>
        </w:rPr>
      </w:pPr>
      <w:r w:rsidRPr="00764547">
        <w:rPr>
          <w:rFonts w:ascii="Times New Roman" w:hAnsi="Times New Roman"/>
          <w:sz w:val="24"/>
          <w:szCs w:val="24"/>
        </w:rPr>
        <w:t xml:space="preserve">- </w:t>
      </w:r>
      <w:r w:rsidRPr="00764547">
        <w:rPr>
          <w:rFonts w:ascii="Times New Roman" w:hAnsi="Times New Roman"/>
          <w:sz w:val="24"/>
          <w:szCs w:val="24"/>
          <w:u w:val="single"/>
        </w:rPr>
        <w:t>(nr konta 134 008 02012)</w:t>
      </w:r>
      <w:r w:rsidRPr="00764547">
        <w:rPr>
          <w:rFonts w:ascii="Times New Roman" w:hAnsi="Times New Roman"/>
          <w:sz w:val="24"/>
          <w:szCs w:val="24"/>
        </w:rPr>
        <w:t xml:space="preserve"> Kredyt komercyjny długoterminowy zaciągnięty w ING Banku Śląskim w 2012 roku (Zarządzenie Wójta Gminy Krupski Młyn z dnia 8 marca 2012 roku nr 0050/26/12). Kredyt został zaciągnięty w 2012 roku w kwocie 1</w:t>
      </w:r>
      <w:r w:rsidR="00764547">
        <w:rPr>
          <w:rFonts w:ascii="Times New Roman" w:hAnsi="Times New Roman"/>
          <w:sz w:val="24"/>
          <w:szCs w:val="24"/>
        </w:rPr>
        <w:t>.</w:t>
      </w:r>
      <w:r w:rsidRPr="00764547">
        <w:rPr>
          <w:rFonts w:ascii="Times New Roman" w:hAnsi="Times New Roman"/>
          <w:sz w:val="24"/>
          <w:szCs w:val="24"/>
        </w:rPr>
        <w:t>675</w:t>
      </w:r>
      <w:r w:rsidR="00764547">
        <w:rPr>
          <w:rFonts w:ascii="Times New Roman" w:hAnsi="Times New Roman"/>
          <w:sz w:val="24"/>
          <w:szCs w:val="24"/>
        </w:rPr>
        <w:t>.</w:t>
      </w:r>
      <w:r w:rsidRPr="00764547">
        <w:rPr>
          <w:rFonts w:ascii="Times New Roman" w:hAnsi="Times New Roman"/>
          <w:sz w:val="24"/>
          <w:szCs w:val="24"/>
        </w:rPr>
        <w:t>000,00 zł na sfinansowanie planowanego deficytu budżetu gminy Krupski Młyn w kwocie 478</w:t>
      </w:r>
      <w:r w:rsidR="00764547">
        <w:rPr>
          <w:rFonts w:ascii="Times New Roman" w:hAnsi="Times New Roman"/>
          <w:sz w:val="24"/>
          <w:szCs w:val="24"/>
        </w:rPr>
        <w:t>.</w:t>
      </w:r>
      <w:r w:rsidRPr="00764547">
        <w:rPr>
          <w:rFonts w:ascii="Times New Roman" w:hAnsi="Times New Roman"/>
          <w:sz w:val="24"/>
          <w:szCs w:val="24"/>
        </w:rPr>
        <w:t xml:space="preserve">220,00 zł. </w:t>
      </w:r>
      <w:r w:rsidR="00BA7ED7">
        <w:rPr>
          <w:rFonts w:ascii="Times New Roman" w:hAnsi="Times New Roman"/>
          <w:sz w:val="24"/>
          <w:szCs w:val="24"/>
        </w:rPr>
        <w:t xml:space="preserve">                   </w:t>
      </w:r>
      <w:r w:rsidRPr="00764547">
        <w:rPr>
          <w:rFonts w:ascii="Times New Roman" w:hAnsi="Times New Roman"/>
          <w:sz w:val="24"/>
          <w:szCs w:val="24"/>
        </w:rPr>
        <w:t>z przeznaczeniem na realizację zadania pod nazwą „Budowa Sali Gimnastycznej w Krupskim Młynie” oraz na spłatę wcześniej zaciągniętych pożyczek i kredytów w kwocie 1</w:t>
      </w:r>
      <w:r w:rsidR="00764547">
        <w:rPr>
          <w:rFonts w:ascii="Times New Roman" w:hAnsi="Times New Roman"/>
          <w:sz w:val="24"/>
          <w:szCs w:val="24"/>
        </w:rPr>
        <w:t>.</w:t>
      </w:r>
      <w:r w:rsidRPr="00764547">
        <w:rPr>
          <w:rFonts w:ascii="Times New Roman" w:hAnsi="Times New Roman"/>
          <w:sz w:val="24"/>
          <w:szCs w:val="24"/>
        </w:rPr>
        <w:t>196</w:t>
      </w:r>
      <w:r w:rsidR="00764547">
        <w:rPr>
          <w:rFonts w:ascii="Times New Roman" w:hAnsi="Times New Roman"/>
          <w:sz w:val="24"/>
          <w:szCs w:val="24"/>
        </w:rPr>
        <w:t>.</w:t>
      </w:r>
      <w:r w:rsidRPr="00764547">
        <w:rPr>
          <w:rFonts w:ascii="Times New Roman" w:hAnsi="Times New Roman"/>
          <w:sz w:val="24"/>
          <w:szCs w:val="24"/>
        </w:rPr>
        <w:t>780,00 zł. Spłata kredytu nastąpiła od stycznia 2013 roku. Kredyt będzie spłacany do roku 2022. Spłacany jest w ratach miesięcznych, miesięcznie po 13</w:t>
      </w:r>
      <w:r w:rsidR="00764547">
        <w:rPr>
          <w:rFonts w:ascii="Times New Roman" w:hAnsi="Times New Roman"/>
          <w:sz w:val="24"/>
          <w:szCs w:val="24"/>
        </w:rPr>
        <w:t>.</w:t>
      </w:r>
      <w:r w:rsidRPr="00764547">
        <w:rPr>
          <w:rFonts w:ascii="Times New Roman" w:hAnsi="Times New Roman"/>
          <w:sz w:val="24"/>
          <w:szCs w:val="24"/>
        </w:rPr>
        <w:t>960,00 zł (11 rat) i 13</w:t>
      </w:r>
      <w:r w:rsidR="00764547">
        <w:rPr>
          <w:rFonts w:ascii="Times New Roman" w:hAnsi="Times New Roman"/>
          <w:sz w:val="24"/>
          <w:szCs w:val="24"/>
        </w:rPr>
        <w:t>.</w:t>
      </w:r>
      <w:r w:rsidRPr="00764547">
        <w:rPr>
          <w:rFonts w:ascii="Times New Roman" w:hAnsi="Times New Roman"/>
          <w:sz w:val="24"/>
          <w:szCs w:val="24"/>
        </w:rPr>
        <w:t xml:space="preserve">940,00 zł. </w:t>
      </w:r>
      <w:r w:rsidR="008F3C79">
        <w:rPr>
          <w:rFonts w:ascii="Times New Roman" w:hAnsi="Times New Roman"/>
          <w:sz w:val="24"/>
          <w:szCs w:val="24"/>
        </w:rPr>
        <w:t xml:space="preserve">                     </w:t>
      </w:r>
      <w:r w:rsidRPr="00764547">
        <w:rPr>
          <w:rFonts w:ascii="Times New Roman" w:hAnsi="Times New Roman"/>
          <w:sz w:val="24"/>
          <w:szCs w:val="24"/>
        </w:rPr>
        <w:t xml:space="preserve">(1 rata). </w:t>
      </w:r>
      <w:r w:rsidRPr="00764547">
        <w:rPr>
          <w:rFonts w:ascii="Times New Roman" w:hAnsi="Times New Roman"/>
          <w:b/>
          <w:bCs/>
          <w:sz w:val="24"/>
          <w:szCs w:val="24"/>
        </w:rPr>
        <w:t>Zadłużenie na dzień 31 grudnia 2020 roku wynosi 335</w:t>
      </w:r>
      <w:r w:rsidR="00764547">
        <w:rPr>
          <w:rFonts w:ascii="Times New Roman" w:hAnsi="Times New Roman"/>
          <w:b/>
          <w:bCs/>
          <w:sz w:val="24"/>
          <w:szCs w:val="24"/>
        </w:rPr>
        <w:t>.</w:t>
      </w:r>
      <w:r w:rsidRPr="00764547">
        <w:rPr>
          <w:rFonts w:ascii="Times New Roman" w:hAnsi="Times New Roman"/>
          <w:b/>
          <w:bCs/>
          <w:sz w:val="24"/>
          <w:szCs w:val="24"/>
        </w:rPr>
        <w:t>000,00 zł</w:t>
      </w:r>
      <w:r w:rsidRPr="00764547">
        <w:rPr>
          <w:rFonts w:ascii="Times New Roman" w:hAnsi="Times New Roman"/>
          <w:sz w:val="24"/>
          <w:szCs w:val="24"/>
        </w:rPr>
        <w:t>. Spłata w każdym roku (2021- 2022) roku w kwocie 167</w:t>
      </w:r>
      <w:r w:rsidR="00764547">
        <w:rPr>
          <w:rFonts w:ascii="Times New Roman" w:hAnsi="Times New Roman"/>
          <w:sz w:val="24"/>
          <w:szCs w:val="24"/>
        </w:rPr>
        <w:t>.</w:t>
      </w:r>
      <w:r w:rsidRPr="00764547">
        <w:rPr>
          <w:rFonts w:ascii="Times New Roman" w:hAnsi="Times New Roman"/>
          <w:sz w:val="24"/>
          <w:szCs w:val="24"/>
        </w:rPr>
        <w:t xml:space="preserve">500,00 zł. </w:t>
      </w:r>
      <w:r w:rsidRPr="00764547">
        <w:rPr>
          <w:rFonts w:ascii="Times New Roman" w:hAnsi="Times New Roman"/>
          <w:b/>
          <w:bCs/>
          <w:sz w:val="24"/>
          <w:szCs w:val="24"/>
        </w:rPr>
        <w:t>W 2020 roku spłacono kredyt w wysokości 167</w:t>
      </w:r>
      <w:r w:rsidR="00764547">
        <w:rPr>
          <w:rFonts w:ascii="Times New Roman" w:hAnsi="Times New Roman"/>
          <w:b/>
          <w:bCs/>
          <w:sz w:val="24"/>
          <w:szCs w:val="24"/>
        </w:rPr>
        <w:t>.</w:t>
      </w:r>
      <w:r w:rsidRPr="00764547">
        <w:rPr>
          <w:rFonts w:ascii="Times New Roman" w:hAnsi="Times New Roman"/>
          <w:b/>
          <w:bCs/>
          <w:sz w:val="24"/>
          <w:szCs w:val="24"/>
        </w:rPr>
        <w:t>500,00 zł.</w:t>
      </w:r>
    </w:p>
    <w:p w14:paraId="18A6C86C" w14:textId="2931838C" w:rsidR="007D2E59" w:rsidRPr="00764547" w:rsidRDefault="007D2E59" w:rsidP="007D2E59">
      <w:pPr>
        <w:pStyle w:val="Bezodstpw"/>
        <w:jc w:val="both"/>
        <w:rPr>
          <w:rFonts w:ascii="Times New Roman" w:hAnsi="Times New Roman"/>
          <w:sz w:val="24"/>
          <w:szCs w:val="24"/>
        </w:rPr>
      </w:pPr>
      <w:r w:rsidRPr="00764547">
        <w:rPr>
          <w:rFonts w:ascii="Times New Roman" w:hAnsi="Times New Roman"/>
          <w:sz w:val="24"/>
          <w:szCs w:val="24"/>
        </w:rPr>
        <w:t>- (</w:t>
      </w:r>
      <w:r w:rsidRPr="00764547">
        <w:rPr>
          <w:rFonts w:ascii="Times New Roman" w:hAnsi="Times New Roman"/>
          <w:sz w:val="24"/>
          <w:szCs w:val="24"/>
          <w:u w:val="single"/>
        </w:rPr>
        <w:t>nr konta 134 003 02011)</w:t>
      </w:r>
      <w:r w:rsidRPr="00764547">
        <w:rPr>
          <w:rFonts w:ascii="Times New Roman" w:hAnsi="Times New Roman"/>
          <w:sz w:val="24"/>
          <w:szCs w:val="24"/>
        </w:rPr>
        <w:t xml:space="preserve"> Kredyt długoterminowy zaciągnięty w Banku Spółdzielczym </w:t>
      </w:r>
      <w:r w:rsidR="00BA7ED7">
        <w:rPr>
          <w:rFonts w:ascii="Times New Roman" w:hAnsi="Times New Roman"/>
          <w:sz w:val="24"/>
          <w:szCs w:val="24"/>
        </w:rPr>
        <w:t xml:space="preserve">                       </w:t>
      </w:r>
      <w:r w:rsidRPr="00764547">
        <w:rPr>
          <w:rFonts w:ascii="Times New Roman" w:hAnsi="Times New Roman"/>
          <w:sz w:val="24"/>
          <w:szCs w:val="24"/>
        </w:rPr>
        <w:t>w 2011 roku na kwotę 900</w:t>
      </w:r>
      <w:r w:rsidR="00764547">
        <w:rPr>
          <w:rFonts w:ascii="Times New Roman" w:hAnsi="Times New Roman"/>
          <w:sz w:val="24"/>
          <w:szCs w:val="24"/>
        </w:rPr>
        <w:t>.</w:t>
      </w:r>
      <w:r w:rsidRPr="00764547">
        <w:rPr>
          <w:rFonts w:ascii="Times New Roman" w:hAnsi="Times New Roman"/>
          <w:sz w:val="24"/>
          <w:szCs w:val="24"/>
        </w:rPr>
        <w:t xml:space="preserve">000,00 zł. na sfinansowanie zaplanowanego w roku 2011 deficytu budżetu gminy z przeznaczeniem na realizację zadania inwestycyjnego pod nazwą „Termomodernizacja budynku Zespołu Szkół położonego w Krupskim Młynie przy ulicy Dąbrowskiego” (Uchwała Nr V/25/11 Rady Gminy Krupski Młyn z dnia 22 lutego 2011 roku). Według powyższej Uchwały kredyt winien być spłacony w okresie od lipca 2011 roku do grudnia 2016 roku. Zgodnie z aneksem nr 1 do umowy o kredyt 1/2011 z dnia 18 kwietnia 2011 roku zmieniono termin spłaty kredytu. </w:t>
      </w:r>
      <w:r w:rsidRPr="00764547">
        <w:rPr>
          <w:rFonts w:ascii="Times New Roman" w:hAnsi="Times New Roman"/>
          <w:b/>
          <w:bCs/>
          <w:sz w:val="24"/>
          <w:szCs w:val="24"/>
        </w:rPr>
        <w:t>W 2020 roku spłacono kredyt w wysokości 40</w:t>
      </w:r>
      <w:r w:rsidR="00764547">
        <w:rPr>
          <w:rFonts w:ascii="Times New Roman" w:hAnsi="Times New Roman"/>
          <w:b/>
          <w:bCs/>
          <w:sz w:val="24"/>
          <w:szCs w:val="24"/>
        </w:rPr>
        <w:t>.</w:t>
      </w:r>
      <w:r w:rsidRPr="00764547">
        <w:rPr>
          <w:rFonts w:ascii="Times New Roman" w:hAnsi="Times New Roman"/>
          <w:b/>
          <w:bCs/>
          <w:sz w:val="24"/>
          <w:szCs w:val="24"/>
        </w:rPr>
        <w:t>000,00 zł.</w:t>
      </w:r>
      <w:r w:rsidRPr="00764547">
        <w:rPr>
          <w:rFonts w:ascii="Times New Roman" w:hAnsi="Times New Roman"/>
          <w:sz w:val="24"/>
          <w:szCs w:val="24"/>
        </w:rPr>
        <w:t xml:space="preserve"> W roku 2020 spłacono kredyt w ratach miesięcznych po 3</w:t>
      </w:r>
      <w:r w:rsidR="00764547">
        <w:rPr>
          <w:rFonts w:ascii="Times New Roman" w:hAnsi="Times New Roman"/>
          <w:sz w:val="24"/>
          <w:szCs w:val="24"/>
        </w:rPr>
        <w:t>.</w:t>
      </w:r>
      <w:r w:rsidRPr="00764547">
        <w:rPr>
          <w:rFonts w:ascii="Times New Roman" w:hAnsi="Times New Roman"/>
          <w:sz w:val="24"/>
          <w:szCs w:val="24"/>
        </w:rPr>
        <w:t xml:space="preserve">400,00 zł (11 rat) i 2 600,00 zł. (1 rata). </w:t>
      </w:r>
      <w:r w:rsidRPr="00764547">
        <w:rPr>
          <w:rFonts w:ascii="Times New Roman" w:hAnsi="Times New Roman"/>
          <w:b/>
          <w:bCs/>
          <w:sz w:val="24"/>
          <w:szCs w:val="24"/>
        </w:rPr>
        <w:t>Zadłużenie na 31 grudnia 2020 roku wynosi 60</w:t>
      </w:r>
      <w:r w:rsidR="00764547">
        <w:rPr>
          <w:rFonts w:ascii="Times New Roman" w:hAnsi="Times New Roman"/>
          <w:b/>
          <w:bCs/>
          <w:sz w:val="24"/>
          <w:szCs w:val="24"/>
        </w:rPr>
        <w:t>.</w:t>
      </w:r>
      <w:r w:rsidRPr="00764547">
        <w:rPr>
          <w:rFonts w:ascii="Times New Roman" w:hAnsi="Times New Roman"/>
          <w:b/>
          <w:bCs/>
          <w:sz w:val="24"/>
          <w:szCs w:val="24"/>
        </w:rPr>
        <w:t>000,00 zł</w:t>
      </w:r>
      <w:r w:rsidRPr="00764547">
        <w:rPr>
          <w:rFonts w:ascii="Times New Roman" w:hAnsi="Times New Roman"/>
          <w:sz w:val="24"/>
          <w:szCs w:val="24"/>
        </w:rPr>
        <w:t>. W latach 2021-2022 spłata nastąpi w wysokości 30</w:t>
      </w:r>
      <w:r w:rsidR="00764547">
        <w:rPr>
          <w:rFonts w:ascii="Times New Roman" w:hAnsi="Times New Roman"/>
          <w:sz w:val="24"/>
          <w:szCs w:val="24"/>
        </w:rPr>
        <w:t>.</w:t>
      </w:r>
      <w:r w:rsidRPr="00764547">
        <w:rPr>
          <w:rFonts w:ascii="Times New Roman" w:hAnsi="Times New Roman"/>
          <w:sz w:val="24"/>
          <w:szCs w:val="24"/>
        </w:rPr>
        <w:t>000,00 zł. w każdym roku.</w:t>
      </w:r>
    </w:p>
    <w:p w14:paraId="502C88B7" w14:textId="77777777" w:rsidR="00FC682A" w:rsidRDefault="007D2E59" w:rsidP="007D2E59">
      <w:pPr>
        <w:pStyle w:val="Bezodstpw"/>
        <w:jc w:val="both"/>
        <w:rPr>
          <w:rFonts w:ascii="Times New Roman" w:hAnsi="Times New Roman"/>
          <w:sz w:val="24"/>
          <w:szCs w:val="24"/>
        </w:rPr>
      </w:pPr>
      <w:r w:rsidRPr="00764547">
        <w:rPr>
          <w:rFonts w:ascii="Times New Roman" w:hAnsi="Times New Roman"/>
          <w:sz w:val="24"/>
          <w:szCs w:val="24"/>
        </w:rPr>
        <w:t xml:space="preserve">- </w:t>
      </w:r>
      <w:r w:rsidRPr="00764547">
        <w:rPr>
          <w:rFonts w:ascii="Times New Roman" w:hAnsi="Times New Roman"/>
          <w:sz w:val="24"/>
          <w:szCs w:val="24"/>
          <w:u w:val="single"/>
        </w:rPr>
        <w:t>(nr konta 134 004 02011)</w:t>
      </w:r>
      <w:r w:rsidRPr="00764547">
        <w:rPr>
          <w:rFonts w:ascii="Times New Roman" w:hAnsi="Times New Roman"/>
          <w:sz w:val="24"/>
          <w:szCs w:val="24"/>
        </w:rPr>
        <w:t xml:space="preserve"> Kredyt długoterminowy zaciągnięty w Banku Spółdzielczym </w:t>
      </w:r>
      <w:r w:rsidR="00BA7ED7">
        <w:rPr>
          <w:rFonts w:ascii="Times New Roman" w:hAnsi="Times New Roman"/>
          <w:sz w:val="24"/>
          <w:szCs w:val="24"/>
        </w:rPr>
        <w:t xml:space="preserve">                      </w:t>
      </w:r>
      <w:r w:rsidRPr="00764547">
        <w:rPr>
          <w:rFonts w:ascii="Times New Roman" w:hAnsi="Times New Roman"/>
          <w:sz w:val="24"/>
          <w:szCs w:val="24"/>
        </w:rPr>
        <w:t>w 2011 roku na kwotę 400</w:t>
      </w:r>
      <w:r w:rsidR="00764547">
        <w:rPr>
          <w:rFonts w:ascii="Times New Roman" w:hAnsi="Times New Roman"/>
          <w:sz w:val="24"/>
          <w:szCs w:val="24"/>
        </w:rPr>
        <w:t>.</w:t>
      </w:r>
      <w:r w:rsidRPr="00764547">
        <w:rPr>
          <w:rFonts w:ascii="Times New Roman" w:hAnsi="Times New Roman"/>
          <w:sz w:val="24"/>
          <w:szCs w:val="24"/>
        </w:rPr>
        <w:t>000,00 zł na sfinansowanie zaplanowanego w roku 2011 deficytu budżetu gminy, na realizację zadania inwestycyjnego pod nazwą „Modernizacja centralnego placu wsi Potępa” (Uchwała nr X/67/201</w:t>
      </w:r>
      <w:r w:rsidR="008F3C79">
        <w:rPr>
          <w:rFonts w:ascii="Times New Roman" w:hAnsi="Times New Roman"/>
          <w:sz w:val="24"/>
          <w:szCs w:val="24"/>
        </w:rPr>
        <w:t>1</w:t>
      </w:r>
      <w:r w:rsidRPr="00764547">
        <w:rPr>
          <w:rFonts w:ascii="Times New Roman" w:hAnsi="Times New Roman"/>
          <w:sz w:val="24"/>
          <w:szCs w:val="24"/>
        </w:rPr>
        <w:t xml:space="preserve"> Rady Gminy Krupski Młyn z dnia 28 czerwca 2011 roku). Spłata kredytu nastąpiła od stycznia 2012 roku. Kredyt będzie spłacany do 2021 roku. </w:t>
      </w:r>
    </w:p>
    <w:p w14:paraId="51638B29" w14:textId="5DD504F8" w:rsidR="007D2E59" w:rsidRPr="00764547" w:rsidRDefault="007D2E59" w:rsidP="007D2E59">
      <w:pPr>
        <w:pStyle w:val="Bezodstpw"/>
        <w:jc w:val="both"/>
        <w:rPr>
          <w:rFonts w:ascii="Times New Roman" w:hAnsi="Times New Roman"/>
          <w:sz w:val="24"/>
          <w:szCs w:val="24"/>
        </w:rPr>
      </w:pPr>
      <w:r w:rsidRPr="00764547">
        <w:rPr>
          <w:rFonts w:ascii="Times New Roman" w:hAnsi="Times New Roman"/>
          <w:b/>
          <w:bCs/>
          <w:sz w:val="24"/>
          <w:szCs w:val="24"/>
        </w:rPr>
        <w:lastRenderedPageBreak/>
        <w:t>Zadłużenie na dzień 31 grudnia 20</w:t>
      </w:r>
      <w:r w:rsidR="008F3C79">
        <w:rPr>
          <w:rFonts w:ascii="Times New Roman" w:hAnsi="Times New Roman"/>
          <w:b/>
          <w:bCs/>
          <w:sz w:val="24"/>
          <w:szCs w:val="24"/>
        </w:rPr>
        <w:t>2</w:t>
      </w:r>
      <w:r w:rsidRPr="00764547">
        <w:rPr>
          <w:rFonts w:ascii="Times New Roman" w:hAnsi="Times New Roman"/>
          <w:b/>
          <w:bCs/>
          <w:sz w:val="24"/>
          <w:szCs w:val="24"/>
        </w:rPr>
        <w:t>0 roku wynosi 5</w:t>
      </w:r>
      <w:r w:rsidR="00764547">
        <w:rPr>
          <w:rFonts w:ascii="Times New Roman" w:hAnsi="Times New Roman"/>
          <w:b/>
          <w:bCs/>
          <w:sz w:val="24"/>
          <w:szCs w:val="24"/>
        </w:rPr>
        <w:t>.</w:t>
      </w:r>
      <w:r w:rsidRPr="00764547">
        <w:rPr>
          <w:rFonts w:ascii="Times New Roman" w:hAnsi="Times New Roman"/>
          <w:b/>
          <w:bCs/>
          <w:sz w:val="24"/>
          <w:szCs w:val="24"/>
        </w:rPr>
        <w:t>800,00 zł. W 2020 roku spłacono kredyt w wysokości 5</w:t>
      </w:r>
      <w:r w:rsidR="00764547">
        <w:rPr>
          <w:rFonts w:ascii="Times New Roman" w:hAnsi="Times New Roman"/>
          <w:b/>
          <w:bCs/>
          <w:sz w:val="24"/>
          <w:szCs w:val="24"/>
        </w:rPr>
        <w:t>.</w:t>
      </w:r>
      <w:r w:rsidRPr="00764547">
        <w:rPr>
          <w:rFonts w:ascii="Times New Roman" w:hAnsi="Times New Roman"/>
          <w:b/>
          <w:bCs/>
          <w:sz w:val="24"/>
          <w:szCs w:val="24"/>
        </w:rPr>
        <w:t>700,00 zł</w:t>
      </w:r>
      <w:r w:rsidRPr="00764547">
        <w:rPr>
          <w:rFonts w:ascii="Times New Roman" w:hAnsi="Times New Roman"/>
          <w:sz w:val="24"/>
          <w:szCs w:val="24"/>
        </w:rPr>
        <w:t>. (12 rat po 475,00 zł.). Spłata w roku 2021 wyniesie 5</w:t>
      </w:r>
      <w:r w:rsidR="00764547">
        <w:rPr>
          <w:rFonts w:ascii="Times New Roman" w:hAnsi="Times New Roman"/>
          <w:sz w:val="24"/>
          <w:szCs w:val="24"/>
        </w:rPr>
        <w:t>.</w:t>
      </w:r>
      <w:r w:rsidRPr="00764547">
        <w:rPr>
          <w:rFonts w:ascii="Times New Roman" w:hAnsi="Times New Roman"/>
          <w:sz w:val="24"/>
          <w:szCs w:val="24"/>
        </w:rPr>
        <w:t>800,00 zł (11 rat po 475,00 zł. i 1 rata w wys. 575,00 zł.).</w:t>
      </w:r>
    </w:p>
    <w:p w14:paraId="72DE7903" w14:textId="7ED0AF6D" w:rsidR="007D2E59" w:rsidRPr="00764547" w:rsidRDefault="007D2E59" w:rsidP="007D2E59">
      <w:pPr>
        <w:pStyle w:val="Bezodstpw"/>
        <w:jc w:val="both"/>
        <w:rPr>
          <w:rFonts w:ascii="Times New Roman" w:hAnsi="Times New Roman"/>
          <w:sz w:val="24"/>
          <w:szCs w:val="24"/>
        </w:rPr>
      </w:pPr>
      <w:r w:rsidRPr="00764547">
        <w:rPr>
          <w:rFonts w:ascii="Times New Roman" w:hAnsi="Times New Roman"/>
          <w:sz w:val="24"/>
          <w:szCs w:val="24"/>
        </w:rPr>
        <w:t>- (</w:t>
      </w:r>
      <w:r w:rsidRPr="00764547">
        <w:rPr>
          <w:rFonts w:ascii="Times New Roman" w:hAnsi="Times New Roman"/>
          <w:sz w:val="24"/>
          <w:szCs w:val="24"/>
          <w:u w:val="single"/>
        </w:rPr>
        <w:t>nr konta 134 005 02011)</w:t>
      </w:r>
      <w:r w:rsidRPr="00764547">
        <w:rPr>
          <w:rFonts w:ascii="Times New Roman" w:hAnsi="Times New Roman"/>
          <w:sz w:val="24"/>
          <w:szCs w:val="24"/>
        </w:rPr>
        <w:t xml:space="preserve"> Kredyt długoterminowy zaciągnięty w Banku Spółdzielczym </w:t>
      </w:r>
      <w:r w:rsidR="00BA7ED7">
        <w:rPr>
          <w:rFonts w:ascii="Times New Roman" w:hAnsi="Times New Roman"/>
          <w:sz w:val="24"/>
          <w:szCs w:val="24"/>
        </w:rPr>
        <w:t xml:space="preserve">                        </w:t>
      </w:r>
      <w:r w:rsidRPr="00764547">
        <w:rPr>
          <w:rFonts w:ascii="Times New Roman" w:hAnsi="Times New Roman"/>
          <w:sz w:val="24"/>
          <w:szCs w:val="24"/>
        </w:rPr>
        <w:t>w 2011 roku na kwotę 700</w:t>
      </w:r>
      <w:r w:rsidR="00764547">
        <w:rPr>
          <w:rFonts w:ascii="Times New Roman" w:hAnsi="Times New Roman"/>
          <w:sz w:val="24"/>
          <w:szCs w:val="24"/>
        </w:rPr>
        <w:t>.</w:t>
      </w:r>
      <w:r w:rsidRPr="00764547">
        <w:rPr>
          <w:rFonts w:ascii="Times New Roman" w:hAnsi="Times New Roman"/>
          <w:sz w:val="24"/>
          <w:szCs w:val="24"/>
        </w:rPr>
        <w:t xml:space="preserve">000,00 zł. na sfinansowanie zaplanowanego w roku 2011 deficytu budżetu oraz na spłatę wcześniej zaciągniętych kredytów i pożyczek (Uchwała nr XI/74/11 Rady Gminy Krupski Młyn z dnia 27 września 2011 roku). Spłata kredytu nastąpiła od stycznia 2012 roku. Kredyt będzie spłacany do 2021 roku. </w:t>
      </w:r>
      <w:r w:rsidRPr="00764547">
        <w:rPr>
          <w:rFonts w:ascii="Times New Roman" w:hAnsi="Times New Roman"/>
          <w:b/>
          <w:bCs/>
          <w:sz w:val="24"/>
          <w:szCs w:val="24"/>
        </w:rPr>
        <w:t>W 2020 roku spłacono kredyt w wysokości 100</w:t>
      </w:r>
      <w:r w:rsidR="00764547">
        <w:rPr>
          <w:rFonts w:ascii="Times New Roman" w:hAnsi="Times New Roman"/>
          <w:b/>
          <w:bCs/>
          <w:sz w:val="24"/>
          <w:szCs w:val="24"/>
        </w:rPr>
        <w:t>.</w:t>
      </w:r>
      <w:r w:rsidRPr="00764547">
        <w:rPr>
          <w:rFonts w:ascii="Times New Roman" w:hAnsi="Times New Roman"/>
          <w:b/>
          <w:bCs/>
          <w:sz w:val="24"/>
          <w:szCs w:val="24"/>
        </w:rPr>
        <w:t>000,00 zł. Zadłużenie na 31 grudnia 2020 roku wynosi 100</w:t>
      </w:r>
      <w:r w:rsidR="00764547">
        <w:rPr>
          <w:rFonts w:ascii="Times New Roman" w:hAnsi="Times New Roman"/>
          <w:b/>
          <w:bCs/>
          <w:sz w:val="24"/>
          <w:szCs w:val="24"/>
        </w:rPr>
        <w:t>.</w:t>
      </w:r>
      <w:r w:rsidRPr="00764547">
        <w:rPr>
          <w:rFonts w:ascii="Times New Roman" w:hAnsi="Times New Roman"/>
          <w:b/>
          <w:bCs/>
          <w:sz w:val="24"/>
          <w:szCs w:val="24"/>
        </w:rPr>
        <w:t>000,00zł.</w:t>
      </w:r>
      <w:r w:rsidRPr="00764547">
        <w:rPr>
          <w:rFonts w:ascii="Times New Roman" w:hAnsi="Times New Roman"/>
          <w:sz w:val="24"/>
          <w:szCs w:val="24"/>
        </w:rPr>
        <w:t xml:space="preserve"> W 2021 roku spłata nastąpi w wysokości 100</w:t>
      </w:r>
      <w:r w:rsidR="00764547">
        <w:rPr>
          <w:rFonts w:ascii="Times New Roman" w:hAnsi="Times New Roman"/>
          <w:sz w:val="24"/>
          <w:szCs w:val="24"/>
        </w:rPr>
        <w:t>.</w:t>
      </w:r>
      <w:r w:rsidRPr="00764547">
        <w:rPr>
          <w:rFonts w:ascii="Times New Roman" w:hAnsi="Times New Roman"/>
          <w:sz w:val="24"/>
          <w:szCs w:val="24"/>
        </w:rPr>
        <w:t xml:space="preserve">000,00 zł. </w:t>
      </w:r>
    </w:p>
    <w:p w14:paraId="5BD54F1D" w14:textId="2A6F0355" w:rsidR="007D2E59" w:rsidRPr="00764547" w:rsidRDefault="007D2E59" w:rsidP="007D2E59">
      <w:pPr>
        <w:pStyle w:val="Bezodstpw"/>
        <w:jc w:val="both"/>
        <w:rPr>
          <w:rFonts w:ascii="Times New Roman" w:hAnsi="Times New Roman"/>
          <w:sz w:val="24"/>
          <w:szCs w:val="24"/>
        </w:rPr>
      </w:pPr>
      <w:r w:rsidRPr="00764547">
        <w:rPr>
          <w:rFonts w:ascii="Times New Roman" w:hAnsi="Times New Roman"/>
          <w:sz w:val="24"/>
          <w:szCs w:val="24"/>
        </w:rPr>
        <w:t xml:space="preserve">- </w:t>
      </w:r>
      <w:r w:rsidRPr="00764547">
        <w:rPr>
          <w:rFonts w:ascii="Times New Roman" w:hAnsi="Times New Roman"/>
          <w:sz w:val="24"/>
          <w:szCs w:val="24"/>
          <w:u w:val="single"/>
        </w:rPr>
        <w:t>(nr konta 134 006 02011)</w:t>
      </w:r>
      <w:r w:rsidRPr="00764547">
        <w:rPr>
          <w:rFonts w:ascii="Times New Roman" w:hAnsi="Times New Roman"/>
          <w:sz w:val="24"/>
          <w:szCs w:val="24"/>
        </w:rPr>
        <w:t xml:space="preserve"> Kredyt długoterminowy zaciągnięty w Banku Spółdzielczym </w:t>
      </w:r>
      <w:r w:rsidR="00BA7ED7">
        <w:rPr>
          <w:rFonts w:ascii="Times New Roman" w:hAnsi="Times New Roman"/>
          <w:sz w:val="24"/>
          <w:szCs w:val="24"/>
        </w:rPr>
        <w:t xml:space="preserve">                      </w:t>
      </w:r>
      <w:r w:rsidRPr="00764547">
        <w:rPr>
          <w:rFonts w:ascii="Times New Roman" w:hAnsi="Times New Roman"/>
          <w:sz w:val="24"/>
          <w:szCs w:val="24"/>
        </w:rPr>
        <w:t>w 2011 roku na kwotę 490</w:t>
      </w:r>
      <w:r w:rsidR="00764547">
        <w:rPr>
          <w:rFonts w:ascii="Times New Roman" w:hAnsi="Times New Roman"/>
          <w:sz w:val="24"/>
          <w:szCs w:val="24"/>
        </w:rPr>
        <w:t>.</w:t>
      </w:r>
      <w:r w:rsidRPr="00764547">
        <w:rPr>
          <w:rFonts w:ascii="Times New Roman" w:hAnsi="Times New Roman"/>
          <w:sz w:val="24"/>
          <w:szCs w:val="24"/>
        </w:rPr>
        <w:t>000,00 zł na sfinansowanie planowanego deficytu budżetu gminy oraz na spłatę wcześniej zaciągniętych kredytów i pożyczek (Uchwała nr XIV/96/11</w:t>
      </w:r>
      <w:r w:rsidR="008F3C79">
        <w:rPr>
          <w:rFonts w:ascii="Times New Roman" w:hAnsi="Times New Roman"/>
          <w:sz w:val="24"/>
          <w:szCs w:val="24"/>
        </w:rPr>
        <w:t xml:space="preserve"> </w:t>
      </w:r>
      <w:r w:rsidRPr="00764547">
        <w:rPr>
          <w:rFonts w:ascii="Times New Roman" w:hAnsi="Times New Roman"/>
          <w:sz w:val="24"/>
          <w:szCs w:val="24"/>
        </w:rPr>
        <w:t xml:space="preserve">Rady Gminy Krupski Młyn z dnia 13 grudnia 2011 roku. Według umowy z bankiem kredyt zaczęto spłacać od roku 2013. Kredyt będzie spłacany do 2022 roku.  </w:t>
      </w:r>
      <w:r w:rsidRPr="00764547">
        <w:rPr>
          <w:rFonts w:ascii="Times New Roman" w:hAnsi="Times New Roman"/>
          <w:b/>
          <w:bCs/>
          <w:sz w:val="24"/>
          <w:szCs w:val="24"/>
        </w:rPr>
        <w:t>W 2020 roku spłacono kredyt w wysokości 49</w:t>
      </w:r>
      <w:r w:rsidR="00764547">
        <w:rPr>
          <w:rFonts w:ascii="Times New Roman" w:hAnsi="Times New Roman"/>
          <w:b/>
          <w:bCs/>
          <w:sz w:val="24"/>
          <w:szCs w:val="24"/>
        </w:rPr>
        <w:t>.</w:t>
      </w:r>
      <w:r w:rsidRPr="00764547">
        <w:rPr>
          <w:rFonts w:ascii="Times New Roman" w:hAnsi="Times New Roman"/>
          <w:b/>
          <w:bCs/>
          <w:sz w:val="24"/>
          <w:szCs w:val="24"/>
        </w:rPr>
        <w:t>000,00 zł. Zadłużenie na dzień 31 grudnia 2020 roku wynosi 98</w:t>
      </w:r>
      <w:r w:rsidR="00764547">
        <w:rPr>
          <w:rFonts w:ascii="Times New Roman" w:hAnsi="Times New Roman"/>
          <w:b/>
          <w:bCs/>
          <w:sz w:val="24"/>
          <w:szCs w:val="24"/>
        </w:rPr>
        <w:t>.</w:t>
      </w:r>
      <w:r w:rsidRPr="00764547">
        <w:rPr>
          <w:rFonts w:ascii="Times New Roman" w:hAnsi="Times New Roman"/>
          <w:b/>
          <w:bCs/>
          <w:sz w:val="24"/>
          <w:szCs w:val="24"/>
        </w:rPr>
        <w:t xml:space="preserve">000,00 zł. </w:t>
      </w:r>
      <w:r w:rsidRPr="00764547">
        <w:rPr>
          <w:rFonts w:ascii="Times New Roman" w:hAnsi="Times New Roman"/>
          <w:sz w:val="24"/>
          <w:szCs w:val="24"/>
        </w:rPr>
        <w:t>W latach 2021-2022 kredyt będzie spłacany po 49</w:t>
      </w:r>
      <w:r w:rsidR="00764547">
        <w:rPr>
          <w:rFonts w:ascii="Times New Roman" w:hAnsi="Times New Roman"/>
          <w:sz w:val="24"/>
          <w:szCs w:val="24"/>
        </w:rPr>
        <w:t>.</w:t>
      </w:r>
      <w:r w:rsidRPr="00764547">
        <w:rPr>
          <w:rFonts w:ascii="Times New Roman" w:hAnsi="Times New Roman"/>
          <w:sz w:val="24"/>
          <w:szCs w:val="24"/>
        </w:rPr>
        <w:t>000,00 zł w każdym roku.</w:t>
      </w:r>
    </w:p>
    <w:p w14:paraId="21490273" w14:textId="2E543D6D" w:rsidR="007D2E59" w:rsidRPr="00764547" w:rsidRDefault="007D2E59" w:rsidP="007D2E59">
      <w:pPr>
        <w:pStyle w:val="Bezodstpw"/>
        <w:jc w:val="both"/>
        <w:rPr>
          <w:rFonts w:ascii="Times New Roman" w:hAnsi="Times New Roman"/>
          <w:sz w:val="24"/>
          <w:szCs w:val="24"/>
        </w:rPr>
      </w:pPr>
      <w:r w:rsidRPr="00764547">
        <w:rPr>
          <w:rFonts w:ascii="Times New Roman" w:hAnsi="Times New Roman"/>
          <w:sz w:val="24"/>
          <w:szCs w:val="24"/>
        </w:rPr>
        <w:t xml:space="preserve">- </w:t>
      </w:r>
      <w:r w:rsidRPr="00764547">
        <w:rPr>
          <w:rFonts w:ascii="Times New Roman" w:hAnsi="Times New Roman"/>
          <w:sz w:val="24"/>
          <w:szCs w:val="24"/>
          <w:u w:val="single"/>
        </w:rPr>
        <w:t>(nr konta 134 009 02012)</w:t>
      </w:r>
      <w:r w:rsidRPr="00764547">
        <w:rPr>
          <w:rFonts w:ascii="Times New Roman" w:hAnsi="Times New Roman"/>
          <w:sz w:val="24"/>
          <w:szCs w:val="24"/>
        </w:rPr>
        <w:t xml:space="preserve"> Kredyt długoterminowy komercyjny zaciągnięty w Banku Spółdzielczym w 2012 roku na kwotę 641</w:t>
      </w:r>
      <w:r w:rsidR="00764547">
        <w:rPr>
          <w:rFonts w:ascii="Times New Roman" w:hAnsi="Times New Roman"/>
          <w:sz w:val="24"/>
          <w:szCs w:val="24"/>
        </w:rPr>
        <w:t>.</w:t>
      </w:r>
      <w:r w:rsidRPr="00764547">
        <w:rPr>
          <w:rFonts w:ascii="Times New Roman" w:hAnsi="Times New Roman"/>
          <w:sz w:val="24"/>
          <w:szCs w:val="24"/>
        </w:rPr>
        <w:t xml:space="preserve">145,70 zł na sfinansowanie planowanego deficytu budżetu gminy z przeznaczeniem na realizację zadania pod nazwą „Ochrona dorzecza Małej Panwi i Liswarty poprzez modernizację gospodarki ściekowej polegającej na modernizacji </w:t>
      </w:r>
      <w:r w:rsidR="00BA7ED7">
        <w:rPr>
          <w:rFonts w:ascii="Times New Roman" w:hAnsi="Times New Roman"/>
          <w:sz w:val="24"/>
          <w:szCs w:val="24"/>
        </w:rPr>
        <w:t xml:space="preserve">                    </w:t>
      </w:r>
      <w:r w:rsidRPr="00764547">
        <w:rPr>
          <w:rFonts w:ascii="Times New Roman" w:hAnsi="Times New Roman"/>
          <w:sz w:val="24"/>
          <w:szCs w:val="24"/>
        </w:rPr>
        <w:t xml:space="preserve">i budowie oczyszczalni ścieków wraz z systemem kanalizacji sanitarnej” (Zarządzenie Wójta nr 0050/88/12 z dnia 17 lipca 2012 roku). Spłata kredytu nastąpiła od stycznia 2013 roku. Kredyt będzie spłacany do marca 2023 roku. </w:t>
      </w:r>
      <w:r w:rsidRPr="00764547">
        <w:rPr>
          <w:rFonts w:ascii="Times New Roman" w:hAnsi="Times New Roman"/>
          <w:b/>
          <w:bCs/>
          <w:sz w:val="24"/>
          <w:szCs w:val="24"/>
        </w:rPr>
        <w:t>W 2020 roku spłacono kredyt w wysokości 56</w:t>
      </w:r>
      <w:r w:rsidR="00764547">
        <w:rPr>
          <w:rFonts w:ascii="Times New Roman" w:hAnsi="Times New Roman"/>
          <w:b/>
          <w:bCs/>
          <w:sz w:val="24"/>
          <w:szCs w:val="24"/>
        </w:rPr>
        <w:t>.</w:t>
      </w:r>
      <w:r w:rsidRPr="00764547">
        <w:rPr>
          <w:rFonts w:ascii="Times New Roman" w:hAnsi="Times New Roman"/>
          <w:b/>
          <w:bCs/>
          <w:sz w:val="24"/>
          <w:szCs w:val="24"/>
        </w:rPr>
        <w:t>000,00 zł. Zadłużenie na dzień 31 grudnia 2020 roku wynosi 138</w:t>
      </w:r>
      <w:r w:rsidR="00764547">
        <w:rPr>
          <w:rFonts w:ascii="Times New Roman" w:hAnsi="Times New Roman"/>
          <w:b/>
          <w:bCs/>
          <w:sz w:val="24"/>
          <w:szCs w:val="24"/>
        </w:rPr>
        <w:t>.</w:t>
      </w:r>
      <w:r w:rsidRPr="00764547">
        <w:rPr>
          <w:rFonts w:ascii="Times New Roman" w:hAnsi="Times New Roman"/>
          <w:b/>
          <w:bCs/>
          <w:sz w:val="24"/>
          <w:szCs w:val="24"/>
        </w:rPr>
        <w:t>745,70 zł.</w:t>
      </w:r>
      <w:r w:rsidRPr="00764547">
        <w:rPr>
          <w:rFonts w:ascii="Times New Roman" w:hAnsi="Times New Roman"/>
          <w:sz w:val="24"/>
          <w:szCs w:val="24"/>
        </w:rPr>
        <w:t xml:space="preserve"> Spłata </w:t>
      </w:r>
      <w:r w:rsidR="00BA7ED7">
        <w:rPr>
          <w:rFonts w:ascii="Times New Roman" w:hAnsi="Times New Roman"/>
          <w:sz w:val="24"/>
          <w:szCs w:val="24"/>
        </w:rPr>
        <w:t xml:space="preserve">                        </w:t>
      </w:r>
      <w:r w:rsidRPr="00764547">
        <w:rPr>
          <w:rFonts w:ascii="Times New Roman" w:hAnsi="Times New Roman"/>
          <w:sz w:val="24"/>
          <w:szCs w:val="24"/>
        </w:rPr>
        <w:t>w latach 2021-2022 wyniesie 224</w:t>
      </w:r>
      <w:r w:rsidR="00764547">
        <w:rPr>
          <w:rFonts w:ascii="Times New Roman" w:hAnsi="Times New Roman"/>
          <w:sz w:val="24"/>
          <w:szCs w:val="24"/>
        </w:rPr>
        <w:t>.</w:t>
      </w:r>
      <w:r w:rsidRPr="00764547">
        <w:rPr>
          <w:rFonts w:ascii="Times New Roman" w:hAnsi="Times New Roman"/>
          <w:sz w:val="24"/>
          <w:szCs w:val="24"/>
        </w:rPr>
        <w:t>000,00 zł (po 56</w:t>
      </w:r>
      <w:r w:rsidR="00764547">
        <w:rPr>
          <w:rFonts w:ascii="Times New Roman" w:hAnsi="Times New Roman"/>
          <w:sz w:val="24"/>
          <w:szCs w:val="24"/>
        </w:rPr>
        <w:t>.</w:t>
      </w:r>
      <w:r w:rsidRPr="00764547">
        <w:rPr>
          <w:rFonts w:ascii="Times New Roman" w:hAnsi="Times New Roman"/>
          <w:sz w:val="24"/>
          <w:szCs w:val="24"/>
        </w:rPr>
        <w:t>000,00 zł w każdym roku), a w 2023 roku spłata wyniesie 26</w:t>
      </w:r>
      <w:r w:rsidR="00764547">
        <w:rPr>
          <w:rFonts w:ascii="Times New Roman" w:hAnsi="Times New Roman"/>
          <w:sz w:val="24"/>
          <w:szCs w:val="24"/>
        </w:rPr>
        <w:t>.</w:t>
      </w:r>
      <w:r w:rsidRPr="00764547">
        <w:rPr>
          <w:rFonts w:ascii="Times New Roman" w:hAnsi="Times New Roman"/>
          <w:sz w:val="24"/>
          <w:szCs w:val="24"/>
        </w:rPr>
        <w:t>745,70 zł (2 raty po 9</w:t>
      </w:r>
      <w:r w:rsidR="00764547">
        <w:rPr>
          <w:rFonts w:ascii="Times New Roman" w:hAnsi="Times New Roman"/>
          <w:sz w:val="24"/>
          <w:szCs w:val="24"/>
        </w:rPr>
        <w:t>.</w:t>
      </w:r>
      <w:r w:rsidRPr="00764547">
        <w:rPr>
          <w:rFonts w:ascii="Times New Roman" w:hAnsi="Times New Roman"/>
          <w:sz w:val="24"/>
          <w:szCs w:val="24"/>
        </w:rPr>
        <w:t>000,00 zł a 1 rata w wys. 8</w:t>
      </w:r>
      <w:r w:rsidR="00764547">
        <w:rPr>
          <w:rFonts w:ascii="Times New Roman" w:hAnsi="Times New Roman"/>
          <w:sz w:val="24"/>
          <w:szCs w:val="24"/>
        </w:rPr>
        <w:t>.</w:t>
      </w:r>
      <w:r w:rsidRPr="00764547">
        <w:rPr>
          <w:rFonts w:ascii="Times New Roman" w:hAnsi="Times New Roman"/>
          <w:sz w:val="24"/>
          <w:szCs w:val="24"/>
        </w:rPr>
        <w:t>745,70 zł).</w:t>
      </w:r>
    </w:p>
    <w:p w14:paraId="08EFB35F" w14:textId="166665CC" w:rsidR="007D2E59" w:rsidRPr="00764547" w:rsidRDefault="007D2E59" w:rsidP="007D2E59">
      <w:pPr>
        <w:pStyle w:val="Bezodstpw"/>
        <w:jc w:val="both"/>
        <w:rPr>
          <w:rFonts w:ascii="Times New Roman" w:hAnsi="Times New Roman"/>
          <w:sz w:val="24"/>
          <w:szCs w:val="24"/>
        </w:rPr>
      </w:pPr>
      <w:r w:rsidRPr="00764547">
        <w:rPr>
          <w:rFonts w:ascii="Times New Roman" w:hAnsi="Times New Roman"/>
          <w:sz w:val="24"/>
          <w:szCs w:val="24"/>
        </w:rPr>
        <w:t xml:space="preserve">- </w:t>
      </w:r>
      <w:r w:rsidRPr="00764547">
        <w:rPr>
          <w:rFonts w:ascii="Times New Roman" w:hAnsi="Times New Roman"/>
          <w:sz w:val="24"/>
          <w:szCs w:val="24"/>
          <w:u w:val="single"/>
        </w:rPr>
        <w:t>(nr konta 134 010 02013)</w:t>
      </w:r>
      <w:r w:rsidRPr="00764547">
        <w:rPr>
          <w:rFonts w:ascii="Times New Roman" w:hAnsi="Times New Roman"/>
          <w:sz w:val="24"/>
          <w:szCs w:val="24"/>
        </w:rPr>
        <w:t xml:space="preserve"> Kredyt długoterminowy komercyjny zaciągnięty w Banku Spółdzielczym w Tworogu w 2013 roku na kwotę 870</w:t>
      </w:r>
      <w:r w:rsidR="00764547">
        <w:rPr>
          <w:rFonts w:ascii="Times New Roman" w:hAnsi="Times New Roman"/>
          <w:sz w:val="24"/>
          <w:szCs w:val="24"/>
        </w:rPr>
        <w:t>.</w:t>
      </w:r>
      <w:r w:rsidRPr="00764547">
        <w:rPr>
          <w:rFonts w:ascii="Times New Roman" w:hAnsi="Times New Roman"/>
          <w:sz w:val="24"/>
          <w:szCs w:val="24"/>
        </w:rPr>
        <w:t xml:space="preserve">000,00 zł na sfinansowanie wcześniej zaciągniętych kredytów (Zarządzenie Wójta Nr 0050/12/13 z dnia 30 stycznia 2013 roku). Spłata kredytu nastąpiła zgodnie </w:t>
      </w:r>
      <w:r w:rsidR="00764547">
        <w:rPr>
          <w:rFonts w:ascii="Times New Roman" w:hAnsi="Times New Roman"/>
          <w:sz w:val="24"/>
          <w:szCs w:val="24"/>
        </w:rPr>
        <w:t xml:space="preserve"> </w:t>
      </w:r>
      <w:r w:rsidRPr="00764547">
        <w:rPr>
          <w:rFonts w:ascii="Times New Roman" w:hAnsi="Times New Roman"/>
          <w:sz w:val="24"/>
          <w:szCs w:val="24"/>
        </w:rPr>
        <w:t xml:space="preserve">z Zarządzeniem przywołanym powyżej i umową o kredyt od stycznia 2014 roku. Kredyt będzie spłacany do 2023 roku. </w:t>
      </w:r>
      <w:r w:rsidRPr="00764547">
        <w:rPr>
          <w:rFonts w:ascii="Times New Roman" w:hAnsi="Times New Roman"/>
          <w:b/>
          <w:bCs/>
          <w:sz w:val="24"/>
          <w:szCs w:val="24"/>
        </w:rPr>
        <w:t xml:space="preserve">W 2020 roku spłacono kredyt </w:t>
      </w:r>
      <w:r w:rsidR="00BA7ED7">
        <w:rPr>
          <w:rFonts w:ascii="Times New Roman" w:hAnsi="Times New Roman"/>
          <w:b/>
          <w:bCs/>
          <w:sz w:val="24"/>
          <w:szCs w:val="24"/>
        </w:rPr>
        <w:t xml:space="preserve">                       </w:t>
      </w:r>
      <w:r w:rsidRPr="00764547">
        <w:rPr>
          <w:rFonts w:ascii="Times New Roman" w:hAnsi="Times New Roman"/>
          <w:b/>
          <w:bCs/>
          <w:sz w:val="24"/>
          <w:szCs w:val="24"/>
        </w:rPr>
        <w:t>w wysokości 87</w:t>
      </w:r>
      <w:r w:rsidR="00764547">
        <w:rPr>
          <w:rFonts w:ascii="Times New Roman" w:hAnsi="Times New Roman"/>
          <w:b/>
          <w:bCs/>
          <w:sz w:val="24"/>
          <w:szCs w:val="24"/>
        </w:rPr>
        <w:t>.</w:t>
      </w:r>
      <w:r w:rsidRPr="00764547">
        <w:rPr>
          <w:rFonts w:ascii="Times New Roman" w:hAnsi="Times New Roman"/>
          <w:b/>
          <w:bCs/>
          <w:sz w:val="24"/>
          <w:szCs w:val="24"/>
        </w:rPr>
        <w:t>000,00 zł.  Zadłużenie na 31 grudnia 2020 roku wynosi 301</w:t>
      </w:r>
      <w:r w:rsidR="00764547">
        <w:rPr>
          <w:rFonts w:ascii="Times New Roman" w:hAnsi="Times New Roman"/>
          <w:b/>
          <w:bCs/>
          <w:sz w:val="24"/>
          <w:szCs w:val="24"/>
        </w:rPr>
        <w:t>.</w:t>
      </w:r>
      <w:r w:rsidRPr="00764547">
        <w:rPr>
          <w:rFonts w:ascii="Times New Roman" w:hAnsi="Times New Roman"/>
          <w:b/>
          <w:bCs/>
          <w:sz w:val="24"/>
          <w:szCs w:val="24"/>
        </w:rPr>
        <w:t>000,00 zł.</w:t>
      </w:r>
      <w:r w:rsidRPr="00764547">
        <w:rPr>
          <w:rFonts w:ascii="Times New Roman" w:hAnsi="Times New Roman"/>
          <w:sz w:val="24"/>
          <w:szCs w:val="24"/>
        </w:rPr>
        <w:t xml:space="preserve"> </w:t>
      </w:r>
      <w:r w:rsidR="007A6AAB">
        <w:rPr>
          <w:rFonts w:ascii="Times New Roman" w:hAnsi="Times New Roman"/>
          <w:sz w:val="24"/>
          <w:szCs w:val="24"/>
        </w:rPr>
        <w:t xml:space="preserve">                    </w:t>
      </w:r>
      <w:r w:rsidRPr="00764547">
        <w:rPr>
          <w:rFonts w:ascii="Times New Roman" w:hAnsi="Times New Roman"/>
          <w:sz w:val="24"/>
          <w:szCs w:val="24"/>
        </w:rPr>
        <w:t>W roku</w:t>
      </w:r>
      <w:r w:rsidR="007A6AAB">
        <w:rPr>
          <w:rFonts w:ascii="Times New Roman" w:hAnsi="Times New Roman"/>
          <w:sz w:val="24"/>
          <w:szCs w:val="24"/>
        </w:rPr>
        <w:t xml:space="preserve"> </w:t>
      </w:r>
      <w:r w:rsidRPr="00764547">
        <w:rPr>
          <w:rFonts w:ascii="Times New Roman" w:hAnsi="Times New Roman"/>
          <w:sz w:val="24"/>
          <w:szCs w:val="24"/>
        </w:rPr>
        <w:t>2021 kredyt będzie spłacany w wysokości 87</w:t>
      </w:r>
      <w:r w:rsidR="00764547">
        <w:rPr>
          <w:rFonts w:ascii="Times New Roman" w:hAnsi="Times New Roman"/>
          <w:sz w:val="24"/>
          <w:szCs w:val="24"/>
        </w:rPr>
        <w:t>.</w:t>
      </w:r>
      <w:r w:rsidRPr="00764547">
        <w:rPr>
          <w:rFonts w:ascii="Times New Roman" w:hAnsi="Times New Roman"/>
          <w:sz w:val="24"/>
          <w:szCs w:val="24"/>
        </w:rPr>
        <w:t>000,00 zł w każdym roku (12 rat po 7</w:t>
      </w:r>
      <w:r w:rsidR="00764547">
        <w:rPr>
          <w:rFonts w:ascii="Times New Roman" w:hAnsi="Times New Roman"/>
          <w:sz w:val="24"/>
          <w:szCs w:val="24"/>
        </w:rPr>
        <w:t>.</w:t>
      </w:r>
      <w:r w:rsidRPr="00764547">
        <w:rPr>
          <w:rFonts w:ascii="Times New Roman" w:hAnsi="Times New Roman"/>
          <w:sz w:val="24"/>
          <w:szCs w:val="24"/>
        </w:rPr>
        <w:t>250,00 zł). W latach 2022-2023 będzie spłacany kredyt po 107</w:t>
      </w:r>
      <w:r w:rsidR="00764547">
        <w:rPr>
          <w:rFonts w:ascii="Times New Roman" w:hAnsi="Times New Roman"/>
          <w:sz w:val="24"/>
          <w:szCs w:val="24"/>
        </w:rPr>
        <w:t>.</w:t>
      </w:r>
      <w:r w:rsidRPr="00764547">
        <w:rPr>
          <w:rFonts w:ascii="Times New Roman" w:hAnsi="Times New Roman"/>
          <w:sz w:val="24"/>
          <w:szCs w:val="24"/>
        </w:rPr>
        <w:t>000,00 zł w każdym roku (11 rat po 8</w:t>
      </w:r>
      <w:r w:rsidR="00764547">
        <w:rPr>
          <w:rFonts w:ascii="Times New Roman" w:hAnsi="Times New Roman"/>
          <w:sz w:val="24"/>
          <w:szCs w:val="24"/>
        </w:rPr>
        <w:t>.</w:t>
      </w:r>
      <w:r w:rsidRPr="00764547">
        <w:rPr>
          <w:rFonts w:ascii="Times New Roman" w:hAnsi="Times New Roman"/>
          <w:sz w:val="24"/>
          <w:szCs w:val="24"/>
        </w:rPr>
        <w:t>900,00 zł i 1 rata w wys. 9</w:t>
      </w:r>
      <w:r w:rsidR="00764547">
        <w:rPr>
          <w:rFonts w:ascii="Times New Roman" w:hAnsi="Times New Roman"/>
          <w:sz w:val="24"/>
          <w:szCs w:val="24"/>
        </w:rPr>
        <w:t>.</w:t>
      </w:r>
      <w:r w:rsidRPr="00764547">
        <w:rPr>
          <w:rFonts w:ascii="Times New Roman" w:hAnsi="Times New Roman"/>
          <w:sz w:val="24"/>
          <w:szCs w:val="24"/>
        </w:rPr>
        <w:t>100,00 zł).</w:t>
      </w:r>
    </w:p>
    <w:p w14:paraId="6EC102D3" w14:textId="7F7F44C3" w:rsidR="007D2E59" w:rsidRPr="00764547" w:rsidRDefault="007D2E59" w:rsidP="007D2E59">
      <w:pPr>
        <w:pStyle w:val="Bezodstpw"/>
        <w:jc w:val="both"/>
        <w:rPr>
          <w:rFonts w:ascii="Times New Roman" w:hAnsi="Times New Roman"/>
          <w:sz w:val="24"/>
          <w:szCs w:val="24"/>
        </w:rPr>
      </w:pPr>
      <w:r w:rsidRPr="00764547">
        <w:rPr>
          <w:rFonts w:ascii="Times New Roman" w:hAnsi="Times New Roman"/>
          <w:sz w:val="24"/>
          <w:szCs w:val="24"/>
        </w:rPr>
        <w:t xml:space="preserve">- </w:t>
      </w:r>
      <w:r w:rsidRPr="00764547">
        <w:rPr>
          <w:rFonts w:ascii="Times New Roman" w:hAnsi="Times New Roman"/>
          <w:sz w:val="24"/>
          <w:szCs w:val="24"/>
          <w:u w:val="single"/>
        </w:rPr>
        <w:t>(nr konta 134 011 02013)</w:t>
      </w:r>
      <w:r w:rsidRPr="00764547">
        <w:rPr>
          <w:rFonts w:ascii="Times New Roman" w:hAnsi="Times New Roman"/>
          <w:sz w:val="24"/>
          <w:szCs w:val="24"/>
        </w:rPr>
        <w:t xml:space="preserve"> Kredyt długoterminowy komercyjny zaciągnięty w Banku Spółdzielczym z siedzibą w Tworogu w 2013 roku na kwotę 1</w:t>
      </w:r>
      <w:r w:rsidR="00764547">
        <w:rPr>
          <w:rFonts w:ascii="Times New Roman" w:hAnsi="Times New Roman"/>
          <w:sz w:val="24"/>
          <w:szCs w:val="24"/>
        </w:rPr>
        <w:t>.</w:t>
      </w:r>
      <w:r w:rsidRPr="00764547">
        <w:rPr>
          <w:rFonts w:ascii="Times New Roman" w:hAnsi="Times New Roman"/>
          <w:sz w:val="24"/>
          <w:szCs w:val="24"/>
        </w:rPr>
        <w:t>050</w:t>
      </w:r>
      <w:r w:rsidR="00764547">
        <w:rPr>
          <w:rFonts w:ascii="Times New Roman" w:hAnsi="Times New Roman"/>
          <w:sz w:val="24"/>
          <w:szCs w:val="24"/>
        </w:rPr>
        <w:t>.</w:t>
      </w:r>
      <w:r w:rsidRPr="00764547">
        <w:rPr>
          <w:rFonts w:ascii="Times New Roman" w:hAnsi="Times New Roman"/>
          <w:sz w:val="24"/>
          <w:szCs w:val="24"/>
        </w:rPr>
        <w:t>000,00 zł na sfinansowanie deficytu budżetu</w:t>
      </w:r>
      <w:r w:rsidR="007A6AAB">
        <w:rPr>
          <w:rFonts w:ascii="Times New Roman" w:hAnsi="Times New Roman"/>
          <w:sz w:val="24"/>
          <w:szCs w:val="24"/>
        </w:rPr>
        <w:t xml:space="preserve"> </w:t>
      </w:r>
      <w:r w:rsidRPr="00764547">
        <w:rPr>
          <w:rFonts w:ascii="Times New Roman" w:hAnsi="Times New Roman"/>
          <w:sz w:val="24"/>
          <w:szCs w:val="24"/>
        </w:rPr>
        <w:t>w kwocie 866</w:t>
      </w:r>
      <w:r w:rsidR="00764547">
        <w:rPr>
          <w:rFonts w:ascii="Times New Roman" w:hAnsi="Times New Roman"/>
          <w:sz w:val="24"/>
          <w:szCs w:val="24"/>
        </w:rPr>
        <w:t>.</w:t>
      </w:r>
      <w:r w:rsidRPr="00764547">
        <w:rPr>
          <w:rFonts w:ascii="Times New Roman" w:hAnsi="Times New Roman"/>
          <w:sz w:val="24"/>
          <w:szCs w:val="24"/>
        </w:rPr>
        <w:t xml:space="preserve">775,50 zł i na spłatę wcześniej zaciągniętych kredytów </w:t>
      </w:r>
      <w:r w:rsidR="007A6AAB">
        <w:rPr>
          <w:rFonts w:ascii="Times New Roman" w:hAnsi="Times New Roman"/>
          <w:sz w:val="24"/>
          <w:szCs w:val="24"/>
        </w:rPr>
        <w:t xml:space="preserve">                         </w:t>
      </w:r>
      <w:r w:rsidRPr="00764547">
        <w:rPr>
          <w:rFonts w:ascii="Times New Roman" w:hAnsi="Times New Roman"/>
          <w:sz w:val="24"/>
          <w:szCs w:val="24"/>
        </w:rPr>
        <w:t>w kwocie 183</w:t>
      </w:r>
      <w:r w:rsidR="00764547">
        <w:rPr>
          <w:rFonts w:ascii="Times New Roman" w:hAnsi="Times New Roman"/>
          <w:sz w:val="24"/>
          <w:szCs w:val="24"/>
        </w:rPr>
        <w:t>.</w:t>
      </w:r>
      <w:r w:rsidRPr="00764547">
        <w:rPr>
          <w:rFonts w:ascii="Times New Roman" w:hAnsi="Times New Roman"/>
          <w:sz w:val="24"/>
          <w:szCs w:val="24"/>
        </w:rPr>
        <w:t xml:space="preserve">224,50 zł (Zarządzenie Wójta Gminy nr 0050/127/13 z dnia 26 listopada 2013 roku). Zgodnie z umową spłata kredytu nastąpiła od lipca 2014 roku. Kredyt będzie spłacany do 2023 roku. </w:t>
      </w:r>
      <w:r w:rsidRPr="00764547">
        <w:rPr>
          <w:rFonts w:ascii="Times New Roman" w:hAnsi="Times New Roman"/>
          <w:b/>
          <w:bCs/>
          <w:sz w:val="24"/>
          <w:szCs w:val="24"/>
        </w:rPr>
        <w:t>W 2020 roku spłacono kredyt w wysokości 14</w:t>
      </w:r>
      <w:r w:rsidR="00764547">
        <w:rPr>
          <w:rFonts w:ascii="Times New Roman" w:hAnsi="Times New Roman"/>
          <w:b/>
          <w:bCs/>
          <w:sz w:val="24"/>
          <w:szCs w:val="24"/>
        </w:rPr>
        <w:t>.</w:t>
      </w:r>
      <w:r w:rsidRPr="00764547">
        <w:rPr>
          <w:rFonts w:ascii="Times New Roman" w:hAnsi="Times New Roman"/>
          <w:b/>
          <w:bCs/>
          <w:sz w:val="24"/>
          <w:szCs w:val="24"/>
        </w:rPr>
        <w:t>000,00 zł. Zadłużenie na 31 grudnia 2020 roku wynosi 779</w:t>
      </w:r>
      <w:r w:rsidR="00764547">
        <w:rPr>
          <w:rFonts w:ascii="Times New Roman" w:hAnsi="Times New Roman"/>
          <w:b/>
          <w:bCs/>
          <w:sz w:val="24"/>
          <w:szCs w:val="24"/>
        </w:rPr>
        <w:t>.</w:t>
      </w:r>
      <w:r w:rsidRPr="00764547">
        <w:rPr>
          <w:rFonts w:ascii="Times New Roman" w:hAnsi="Times New Roman"/>
          <w:b/>
          <w:bCs/>
          <w:sz w:val="24"/>
          <w:szCs w:val="24"/>
        </w:rPr>
        <w:t>800,00 zł.</w:t>
      </w:r>
      <w:r w:rsidRPr="00764547">
        <w:rPr>
          <w:rFonts w:ascii="Times New Roman" w:hAnsi="Times New Roman"/>
          <w:sz w:val="24"/>
          <w:szCs w:val="24"/>
        </w:rPr>
        <w:t xml:space="preserve"> W 2020 roku spłacono kredyt w wysokości 14</w:t>
      </w:r>
      <w:r w:rsidR="00764547">
        <w:rPr>
          <w:rFonts w:ascii="Times New Roman" w:hAnsi="Times New Roman"/>
          <w:sz w:val="24"/>
          <w:szCs w:val="24"/>
        </w:rPr>
        <w:t>.</w:t>
      </w:r>
      <w:r w:rsidRPr="00764547">
        <w:rPr>
          <w:rFonts w:ascii="Times New Roman" w:hAnsi="Times New Roman"/>
          <w:sz w:val="24"/>
          <w:szCs w:val="24"/>
        </w:rPr>
        <w:t>000,00 zł (11 rat po 1</w:t>
      </w:r>
      <w:r w:rsidR="00764547">
        <w:rPr>
          <w:rFonts w:ascii="Times New Roman" w:hAnsi="Times New Roman"/>
          <w:sz w:val="24"/>
          <w:szCs w:val="24"/>
        </w:rPr>
        <w:t>.</w:t>
      </w:r>
      <w:r w:rsidRPr="00764547">
        <w:rPr>
          <w:rFonts w:ascii="Times New Roman" w:hAnsi="Times New Roman"/>
          <w:sz w:val="24"/>
          <w:szCs w:val="24"/>
        </w:rPr>
        <w:t xml:space="preserve">200,00 zł i 1 rata w wys. 800,00 zł). W 2021 należy spłacić kredyt </w:t>
      </w:r>
      <w:r w:rsidR="007A6AAB">
        <w:rPr>
          <w:rFonts w:ascii="Times New Roman" w:hAnsi="Times New Roman"/>
          <w:sz w:val="24"/>
          <w:szCs w:val="24"/>
        </w:rPr>
        <w:t xml:space="preserve">                 </w:t>
      </w:r>
      <w:r w:rsidRPr="00764547">
        <w:rPr>
          <w:rFonts w:ascii="Times New Roman" w:hAnsi="Times New Roman"/>
          <w:sz w:val="24"/>
          <w:szCs w:val="24"/>
        </w:rPr>
        <w:t>w wysokości 160</w:t>
      </w:r>
      <w:r w:rsidR="00764547">
        <w:rPr>
          <w:rFonts w:ascii="Times New Roman" w:hAnsi="Times New Roman"/>
          <w:sz w:val="24"/>
          <w:szCs w:val="24"/>
        </w:rPr>
        <w:t>.</w:t>
      </w:r>
      <w:r w:rsidRPr="00764547">
        <w:rPr>
          <w:rFonts w:ascii="Times New Roman" w:hAnsi="Times New Roman"/>
          <w:sz w:val="24"/>
          <w:szCs w:val="24"/>
        </w:rPr>
        <w:t>000,00 zł (11 rat po 13</w:t>
      </w:r>
      <w:r w:rsidR="00764547">
        <w:rPr>
          <w:rFonts w:ascii="Times New Roman" w:hAnsi="Times New Roman"/>
          <w:sz w:val="24"/>
          <w:szCs w:val="24"/>
        </w:rPr>
        <w:t>.</w:t>
      </w:r>
      <w:r w:rsidRPr="00764547">
        <w:rPr>
          <w:rFonts w:ascii="Times New Roman" w:hAnsi="Times New Roman"/>
          <w:sz w:val="24"/>
          <w:szCs w:val="24"/>
        </w:rPr>
        <w:t>400,00 zł i 1 rata w wys. 12</w:t>
      </w:r>
      <w:r w:rsidR="00764547">
        <w:rPr>
          <w:rFonts w:ascii="Times New Roman" w:hAnsi="Times New Roman"/>
          <w:sz w:val="24"/>
          <w:szCs w:val="24"/>
        </w:rPr>
        <w:t>.</w:t>
      </w:r>
      <w:r w:rsidRPr="00764547">
        <w:rPr>
          <w:rFonts w:ascii="Times New Roman" w:hAnsi="Times New Roman"/>
          <w:sz w:val="24"/>
          <w:szCs w:val="24"/>
        </w:rPr>
        <w:t>600,00 zł). W 2022 roku należy spłacić 338</w:t>
      </w:r>
      <w:r w:rsidR="00764547">
        <w:rPr>
          <w:rFonts w:ascii="Times New Roman" w:hAnsi="Times New Roman"/>
          <w:sz w:val="24"/>
          <w:szCs w:val="24"/>
        </w:rPr>
        <w:t>.</w:t>
      </w:r>
      <w:r w:rsidRPr="00764547">
        <w:rPr>
          <w:rFonts w:ascii="Times New Roman" w:hAnsi="Times New Roman"/>
          <w:sz w:val="24"/>
          <w:szCs w:val="24"/>
        </w:rPr>
        <w:t>000,00 zł (11 rat po 28</w:t>
      </w:r>
      <w:r w:rsidR="00764547">
        <w:rPr>
          <w:rFonts w:ascii="Times New Roman" w:hAnsi="Times New Roman"/>
          <w:sz w:val="24"/>
          <w:szCs w:val="24"/>
        </w:rPr>
        <w:t>.</w:t>
      </w:r>
      <w:r w:rsidRPr="00764547">
        <w:rPr>
          <w:rFonts w:ascii="Times New Roman" w:hAnsi="Times New Roman"/>
          <w:sz w:val="24"/>
          <w:szCs w:val="24"/>
        </w:rPr>
        <w:t>200,00 zł i 1 rata w wysokości 27</w:t>
      </w:r>
      <w:r w:rsidR="00764547">
        <w:rPr>
          <w:rFonts w:ascii="Times New Roman" w:hAnsi="Times New Roman"/>
          <w:sz w:val="24"/>
          <w:szCs w:val="24"/>
        </w:rPr>
        <w:t>.</w:t>
      </w:r>
      <w:r w:rsidRPr="00764547">
        <w:rPr>
          <w:rFonts w:ascii="Times New Roman" w:hAnsi="Times New Roman"/>
          <w:sz w:val="24"/>
          <w:szCs w:val="24"/>
        </w:rPr>
        <w:t>800 zł). W roku 2023 należy spłacić kredyt w wysokości 281</w:t>
      </w:r>
      <w:r w:rsidR="00764547">
        <w:rPr>
          <w:rFonts w:ascii="Times New Roman" w:hAnsi="Times New Roman"/>
          <w:sz w:val="24"/>
          <w:szCs w:val="24"/>
        </w:rPr>
        <w:t>.</w:t>
      </w:r>
      <w:r w:rsidRPr="00764547">
        <w:rPr>
          <w:rFonts w:ascii="Times New Roman" w:hAnsi="Times New Roman"/>
          <w:sz w:val="24"/>
          <w:szCs w:val="24"/>
        </w:rPr>
        <w:t>800,000 zł (11 rat po 23</w:t>
      </w:r>
      <w:r w:rsidR="00764547">
        <w:rPr>
          <w:rFonts w:ascii="Times New Roman" w:hAnsi="Times New Roman"/>
          <w:sz w:val="24"/>
          <w:szCs w:val="24"/>
        </w:rPr>
        <w:t>.</w:t>
      </w:r>
      <w:r w:rsidRPr="00764547">
        <w:rPr>
          <w:rFonts w:ascii="Times New Roman" w:hAnsi="Times New Roman"/>
          <w:sz w:val="24"/>
          <w:szCs w:val="24"/>
        </w:rPr>
        <w:t xml:space="preserve">500,00 zł i 1 rata </w:t>
      </w:r>
      <w:r w:rsidR="007A6AAB">
        <w:rPr>
          <w:rFonts w:ascii="Times New Roman" w:hAnsi="Times New Roman"/>
          <w:sz w:val="24"/>
          <w:szCs w:val="24"/>
        </w:rPr>
        <w:t xml:space="preserve">                            </w:t>
      </w:r>
      <w:r w:rsidRPr="00764547">
        <w:rPr>
          <w:rFonts w:ascii="Times New Roman" w:hAnsi="Times New Roman"/>
          <w:sz w:val="24"/>
          <w:szCs w:val="24"/>
        </w:rPr>
        <w:t>w wysokości 23</w:t>
      </w:r>
      <w:r w:rsidR="00764547">
        <w:rPr>
          <w:rFonts w:ascii="Times New Roman" w:hAnsi="Times New Roman"/>
          <w:sz w:val="24"/>
          <w:szCs w:val="24"/>
        </w:rPr>
        <w:t>.</w:t>
      </w:r>
      <w:r w:rsidRPr="00764547">
        <w:rPr>
          <w:rFonts w:ascii="Times New Roman" w:hAnsi="Times New Roman"/>
          <w:sz w:val="24"/>
          <w:szCs w:val="24"/>
        </w:rPr>
        <w:t>300,00 zł).</w:t>
      </w:r>
    </w:p>
    <w:p w14:paraId="7D964525" w14:textId="74674313" w:rsidR="007D2E59" w:rsidRPr="00764547" w:rsidRDefault="007D2E59" w:rsidP="007D2E59">
      <w:pPr>
        <w:pStyle w:val="Bezodstpw"/>
        <w:jc w:val="both"/>
        <w:rPr>
          <w:rFonts w:ascii="Times New Roman" w:hAnsi="Times New Roman"/>
          <w:sz w:val="24"/>
          <w:szCs w:val="24"/>
        </w:rPr>
      </w:pPr>
      <w:r w:rsidRPr="00764547">
        <w:rPr>
          <w:rFonts w:ascii="Times New Roman" w:hAnsi="Times New Roman"/>
          <w:sz w:val="24"/>
          <w:szCs w:val="24"/>
        </w:rPr>
        <w:lastRenderedPageBreak/>
        <w:t xml:space="preserve">- </w:t>
      </w:r>
      <w:r w:rsidRPr="00764547">
        <w:rPr>
          <w:rFonts w:ascii="Times New Roman" w:hAnsi="Times New Roman"/>
          <w:sz w:val="24"/>
          <w:szCs w:val="24"/>
          <w:u w:val="single"/>
        </w:rPr>
        <w:t>(nr konta 134 013 02014)</w:t>
      </w:r>
      <w:r w:rsidRPr="00764547">
        <w:rPr>
          <w:rFonts w:ascii="Times New Roman" w:hAnsi="Times New Roman"/>
          <w:sz w:val="24"/>
          <w:szCs w:val="24"/>
        </w:rPr>
        <w:t xml:space="preserve"> Kredyt długoterminowy zaciągnięty w Banku Spółdzielczym </w:t>
      </w:r>
      <w:r w:rsidR="007A6AAB">
        <w:rPr>
          <w:rFonts w:ascii="Times New Roman" w:hAnsi="Times New Roman"/>
          <w:sz w:val="24"/>
          <w:szCs w:val="24"/>
        </w:rPr>
        <w:t xml:space="preserve">                     </w:t>
      </w:r>
      <w:r w:rsidRPr="00764547">
        <w:rPr>
          <w:rFonts w:ascii="Times New Roman" w:hAnsi="Times New Roman"/>
          <w:sz w:val="24"/>
          <w:szCs w:val="24"/>
        </w:rPr>
        <w:t>w siedzibą w Tworogu w 2014 roku na kwotę 1</w:t>
      </w:r>
      <w:r w:rsidR="00764547">
        <w:rPr>
          <w:rFonts w:ascii="Times New Roman" w:hAnsi="Times New Roman"/>
          <w:sz w:val="24"/>
          <w:szCs w:val="24"/>
        </w:rPr>
        <w:t>.</w:t>
      </w:r>
      <w:r w:rsidRPr="00764547">
        <w:rPr>
          <w:rFonts w:ascii="Times New Roman" w:hAnsi="Times New Roman"/>
          <w:sz w:val="24"/>
          <w:szCs w:val="24"/>
        </w:rPr>
        <w:t>100</w:t>
      </w:r>
      <w:r w:rsidR="00764547">
        <w:rPr>
          <w:rFonts w:ascii="Times New Roman" w:hAnsi="Times New Roman"/>
          <w:sz w:val="24"/>
          <w:szCs w:val="24"/>
        </w:rPr>
        <w:t>.</w:t>
      </w:r>
      <w:r w:rsidRPr="00764547">
        <w:rPr>
          <w:rFonts w:ascii="Times New Roman" w:hAnsi="Times New Roman"/>
          <w:sz w:val="24"/>
          <w:szCs w:val="24"/>
        </w:rPr>
        <w:t xml:space="preserve">000,00 zł z przeznaczeniem na spłatę wcześniej zaciągniętych kredytów i pożyczek (Zarządzenie Wójta nr 0050/115/14 z dnia </w:t>
      </w:r>
      <w:r w:rsidR="007A6AAB">
        <w:rPr>
          <w:rFonts w:ascii="Times New Roman" w:hAnsi="Times New Roman"/>
          <w:sz w:val="24"/>
          <w:szCs w:val="24"/>
        </w:rPr>
        <w:t xml:space="preserve">                       </w:t>
      </w:r>
      <w:r w:rsidRPr="00764547">
        <w:rPr>
          <w:rFonts w:ascii="Times New Roman" w:hAnsi="Times New Roman"/>
          <w:sz w:val="24"/>
          <w:szCs w:val="24"/>
        </w:rPr>
        <w:t xml:space="preserve">3 października 2014 roku). Spłata kredytu nastąpiła od stycznia 2015 roku. Kredyt będzie spłacany do 2024 roku. </w:t>
      </w:r>
      <w:r w:rsidRPr="00764547">
        <w:rPr>
          <w:rFonts w:ascii="Times New Roman" w:hAnsi="Times New Roman"/>
          <w:b/>
          <w:bCs/>
          <w:sz w:val="24"/>
          <w:szCs w:val="24"/>
        </w:rPr>
        <w:t>W 2020 roku kredyt spłacono w wysokości 110</w:t>
      </w:r>
      <w:r w:rsidR="00764547">
        <w:rPr>
          <w:rFonts w:ascii="Times New Roman" w:hAnsi="Times New Roman"/>
          <w:b/>
          <w:bCs/>
          <w:sz w:val="24"/>
          <w:szCs w:val="24"/>
        </w:rPr>
        <w:t>.</w:t>
      </w:r>
      <w:r w:rsidRPr="00764547">
        <w:rPr>
          <w:rFonts w:ascii="Times New Roman" w:hAnsi="Times New Roman"/>
          <w:b/>
          <w:bCs/>
          <w:sz w:val="24"/>
          <w:szCs w:val="24"/>
        </w:rPr>
        <w:t>000,00 zł. Zadłużenie na dzień 31 grudnia 2020 roku wynosi 440</w:t>
      </w:r>
      <w:r w:rsidR="00764547">
        <w:rPr>
          <w:rFonts w:ascii="Times New Roman" w:hAnsi="Times New Roman"/>
          <w:b/>
          <w:bCs/>
          <w:sz w:val="24"/>
          <w:szCs w:val="24"/>
        </w:rPr>
        <w:t>.</w:t>
      </w:r>
      <w:r w:rsidRPr="00764547">
        <w:rPr>
          <w:rFonts w:ascii="Times New Roman" w:hAnsi="Times New Roman"/>
          <w:b/>
          <w:bCs/>
          <w:sz w:val="24"/>
          <w:szCs w:val="24"/>
        </w:rPr>
        <w:t>000,00 zł.</w:t>
      </w:r>
      <w:r w:rsidRPr="00764547">
        <w:rPr>
          <w:rFonts w:ascii="Times New Roman" w:hAnsi="Times New Roman"/>
          <w:sz w:val="24"/>
          <w:szCs w:val="24"/>
        </w:rPr>
        <w:t xml:space="preserve"> W latach 2021-2024 kredyt będzie spłacany po 110</w:t>
      </w:r>
      <w:r w:rsidR="00764547">
        <w:rPr>
          <w:rFonts w:ascii="Times New Roman" w:hAnsi="Times New Roman"/>
          <w:sz w:val="24"/>
          <w:szCs w:val="24"/>
        </w:rPr>
        <w:t>.</w:t>
      </w:r>
      <w:r w:rsidRPr="00764547">
        <w:rPr>
          <w:rFonts w:ascii="Times New Roman" w:hAnsi="Times New Roman"/>
          <w:sz w:val="24"/>
          <w:szCs w:val="24"/>
        </w:rPr>
        <w:t>000,00 zł. w każdym roku (11 rat po 9</w:t>
      </w:r>
      <w:r w:rsidR="00764547">
        <w:rPr>
          <w:rFonts w:ascii="Times New Roman" w:hAnsi="Times New Roman"/>
          <w:sz w:val="24"/>
          <w:szCs w:val="24"/>
        </w:rPr>
        <w:t>.</w:t>
      </w:r>
      <w:r w:rsidRPr="00764547">
        <w:rPr>
          <w:rFonts w:ascii="Times New Roman" w:hAnsi="Times New Roman"/>
          <w:sz w:val="24"/>
          <w:szCs w:val="24"/>
        </w:rPr>
        <w:t>200,00 zł i 1 rata w wys. 8</w:t>
      </w:r>
      <w:r w:rsidR="00764547">
        <w:rPr>
          <w:rFonts w:ascii="Times New Roman" w:hAnsi="Times New Roman"/>
          <w:sz w:val="24"/>
          <w:szCs w:val="24"/>
        </w:rPr>
        <w:t>.</w:t>
      </w:r>
      <w:r w:rsidRPr="00764547">
        <w:rPr>
          <w:rFonts w:ascii="Times New Roman" w:hAnsi="Times New Roman"/>
          <w:sz w:val="24"/>
          <w:szCs w:val="24"/>
        </w:rPr>
        <w:t>800,00 zł).</w:t>
      </w:r>
    </w:p>
    <w:p w14:paraId="08E79D3F" w14:textId="672C77F3" w:rsidR="007D2E59" w:rsidRPr="00764547" w:rsidRDefault="007D2E59" w:rsidP="007D2E59">
      <w:pPr>
        <w:pStyle w:val="Bezodstpw"/>
        <w:jc w:val="both"/>
        <w:rPr>
          <w:rFonts w:ascii="Times New Roman" w:hAnsi="Times New Roman"/>
          <w:sz w:val="24"/>
          <w:szCs w:val="24"/>
        </w:rPr>
      </w:pPr>
      <w:r w:rsidRPr="00764547">
        <w:rPr>
          <w:rFonts w:ascii="Times New Roman" w:hAnsi="Times New Roman"/>
          <w:sz w:val="24"/>
          <w:szCs w:val="24"/>
        </w:rPr>
        <w:t xml:space="preserve">- </w:t>
      </w:r>
      <w:r w:rsidRPr="00764547">
        <w:rPr>
          <w:rFonts w:ascii="Times New Roman" w:hAnsi="Times New Roman"/>
          <w:sz w:val="24"/>
          <w:szCs w:val="24"/>
          <w:u w:val="single"/>
        </w:rPr>
        <w:t>(nr konta 134 015 02015)</w:t>
      </w:r>
      <w:r w:rsidRPr="00764547">
        <w:rPr>
          <w:rFonts w:ascii="Times New Roman" w:hAnsi="Times New Roman"/>
          <w:sz w:val="24"/>
          <w:szCs w:val="24"/>
        </w:rPr>
        <w:t xml:space="preserve"> Kredyt długoterminowy zaciągnięty w Banku Spółdzielczym </w:t>
      </w:r>
      <w:r w:rsidR="007A6AAB">
        <w:rPr>
          <w:rFonts w:ascii="Times New Roman" w:hAnsi="Times New Roman"/>
          <w:sz w:val="24"/>
          <w:szCs w:val="24"/>
        </w:rPr>
        <w:t xml:space="preserve">                       </w:t>
      </w:r>
      <w:r w:rsidRPr="00764547">
        <w:rPr>
          <w:rFonts w:ascii="Times New Roman" w:hAnsi="Times New Roman"/>
          <w:sz w:val="24"/>
          <w:szCs w:val="24"/>
        </w:rPr>
        <w:t>z siedzibą w Tworogu w 2015 roku na kwotę 1</w:t>
      </w:r>
      <w:r w:rsidR="00764547">
        <w:rPr>
          <w:rFonts w:ascii="Times New Roman" w:hAnsi="Times New Roman"/>
          <w:sz w:val="24"/>
          <w:szCs w:val="24"/>
        </w:rPr>
        <w:t>.</w:t>
      </w:r>
      <w:r w:rsidRPr="00764547">
        <w:rPr>
          <w:rFonts w:ascii="Times New Roman" w:hAnsi="Times New Roman"/>
          <w:sz w:val="24"/>
          <w:szCs w:val="24"/>
        </w:rPr>
        <w:t>200</w:t>
      </w:r>
      <w:r w:rsidR="00764547">
        <w:rPr>
          <w:rFonts w:ascii="Times New Roman" w:hAnsi="Times New Roman"/>
          <w:sz w:val="24"/>
          <w:szCs w:val="24"/>
        </w:rPr>
        <w:t>.</w:t>
      </w:r>
      <w:r w:rsidRPr="00764547">
        <w:rPr>
          <w:rFonts w:ascii="Times New Roman" w:hAnsi="Times New Roman"/>
          <w:sz w:val="24"/>
          <w:szCs w:val="24"/>
        </w:rPr>
        <w:t xml:space="preserve">000,00 zł na sfinansowanie wcześniej zaciągniętych pożyczek i kredytów (Zarządzenie Wójta Gminy nr 0050/22/15 z dnia </w:t>
      </w:r>
      <w:r w:rsidR="007A6AAB">
        <w:rPr>
          <w:rFonts w:ascii="Times New Roman" w:hAnsi="Times New Roman"/>
          <w:sz w:val="24"/>
          <w:szCs w:val="24"/>
        </w:rPr>
        <w:t xml:space="preserve">                             </w:t>
      </w:r>
      <w:r w:rsidRPr="00764547">
        <w:rPr>
          <w:rFonts w:ascii="Times New Roman" w:hAnsi="Times New Roman"/>
          <w:sz w:val="24"/>
          <w:szCs w:val="24"/>
        </w:rPr>
        <w:t xml:space="preserve">25 listopada 2015 roku). Spłata kredytu nastąpiła od marca 2016 roku. Kredyt będzie spłacany do 2024 roku. </w:t>
      </w:r>
      <w:r w:rsidRPr="00764547">
        <w:rPr>
          <w:rFonts w:ascii="Times New Roman" w:hAnsi="Times New Roman"/>
          <w:b/>
          <w:bCs/>
          <w:sz w:val="24"/>
          <w:szCs w:val="24"/>
        </w:rPr>
        <w:t>W 2020 roku kredyt spłacono w wysokości 125</w:t>
      </w:r>
      <w:r w:rsidR="00764547">
        <w:rPr>
          <w:rFonts w:ascii="Times New Roman" w:hAnsi="Times New Roman"/>
          <w:b/>
          <w:bCs/>
          <w:sz w:val="24"/>
          <w:szCs w:val="24"/>
        </w:rPr>
        <w:t>.</w:t>
      </w:r>
      <w:r w:rsidRPr="00764547">
        <w:rPr>
          <w:rFonts w:ascii="Times New Roman" w:hAnsi="Times New Roman"/>
          <w:b/>
          <w:bCs/>
          <w:sz w:val="24"/>
          <w:szCs w:val="24"/>
        </w:rPr>
        <w:t>000,00 zł. Zadłużenie na dzień 31 grudnia 2020 roku wynosi 800</w:t>
      </w:r>
      <w:r w:rsidR="00764547">
        <w:rPr>
          <w:rFonts w:ascii="Times New Roman" w:hAnsi="Times New Roman"/>
          <w:b/>
          <w:bCs/>
          <w:sz w:val="24"/>
          <w:szCs w:val="24"/>
        </w:rPr>
        <w:t>.</w:t>
      </w:r>
      <w:r w:rsidRPr="00764547">
        <w:rPr>
          <w:rFonts w:ascii="Times New Roman" w:hAnsi="Times New Roman"/>
          <w:b/>
          <w:bCs/>
          <w:sz w:val="24"/>
          <w:szCs w:val="24"/>
        </w:rPr>
        <w:t>000,00 zł.</w:t>
      </w:r>
      <w:r w:rsidRPr="00764547">
        <w:rPr>
          <w:rFonts w:ascii="Times New Roman" w:hAnsi="Times New Roman"/>
          <w:sz w:val="24"/>
          <w:szCs w:val="24"/>
        </w:rPr>
        <w:t xml:space="preserve"> W latach 2021-2024 kredyt będzie spłacany następująco: </w:t>
      </w:r>
    </w:p>
    <w:p w14:paraId="388836A8" w14:textId="77777777" w:rsidR="007D2E59" w:rsidRPr="00764547" w:rsidRDefault="007D2E59" w:rsidP="007D2E59">
      <w:pPr>
        <w:pStyle w:val="Bezodstpw"/>
        <w:jc w:val="both"/>
        <w:rPr>
          <w:rFonts w:ascii="Times New Roman" w:hAnsi="Times New Roman"/>
          <w:sz w:val="24"/>
          <w:szCs w:val="24"/>
        </w:rPr>
      </w:pPr>
      <w:r w:rsidRPr="00764547">
        <w:rPr>
          <w:rFonts w:ascii="Times New Roman" w:hAnsi="Times New Roman"/>
          <w:sz w:val="24"/>
          <w:szCs w:val="24"/>
        </w:rPr>
        <w:t>2021 rok – 160 000,00 zł (11 rat po 13 500,00 zł i 1 rata w wys. 11 500,00 zł</w:t>
      </w:r>
    </w:p>
    <w:p w14:paraId="5CA58A6B" w14:textId="77777777" w:rsidR="007D2E59" w:rsidRPr="00764547" w:rsidRDefault="007D2E59" w:rsidP="007D2E59">
      <w:pPr>
        <w:pStyle w:val="Bezodstpw"/>
        <w:jc w:val="both"/>
        <w:rPr>
          <w:rFonts w:ascii="Times New Roman" w:hAnsi="Times New Roman"/>
          <w:sz w:val="24"/>
          <w:szCs w:val="24"/>
        </w:rPr>
      </w:pPr>
      <w:r w:rsidRPr="00764547">
        <w:rPr>
          <w:rFonts w:ascii="Times New Roman" w:hAnsi="Times New Roman"/>
          <w:sz w:val="24"/>
          <w:szCs w:val="24"/>
        </w:rPr>
        <w:t>2022 rok – 200 000,00 zł (11 rat po 16 700,00 zł i 1 rata w wys. 16 300,00 zł)</w:t>
      </w:r>
    </w:p>
    <w:p w14:paraId="55BC1E56" w14:textId="77777777" w:rsidR="007D2E59" w:rsidRPr="00764547" w:rsidRDefault="007D2E59" w:rsidP="007D2E59">
      <w:pPr>
        <w:pStyle w:val="Bezodstpw"/>
        <w:jc w:val="both"/>
        <w:rPr>
          <w:rFonts w:ascii="Times New Roman" w:hAnsi="Times New Roman"/>
          <w:sz w:val="24"/>
          <w:szCs w:val="24"/>
        </w:rPr>
      </w:pPr>
      <w:r w:rsidRPr="00764547">
        <w:rPr>
          <w:rFonts w:ascii="Times New Roman" w:hAnsi="Times New Roman"/>
          <w:sz w:val="24"/>
          <w:szCs w:val="24"/>
        </w:rPr>
        <w:t>2023 rok – 220 000,00 zł (11 rat po 18 500,00 zł i 1 rata w wys. 16 500,00 zł)</w:t>
      </w:r>
    </w:p>
    <w:p w14:paraId="2CE49F90" w14:textId="77777777" w:rsidR="007D2E59" w:rsidRPr="00764547" w:rsidRDefault="007D2E59" w:rsidP="007D2E59">
      <w:pPr>
        <w:pStyle w:val="Bezodstpw"/>
        <w:jc w:val="both"/>
        <w:rPr>
          <w:rFonts w:ascii="Times New Roman" w:hAnsi="Times New Roman"/>
          <w:sz w:val="24"/>
          <w:szCs w:val="24"/>
        </w:rPr>
      </w:pPr>
      <w:r w:rsidRPr="00764547">
        <w:rPr>
          <w:rFonts w:ascii="Times New Roman" w:hAnsi="Times New Roman"/>
          <w:sz w:val="24"/>
          <w:szCs w:val="24"/>
        </w:rPr>
        <w:t>2024 rok – 220 000,00 zł (11rat po 18 500,00 zł. i 1 rata w wys. 16 500,00 zł)</w:t>
      </w:r>
    </w:p>
    <w:p w14:paraId="387CA880" w14:textId="48BA24FF" w:rsidR="007D2E59" w:rsidRPr="00764547" w:rsidRDefault="007D2E59" w:rsidP="007D2E59">
      <w:pPr>
        <w:pStyle w:val="Bezodstpw"/>
        <w:jc w:val="both"/>
        <w:rPr>
          <w:rFonts w:ascii="Times New Roman" w:hAnsi="Times New Roman"/>
          <w:sz w:val="24"/>
          <w:szCs w:val="24"/>
        </w:rPr>
      </w:pPr>
      <w:r w:rsidRPr="00764547">
        <w:rPr>
          <w:rFonts w:ascii="Times New Roman" w:hAnsi="Times New Roman"/>
          <w:sz w:val="24"/>
          <w:szCs w:val="24"/>
        </w:rPr>
        <w:t xml:space="preserve">- </w:t>
      </w:r>
      <w:r w:rsidRPr="00764547">
        <w:rPr>
          <w:rFonts w:ascii="Times New Roman" w:hAnsi="Times New Roman"/>
          <w:sz w:val="24"/>
          <w:szCs w:val="24"/>
          <w:u w:val="single"/>
        </w:rPr>
        <w:t>(nr konta 134 018 02017)</w:t>
      </w:r>
      <w:r w:rsidRPr="00764547">
        <w:rPr>
          <w:rFonts w:ascii="Times New Roman" w:hAnsi="Times New Roman"/>
          <w:sz w:val="24"/>
          <w:szCs w:val="24"/>
        </w:rPr>
        <w:t xml:space="preserve"> Kredyt długoterminowy zaciągnięty w Banku Spółdzielczym </w:t>
      </w:r>
      <w:r w:rsidR="007A6AAB">
        <w:rPr>
          <w:rFonts w:ascii="Times New Roman" w:hAnsi="Times New Roman"/>
          <w:sz w:val="24"/>
          <w:szCs w:val="24"/>
        </w:rPr>
        <w:t xml:space="preserve">                      </w:t>
      </w:r>
      <w:r w:rsidRPr="00764547">
        <w:rPr>
          <w:rFonts w:ascii="Times New Roman" w:hAnsi="Times New Roman"/>
          <w:sz w:val="24"/>
          <w:szCs w:val="24"/>
        </w:rPr>
        <w:t>z siedzibą w Tworogu w roku 2017 na kwotę 2</w:t>
      </w:r>
      <w:r w:rsidR="00764547">
        <w:rPr>
          <w:rFonts w:ascii="Times New Roman" w:hAnsi="Times New Roman"/>
          <w:sz w:val="24"/>
          <w:szCs w:val="24"/>
        </w:rPr>
        <w:t>.</w:t>
      </w:r>
      <w:r w:rsidRPr="00764547">
        <w:rPr>
          <w:rFonts w:ascii="Times New Roman" w:hAnsi="Times New Roman"/>
          <w:sz w:val="24"/>
          <w:szCs w:val="24"/>
        </w:rPr>
        <w:t>400</w:t>
      </w:r>
      <w:r w:rsidR="00764547">
        <w:rPr>
          <w:rFonts w:ascii="Times New Roman" w:hAnsi="Times New Roman"/>
          <w:sz w:val="24"/>
          <w:szCs w:val="24"/>
        </w:rPr>
        <w:t>.</w:t>
      </w:r>
      <w:r w:rsidRPr="00764547">
        <w:rPr>
          <w:rFonts w:ascii="Times New Roman" w:hAnsi="Times New Roman"/>
          <w:sz w:val="24"/>
          <w:szCs w:val="24"/>
        </w:rPr>
        <w:t>000,00 zł na spłatę wcześniej zaciągniętych pożyczek w kwocie 208</w:t>
      </w:r>
      <w:r w:rsidR="00764547">
        <w:rPr>
          <w:rFonts w:ascii="Times New Roman" w:hAnsi="Times New Roman"/>
          <w:sz w:val="24"/>
          <w:szCs w:val="24"/>
        </w:rPr>
        <w:t>.</w:t>
      </w:r>
      <w:r w:rsidRPr="00764547">
        <w:rPr>
          <w:rFonts w:ascii="Times New Roman" w:hAnsi="Times New Roman"/>
          <w:sz w:val="24"/>
          <w:szCs w:val="24"/>
        </w:rPr>
        <w:t>678,51 zł, wcześniej zaciągniętych kredytów w kwocie 705</w:t>
      </w:r>
      <w:r w:rsidR="00764547">
        <w:rPr>
          <w:rFonts w:ascii="Times New Roman" w:hAnsi="Times New Roman"/>
          <w:sz w:val="24"/>
          <w:szCs w:val="24"/>
        </w:rPr>
        <w:t>.</w:t>
      </w:r>
      <w:r w:rsidRPr="00764547">
        <w:rPr>
          <w:rFonts w:ascii="Times New Roman" w:hAnsi="Times New Roman"/>
          <w:sz w:val="24"/>
          <w:szCs w:val="24"/>
        </w:rPr>
        <w:t>900,00 zł oraz na sfinansowanie planowanego deficytu gminy w kwocie 1</w:t>
      </w:r>
      <w:r w:rsidR="00764547">
        <w:rPr>
          <w:rFonts w:ascii="Times New Roman" w:hAnsi="Times New Roman"/>
          <w:sz w:val="24"/>
          <w:szCs w:val="24"/>
        </w:rPr>
        <w:t>.</w:t>
      </w:r>
      <w:r w:rsidRPr="00764547">
        <w:rPr>
          <w:rFonts w:ascii="Times New Roman" w:hAnsi="Times New Roman"/>
          <w:sz w:val="24"/>
          <w:szCs w:val="24"/>
        </w:rPr>
        <w:t>485</w:t>
      </w:r>
      <w:r w:rsidR="00764547">
        <w:rPr>
          <w:rFonts w:ascii="Times New Roman" w:hAnsi="Times New Roman"/>
          <w:sz w:val="24"/>
          <w:szCs w:val="24"/>
        </w:rPr>
        <w:t>.</w:t>
      </w:r>
      <w:r w:rsidRPr="00764547">
        <w:rPr>
          <w:rFonts w:ascii="Times New Roman" w:hAnsi="Times New Roman"/>
          <w:sz w:val="24"/>
          <w:szCs w:val="24"/>
        </w:rPr>
        <w:t xml:space="preserve">421,49 zł. Spłata kredytu nastąpiła od 2018 roku. Kredyt będzie spłacany do 2027 roku. </w:t>
      </w:r>
      <w:r w:rsidRPr="00764547">
        <w:rPr>
          <w:rFonts w:ascii="Times New Roman" w:hAnsi="Times New Roman"/>
          <w:b/>
          <w:bCs/>
          <w:sz w:val="24"/>
          <w:szCs w:val="24"/>
        </w:rPr>
        <w:t>W 2020 roku spłacono kredyt w wysokości 40</w:t>
      </w:r>
      <w:r w:rsidR="00764547">
        <w:rPr>
          <w:rFonts w:ascii="Times New Roman" w:hAnsi="Times New Roman"/>
          <w:b/>
          <w:bCs/>
          <w:sz w:val="24"/>
          <w:szCs w:val="24"/>
        </w:rPr>
        <w:t>.</w:t>
      </w:r>
      <w:r w:rsidRPr="00764547">
        <w:rPr>
          <w:rFonts w:ascii="Times New Roman" w:hAnsi="Times New Roman"/>
          <w:b/>
          <w:bCs/>
          <w:sz w:val="24"/>
          <w:szCs w:val="24"/>
        </w:rPr>
        <w:t>000,00 zł. Zadłużenie na dzień 31 grudnia 2020 roku wynosi 2</w:t>
      </w:r>
      <w:r w:rsidR="00764547">
        <w:rPr>
          <w:rFonts w:ascii="Times New Roman" w:hAnsi="Times New Roman"/>
          <w:b/>
          <w:bCs/>
          <w:sz w:val="24"/>
          <w:szCs w:val="24"/>
        </w:rPr>
        <w:t>.</w:t>
      </w:r>
      <w:r w:rsidRPr="00764547">
        <w:rPr>
          <w:rFonts w:ascii="Times New Roman" w:hAnsi="Times New Roman"/>
          <w:b/>
          <w:bCs/>
          <w:sz w:val="24"/>
          <w:szCs w:val="24"/>
        </w:rPr>
        <w:t>253</w:t>
      </w:r>
      <w:r w:rsidR="00764547">
        <w:rPr>
          <w:rFonts w:ascii="Times New Roman" w:hAnsi="Times New Roman"/>
          <w:b/>
          <w:bCs/>
          <w:sz w:val="24"/>
          <w:szCs w:val="24"/>
        </w:rPr>
        <w:t>.</w:t>
      </w:r>
      <w:r w:rsidRPr="00764547">
        <w:rPr>
          <w:rFonts w:ascii="Times New Roman" w:hAnsi="Times New Roman"/>
          <w:b/>
          <w:bCs/>
          <w:sz w:val="24"/>
          <w:szCs w:val="24"/>
        </w:rPr>
        <w:t>200,00 zł</w:t>
      </w:r>
      <w:r w:rsidRPr="00764547">
        <w:rPr>
          <w:rFonts w:ascii="Times New Roman" w:hAnsi="Times New Roman"/>
          <w:sz w:val="24"/>
          <w:szCs w:val="24"/>
        </w:rPr>
        <w:t>. Spłata w latach 2021-2027 przedstawia się następująco:</w:t>
      </w:r>
    </w:p>
    <w:p w14:paraId="2159197C" w14:textId="77777777" w:rsidR="007D2E59" w:rsidRPr="00764547" w:rsidRDefault="007D2E59" w:rsidP="007D2E59">
      <w:pPr>
        <w:pStyle w:val="Bezodstpw"/>
        <w:jc w:val="both"/>
        <w:rPr>
          <w:rFonts w:ascii="Times New Roman" w:hAnsi="Times New Roman"/>
          <w:sz w:val="24"/>
          <w:szCs w:val="24"/>
        </w:rPr>
      </w:pPr>
      <w:r w:rsidRPr="00764547">
        <w:rPr>
          <w:rFonts w:ascii="Times New Roman" w:hAnsi="Times New Roman"/>
          <w:sz w:val="24"/>
          <w:szCs w:val="24"/>
        </w:rPr>
        <w:t>2021 rok – 40 000,00 zł (11 rata po 3 400,00 zł i 1 rata w wys. 2 600,00 zł)</w:t>
      </w:r>
    </w:p>
    <w:p w14:paraId="72335B7F" w14:textId="77777777" w:rsidR="007D2E59" w:rsidRPr="00764547" w:rsidRDefault="007D2E59" w:rsidP="007D2E59">
      <w:pPr>
        <w:pStyle w:val="Bezodstpw"/>
        <w:jc w:val="both"/>
        <w:rPr>
          <w:rFonts w:ascii="Times New Roman" w:hAnsi="Times New Roman"/>
          <w:sz w:val="24"/>
          <w:szCs w:val="24"/>
        </w:rPr>
      </w:pPr>
      <w:r w:rsidRPr="00764547">
        <w:rPr>
          <w:rFonts w:ascii="Times New Roman" w:hAnsi="Times New Roman"/>
          <w:sz w:val="24"/>
          <w:szCs w:val="24"/>
        </w:rPr>
        <w:t>2022 rok – 40 000,00 zł (11 rat po 3 400,00 zł i 1 rata w wys. 2 600,00 zł)</w:t>
      </w:r>
    </w:p>
    <w:p w14:paraId="374A12D8" w14:textId="77777777" w:rsidR="007D2E59" w:rsidRPr="00764547" w:rsidRDefault="007D2E59" w:rsidP="007D2E59">
      <w:pPr>
        <w:pStyle w:val="Bezodstpw"/>
        <w:jc w:val="both"/>
        <w:rPr>
          <w:rFonts w:ascii="Times New Roman" w:hAnsi="Times New Roman"/>
          <w:sz w:val="24"/>
          <w:szCs w:val="24"/>
        </w:rPr>
      </w:pPr>
      <w:r w:rsidRPr="00764547">
        <w:rPr>
          <w:rFonts w:ascii="Times New Roman" w:hAnsi="Times New Roman"/>
          <w:sz w:val="24"/>
          <w:szCs w:val="24"/>
        </w:rPr>
        <w:t>2023 rok – 314 200,00 zł (11 rata po 26 200,00 zł i 1 rata w wys. 26 000,00 zł)</w:t>
      </w:r>
    </w:p>
    <w:p w14:paraId="2FC1BE1D" w14:textId="77777777" w:rsidR="007D2E59" w:rsidRPr="00764547" w:rsidRDefault="007D2E59" w:rsidP="007D2E59">
      <w:pPr>
        <w:pStyle w:val="Bezodstpw"/>
        <w:jc w:val="both"/>
        <w:rPr>
          <w:rFonts w:ascii="Times New Roman" w:hAnsi="Times New Roman"/>
          <w:sz w:val="24"/>
          <w:szCs w:val="24"/>
        </w:rPr>
      </w:pPr>
      <w:r w:rsidRPr="00764547">
        <w:rPr>
          <w:rFonts w:ascii="Times New Roman" w:hAnsi="Times New Roman"/>
          <w:sz w:val="24"/>
          <w:szCs w:val="24"/>
        </w:rPr>
        <w:t>2024 rok – 539 000 ,00 zł (11rat po 45 000,00 zł i 1 rata w wys. 44 000,00 zł)</w:t>
      </w:r>
    </w:p>
    <w:p w14:paraId="36A7299D" w14:textId="77777777" w:rsidR="007D2E59" w:rsidRPr="00764547" w:rsidRDefault="007D2E59" w:rsidP="007D2E59">
      <w:pPr>
        <w:pStyle w:val="Bezodstpw"/>
        <w:jc w:val="both"/>
        <w:rPr>
          <w:rFonts w:ascii="Times New Roman" w:hAnsi="Times New Roman"/>
          <w:sz w:val="24"/>
          <w:szCs w:val="24"/>
        </w:rPr>
      </w:pPr>
      <w:r w:rsidRPr="00764547">
        <w:rPr>
          <w:rFonts w:ascii="Times New Roman" w:hAnsi="Times New Roman"/>
          <w:sz w:val="24"/>
          <w:szCs w:val="24"/>
        </w:rPr>
        <w:t>2025 rok – 450 000,00 zł (12 rat po 37 500,00 zł)</w:t>
      </w:r>
    </w:p>
    <w:p w14:paraId="45F44606" w14:textId="77777777" w:rsidR="007D2E59" w:rsidRPr="00764547" w:rsidRDefault="007D2E59" w:rsidP="007D2E59">
      <w:pPr>
        <w:pStyle w:val="Bezodstpw"/>
        <w:jc w:val="both"/>
        <w:rPr>
          <w:rFonts w:ascii="Times New Roman" w:hAnsi="Times New Roman"/>
          <w:sz w:val="24"/>
          <w:szCs w:val="24"/>
        </w:rPr>
      </w:pPr>
      <w:r w:rsidRPr="00764547">
        <w:rPr>
          <w:rFonts w:ascii="Times New Roman" w:hAnsi="Times New Roman"/>
          <w:sz w:val="24"/>
          <w:szCs w:val="24"/>
        </w:rPr>
        <w:t>2026 rok – 440 000,00 zł (11 rat po 37 000,00 zł i 1 rata w wys. 33 000,00 zł)</w:t>
      </w:r>
    </w:p>
    <w:p w14:paraId="472F33CA" w14:textId="77777777" w:rsidR="007D2E59" w:rsidRPr="00764547" w:rsidRDefault="007D2E59" w:rsidP="007D2E59">
      <w:pPr>
        <w:pStyle w:val="Bezodstpw"/>
        <w:jc w:val="both"/>
        <w:rPr>
          <w:rFonts w:ascii="Times New Roman" w:hAnsi="Times New Roman"/>
          <w:sz w:val="24"/>
          <w:szCs w:val="24"/>
        </w:rPr>
      </w:pPr>
      <w:r w:rsidRPr="00764547">
        <w:rPr>
          <w:rFonts w:ascii="Times New Roman" w:hAnsi="Times New Roman"/>
          <w:sz w:val="24"/>
          <w:szCs w:val="24"/>
        </w:rPr>
        <w:t>2027 rok – 430 000,00 zł (11 rat po 36 000,00 zł i 1 rata w wys. 34 000,00 zł);</w:t>
      </w:r>
    </w:p>
    <w:p w14:paraId="78E29D87" w14:textId="77777777" w:rsidR="007D2E59" w:rsidRPr="00764547" w:rsidRDefault="007D2E59" w:rsidP="007D2E59">
      <w:pPr>
        <w:pStyle w:val="Bezodstpw"/>
        <w:jc w:val="both"/>
        <w:rPr>
          <w:rFonts w:ascii="Times New Roman" w:hAnsi="Times New Roman"/>
          <w:sz w:val="24"/>
          <w:szCs w:val="24"/>
        </w:rPr>
      </w:pPr>
    </w:p>
    <w:p w14:paraId="28C23962" w14:textId="12E0E0CC" w:rsidR="007D2E59" w:rsidRPr="00764547" w:rsidRDefault="007D2E59" w:rsidP="007D2E59">
      <w:pPr>
        <w:pStyle w:val="Bezodstpw"/>
        <w:jc w:val="both"/>
        <w:rPr>
          <w:rFonts w:ascii="Times New Roman" w:hAnsi="Times New Roman"/>
          <w:b/>
          <w:bCs/>
          <w:sz w:val="24"/>
          <w:szCs w:val="24"/>
        </w:rPr>
      </w:pPr>
      <w:r w:rsidRPr="00764547">
        <w:rPr>
          <w:rFonts w:ascii="Times New Roman" w:hAnsi="Times New Roman"/>
          <w:sz w:val="24"/>
          <w:szCs w:val="24"/>
        </w:rPr>
        <w:t xml:space="preserve">b) pożyczki z </w:t>
      </w:r>
      <w:proofErr w:type="spellStart"/>
      <w:r w:rsidRPr="00764547">
        <w:rPr>
          <w:rFonts w:ascii="Times New Roman" w:hAnsi="Times New Roman"/>
          <w:sz w:val="24"/>
          <w:szCs w:val="24"/>
        </w:rPr>
        <w:t>WFOŚiGW</w:t>
      </w:r>
      <w:proofErr w:type="spellEnd"/>
      <w:r w:rsidRPr="00764547">
        <w:rPr>
          <w:rFonts w:ascii="Times New Roman" w:hAnsi="Times New Roman"/>
          <w:sz w:val="24"/>
          <w:szCs w:val="24"/>
        </w:rPr>
        <w:t>: z</w:t>
      </w:r>
      <w:r w:rsidRPr="00764547">
        <w:rPr>
          <w:rFonts w:ascii="Times New Roman" w:hAnsi="Times New Roman"/>
          <w:b/>
          <w:bCs/>
          <w:sz w:val="24"/>
          <w:szCs w:val="24"/>
        </w:rPr>
        <w:t xml:space="preserve">adłużenie na dzień 31 grudnia 2020 roku z tytułu zaciągniętych pożyczek wynosi </w:t>
      </w:r>
      <w:r w:rsidRPr="00814B04">
        <w:rPr>
          <w:rFonts w:ascii="Times New Roman" w:hAnsi="Times New Roman"/>
          <w:b/>
          <w:bCs/>
          <w:sz w:val="24"/>
          <w:szCs w:val="24"/>
        </w:rPr>
        <w:t>682</w:t>
      </w:r>
      <w:r w:rsidR="00764547" w:rsidRPr="00814B04">
        <w:rPr>
          <w:rFonts w:ascii="Times New Roman" w:hAnsi="Times New Roman"/>
          <w:b/>
          <w:bCs/>
          <w:sz w:val="24"/>
          <w:szCs w:val="24"/>
        </w:rPr>
        <w:t>.</w:t>
      </w:r>
      <w:r w:rsidRPr="00814B04">
        <w:rPr>
          <w:rFonts w:ascii="Times New Roman" w:hAnsi="Times New Roman"/>
          <w:b/>
          <w:bCs/>
          <w:sz w:val="24"/>
          <w:szCs w:val="24"/>
        </w:rPr>
        <w:t>029,44</w:t>
      </w:r>
      <w:r w:rsidRPr="00764547">
        <w:rPr>
          <w:rFonts w:ascii="Times New Roman" w:hAnsi="Times New Roman"/>
          <w:b/>
          <w:bCs/>
          <w:sz w:val="24"/>
          <w:szCs w:val="24"/>
        </w:rPr>
        <w:t xml:space="preserve"> zł. </w:t>
      </w:r>
    </w:p>
    <w:p w14:paraId="3E202976" w14:textId="5EB5B567" w:rsidR="007D2E59" w:rsidRPr="00764547" w:rsidRDefault="007D2E59" w:rsidP="007D2E59">
      <w:pPr>
        <w:pStyle w:val="Bezodstpw"/>
        <w:jc w:val="both"/>
        <w:rPr>
          <w:rFonts w:ascii="Times New Roman" w:hAnsi="Times New Roman"/>
          <w:b/>
          <w:bCs/>
          <w:sz w:val="24"/>
          <w:szCs w:val="24"/>
        </w:rPr>
      </w:pPr>
      <w:r w:rsidRPr="00764547">
        <w:rPr>
          <w:rFonts w:ascii="Times New Roman" w:hAnsi="Times New Roman"/>
          <w:b/>
          <w:bCs/>
          <w:sz w:val="24"/>
          <w:szCs w:val="24"/>
        </w:rPr>
        <w:t>W 2020 roku spłacono pożyczki w wysokości 170</w:t>
      </w:r>
      <w:r w:rsidR="00764547">
        <w:rPr>
          <w:rFonts w:ascii="Times New Roman" w:hAnsi="Times New Roman"/>
          <w:b/>
          <w:bCs/>
          <w:sz w:val="24"/>
          <w:szCs w:val="24"/>
        </w:rPr>
        <w:t>.</w:t>
      </w:r>
      <w:r w:rsidRPr="00764547">
        <w:rPr>
          <w:rFonts w:ascii="Times New Roman" w:hAnsi="Times New Roman"/>
          <w:b/>
          <w:bCs/>
          <w:sz w:val="24"/>
          <w:szCs w:val="24"/>
        </w:rPr>
        <w:t xml:space="preserve">507,36 zł. </w:t>
      </w:r>
    </w:p>
    <w:p w14:paraId="72E36AEE" w14:textId="77777777" w:rsidR="007D2E59" w:rsidRPr="00764547" w:rsidRDefault="007D2E59" w:rsidP="007D2E59">
      <w:pPr>
        <w:pStyle w:val="Bezodstpw"/>
        <w:jc w:val="both"/>
        <w:rPr>
          <w:rFonts w:ascii="Times New Roman" w:hAnsi="Times New Roman"/>
          <w:b/>
          <w:bCs/>
          <w:sz w:val="24"/>
          <w:szCs w:val="24"/>
        </w:rPr>
      </w:pPr>
    </w:p>
    <w:p w14:paraId="198A2F37" w14:textId="77777777" w:rsidR="007D2E59" w:rsidRPr="00764547" w:rsidRDefault="007D2E59" w:rsidP="007D2E59">
      <w:pPr>
        <w:jc w:val="both"/>
        <w:rPr>
          <w:rFonts w:ascii="Times New Roman" w:hAnsi="Times New Roman" w:cs="Times New Roman"/>
          <w:sz w:val="24"/>
          <w:szCs w:val="24"/>
        </w:rPr>
      </w:pPr>
      <w:r w:rsidRPr="00764547">
        <w:rPr>
          <w:rFonts w:ascii="Times New Roman" w:hAnsi="Times New Roman" w:cs="Times New Roman"/>
          <w:sz w:val="24"/>
          <w:szCs w:val="24"/>
        </w:rPr>
        <w:t>Pożyczka nr 78/2012/33/OW/ok.-</w:t>
      </w:r>
      <w:proofErr w:type="spellStart"/>
      <w:r w:rsidRPr="00764547">
        <w:rPr>
          <w:rFonts w:ascii="Times New Roman" w:hAnsi="Times New Roman" w:cs="Times New Roman"/>
          <w:sz w:val="24"/>
          <w:szCs w:val="24"/>
        </w:rPr>
        <w:t>st</w:t>
      </w:r>
      <w:proofErr w:type="spellEnd"/>
      <w:r w:rsidRPr="00764547">
        <w:rPr>
          <w:rFonts w:ascii="Times New Roman" w:hAnsi="Times New Roman" w:cs="Times New Roman"/>
          <w:sz w:val="24"/>
          <w:szCs w:val="24"/>
        </w:rPr>
        <w:t xml:space="preserve">/P z dnia 09.08.2012 roku zaciągnięta w </w:t>
      </w:r>
      <w:proofErr w:type="spellStart"/>
      <w:r w:rsidRPr="00764547">
        <w:rPr>
          <w:rFonts w:ascii="Times New Roman" w:hAnsi="Times New Roman" w:cs="Times New Roman"/>
          <w:sz w:val="24"/>
          <w:szCs w:val="24"/>
        </w:rPr>
        <w:t>WFOŚiGW</w:t>
      </w:r>
      <w:proofErr w:type="spellEnd"/>
      <w:r w:rsidRPr="00764547">
        <w:rPr>
          <w:rFonts w:ascii="Times New Roman" w:hAnsi="Times New Roman" w:cs="Times New Roman"/>
          <w:sz w:val="24"/>
          <w:szCs w:val="24"/>
        </w:rPr>
        <w:t xml:space="preserve"> na kwotę 1.974.159,00 zł </w:t>
      </w:r>
    </w:p>
    <w:p w14:paraId="6542031B" w14:textId="77777777" w:rsidR="007D2E59" w:rsidRPr="00764547" w:rsidRDefault="007D2E59" w:rsidP="007D2E59">
      <w:pPr>
        <w:jc w:val="both"/>
        <w:rPr>
          <w:rFonts w:ascii="Times New Roman" w:hAnsi="Times New Roman" w:cs="Times New Roman"/>
          <w:sz w:val="24"/>
          <w:szCs w:val="24"/>
        </w:rPr>
      </w:pPr>
      <w:r w:rsidRPr="00764547">
        <w:rPr>
          <w:rFonts w:ascii="Times New Roman" w:hAnsi="Times New Roman" w:cs="Times New Roman"/>
          <w:sz w:val="24"/>
          <w:szCs w:val="24"/>
        </w:rPr>
        <w:t xml:space="preserve">Zadanie pn. „Ochrona dorzecza Małej Panwi i Liswarty poprzez modernizację gospodarki ściekowej polegającej na modernizacji i budowie oczyszczalni ścieków wraz z systemem kanalizacji sanitarnej” – rozbudowa oczyszczalni ścieków BOSS-200 w Krupskim Młynie </w:t>
      </w:r>
    </w:p>
    <w:p w14:paraId="307E1081" w14:textId="389E73B2" w:rsidR="007D2E59" w:rsidRPr="00764547" w:rsidRDefault="007D2E59" w:rsidP="007D2E59">
      <w:pPr>
        <w:jc w:val="both"/>
        <w:rPr>
          <w:rFonts w:ascii="Times New Roman" w:hAnsi="Times New Roman" w:cs="Times New Roman"/>
          <w:b/>
          <w:bCs/>
          <w:sz w:val="24"/>
          <w:szCs w:val="24"/>
        </w:rPr>
      </w:pPr>
      <w:r w:rsidRPr="00764547">
        <w:rPr>
          <w:rFonts w:ascii="Times New Roman" w:hAnsi="Times New Roman" w:cs="Times New Roman"/>
          <w:b/>
          <w:bCs/>
          <w:sz w:val="24"/>
          <w:szCs w:val="24"/>
        </w:rPr>
        <w:t>Zadłużenie na dzień 31 grudnia 2020 roku wynosi 532</w:t>
      </w:r>
      <w:r w:rsidR="00764547">
        <w:rPr>
          <w:rFonts w:ascii="Times New Roman" w:hAnsi="Times New Roman" w:cs="Times New Roman"/>
          <w:b/>
          <w:bCs/>
          <w:sz w:val="24"/>
          <w:szCs w:val="24"/>
        </w:rPr>
        <w:t>.</w:t>
      </w:r>
      <w:r w:rsidRPr="00764547">
        <w:rPr>
          <w:rFonts w:ascii="Times New Roman" w:hAnsi="Times New Roman" w:cs="Times New Roman"/>
          <w:b/>
          <w:bCs/>
          <w:sz w:val="24"/>
          <w:szCs w:val="24"/>
        </w:rPr>
        <w:t>955,20 zł</w:t>
      </w:r>
    </w:p>
    <w:p w14:paraId="6F4BFBB4" w14:textId="4A335733" w:rsidR="007D2E59" w:rsidRPr="00764547" w:rsidRDefault="007D2E59" w:rsidP="007D2E59">
      <w:pPr>
        <w:jc w:val="both"/>
        <w:rPr>
          <w:rFonts w:ascii="Times New Roman" w:hAnsi="Times New Roman" w:cs="Times New Roman"/>
          <w:sz w:val="24"/>
          <w:szCs w:val="24"/>
        </w:rPr>
      </w:pPr>
      <w:r w:rsidRPr="00764547">
        <w:rPr>
          <w:rFonts w:ascii="Times New Roman" w:hAnsi="Times New Roman" w:cs="Times New Roman"/>
          <w:sz w:val="24"/>
          <w:szCs w:val="24"/>
        </w:rPr>
        <w:t>W 2020 roku spłacono pożyczkę w wysokości 133</w:t>
      </w:r>
      <w:r w:rsidR="00764547">
        <w:rPr>
          <w:rFonts w:ascii="Times New Roman" w:hAnsi="Times New Roman" w:cs="Times New Roman"/>
          <w:sz w:val="24"/>
          <w:szCs w:val="24"/>
        </w:rPr>
        <w:t>.</w:t>
      </w:r>
      <w:r w:rsidRPr="00764547">
        <w:rPr>
          <w:rFonts w:ascii="Times New Roman" w:hAnsi="Times New Roman" w:cs="Times New Roman"/>
          <w:sz w:val="24"/>
          <w:szCs w:val="24"/>
        </w:rPr>
        <w:t xml:space="preserve">238,80 zł. Spłaty w okresach kwartalnych </w:t>
      </w:r>
      <w:r w:rsidR="00764547">
        <w:rPr>
          <w:rFonts w:ascii="Times New Roman" w:hAnsi="Times New Roman" w:cs="Times New Roman"/>
          <w:sz w:val="24"/>
          <w:szCs w:val="24"/>
        </w:rPr>
        <w:t xml:space="preserve">                             </w:t>
      </w:r>
      <w:r w:rsidRPr="00764547">
        <w:rPr>
          <w:rFonts w:ascii="Times New Roman" w:hAnsi="Times New Roman" w:cs="Times New Roman"/>
          <w:sz w:val="24"/>
          <w:szCs w:val="24"/>
        </w:rPr>
        <w:t>w wysokości 33</w:t>
      </w:r>
      <w:r w:rsidR="00764547">
        <w:rPr>
          <w:rFonts w:ascii="Times New Roman" w:hAnsi="Times New Roman" w:cs="Times New Roman"/>
          <w:sz w:val="24"/>
          <w:szCs w:val="24"/>
        </w:rPr>
        <w:t>.</w:t>
      </w:r>
      <w:r w:rsidRPr="00764547">
        <w:rPr>
          <w:rFonts w:ascii="Times New Roman" w:hAnsi="Times New Roman" w:cs="Times New Roman"/>
          <w:sz w:val="24"/>
          <w:szCs w:val="24"/>
        </w:rPr>
        <w:t>309,70 zł. Spłaty w latach od 2021 do 2024 po 133</w:t>
      </w:r>
      <w:r w:rsidR="00764547">
        <w:rPr>
          <w:rFonts w:ascii="Times New Roman" w:hAnsi="Times New Roman" w:cs="Times New Roman"/>
          <w:sz w:val="24"/>
          <w:szCs w:val="24"/>
        </w:rPr>
        <w:t>.</w:t>
      </w:r>
      <w:r w:rsidRPr="00764547">
        <w:rPr>
          <w:rFonts w:ascii="Times New Roman" w:hAnsi="Times New Roman" w:cs="Times New Roman"/>
          <w:sz w:val="24"/>
          <w:szCs w:val="24"/>
        </w:rPr>
        <w:t>238,80 zł w każdym roku.</w:t>
      </w:r>
    </w:p>
    <w:p w14:paraId="24D5E0BA" w14:textId="52F954B3" w:rsidR="007D2E59" w:rsidRPr="00764547" w:rsidRDefault="007D2E59" w:rsidP="007D2E59">
      <w:pPr>
        <w:jc w:val="both"/>
        <w:rPr>
          <w:rFonts w:ascii="Times New Roman" w:hAnsi="Times New Roman" w:cs="Times New Roman"/>
          <w:sz w:val="24"/>
          <w:szCs w:val="24"/>
        </w:rPr>
      </w:pPr>
      <w:r w:rsidRPr="00764547">
        <w:rPr>
          <w:rFonts w:ascii="Times New Roman" w:hAnsi="Times New Roman" w:cs="Times New Roman"/>
          <w:sz w:val="24"/>
          <w:szCs w:val="24"/>
        </w:rPr>
        <w:lastRenderedPageBreak/>
        <w:t>Pożyczka nr 39/2012/33/OW/po-</w:t>
      </w:r>
      <w:proofErr w:type="spellStart"/>
      <w:r w:rsidRPr="00764547">
        <w:rPr>
          <w:rFonts w:ascii="Times New Roman" w:hAnsi="Times New Roman" w:cs="Times New Roman"/>
          <w:sz w:val="24"/>
          <w:szCs w:val="24"/>
        </w:rPr>
        <w:t>st</w:t>
      </w:r>
      <w:proofErr w:type="spellEnd"/>
      <w:r w:rsidRPr="00764547">
        <w:rPr>
          <w:rFonts w:ascii="Times New Roman" w:hAnsi="Times New Roman" w:cs="Times New Roman"/>
          <w:sz w:val="24"/>
          <w:szCs w:val="24"/>
        </w:rPr>
        <w:t xml:space="preserve">/P z dnia 23.07.2012 roku zaciągnięta w </w:t>
      </w:r>
      <w:proofErr w:type="spellStart"/>
      <w:r w:rsidRPr="00764547">
        <w:rPr>
          <w:rFonts w:ascii="Times New Roman" w:hAnsi="Times New Roman" w:cs="Times New Roman"/>
          <w:sz w:val="24"/>
          <w:szCs w:val="24"/>
        </w:rPr>
        <w:t>WFOŚiGW</w:t>
      </w:r>
      <w:proofErr w:type="spellEnd"/>
      <w:r w:rsidRPr="00764547">
        <w:rPr>
          <w:rFonts w:ascii="Times New Roman" w:hAnsi="Times New Roman" w:cs="Times New Roman"/>
          <w:sz w:val="24"/>
          <w:szCs w:val="24"/>
        </w:rPr>
        <w:t xml:space="preserve"> na kwotę 633</w:t>
      </w:r>
      <w:r w:rsidR="00A06F21">
        <w:rPr>
          <w:rFonts w:ascii="Times New Roman" w:hAnsi="Times New Roman" w:cs="Times New Roman"/>
          <w:sz w:val="24"/>
          <w:szCs w:val="24"/>
        </w:rPr>
        <w:t>.</w:t>
      </w:r>
      <w:r w:rsidRPr="00764547">
        <w:rPr>
          <w:rFonts w:ascii="Times New Roman" w:hAnsi="Times New Roman" w:cs="Times New Roman"/>
          <w:sz w:val="24"/>
          <w:szCs w:val="24"/>
        </w:rPr>
        <w:t>486,00 zł.</w:t>
      </w:r>
    </w:p>
    <w:p w14:paraId="3C1B0CBF" w14:textId="4018282E" w:rsidR="007D2E59" w:rsidRPr="00764547" w:rsidRDefault="007D2E59" w:rsidP="007D2E59">
      <w:pPr>
        <w:jc w:val="both"/>
        <w:rPr>
          <w:rFonts w:ascii="Times New Roman" w:hAnsi="Times New Roman" w:cs="Times New Roman"/>
          <w:sz w:val="24"/>
          <w:szCs w:val="24"/>
        </w:rPr>
      </w:pPr>
      <w:r w:rsidRPr="00764547">
        <w:rPr>
          <w:rFonts w:ascii="Times New Roman" w:hAnsi="Times New Roman" w:cs="Times New Roman"/>
          <w:sz w:val="24"/>
          <w:szCs w:val="24"/>
        </w:rPr>
        <w:t xml:space="preserve">Zadanie pn. „Ochrona dorzecza Małej Panwi i Liswarty poprzez modernizację gospodarki ściekowej polegającej na modernizacji i budowie oczyszczalni ścieków wraz z systemem kanalizacji sanitarnej” – rozdział kanalizacji ogólnospławnej na kanalizacje rozdzielczą wraz </w:t>
      </w:r>
      <w:r w:rsidR="007A6AAB">
        <w:rPr>
          <w:rFonts w:ascii="Times New Roman" w:hAnsi="Times New Roman" w:cs="Times New Roman"/>
          <w:sz w:val="24"/>
          <w:szCs w:val="24"/>
        </w:rPr>
        <w:t xml:space="preserve">    </w:t>
      </w:r>
      <w:r w:rsidRPr="00764547">
        <w:rPr>
          <w:rFonts w:ascii="Times New Roman" w:hAnsi="Times New Roman" w:cs="Times New Roman"/>
          <w:sz w:val="24"/>
          <w:szCs w:val="24"/>
        </w:rPr>
        <w:t>z budową nowych odcinków kanalizacji i dwoma przepompowniami</w:t>
      </w:r>
    </w:p>
    <w:p w14:paraId="74C4D8AB" w14:textId="7BC2F0F3" w:rsidR="007D2E59" w:rsidRPr="00764547" w:rsidRDefault="007D2E59" w:rsidP="007D2E59">
      <w:pPr>
        <w:jc w:val="both"/>
        <w:rPr>
          <w:rFonts w:ascii="Times New Roman" w:hAnsi="Times New Roman" w:cs="Times New Roman"/>
          <w:b/>
          <w:bCs/>
          <w:sz w:val="24"/>
          <w:szCs w:val="24"/>
        </w:rPr>
      </w:pPr>
      <w:r w:rsidRPr="00764547">
        <w:rPr>
          <w:rFonts w:ascii="Times New Roman" w:hAnsi="Times New Roman" w:cs="Times New Roman"/>
          <w:b/>
          <w:bCs/>
          <w:sz w:val="24"/>
          <w:szCs w:val="24"/>
        </w:rPr>
        <w:t>Zadłużenie na dzień 31 grudnia 2020 roku wynosi 149</w:t>
      </w:r>
      <w:r w:rsidR="00A06F21">
        <w:rPr>
          <w:rFonts w:ascii="Times New Roman" w:hAnsi="Times New Roman" w:cs="Times New Roman"/>
          <w:b/>
          <w:bCs/>
          <w:sz w:val="24"/>
          <w:szCs w:val="24"/>
        </w:rPr>
        <w:t>.</w:t>
      </w:r>
      <w:r w:rsidRPr="00764547">
        <w:rPr>
          <w:rFonts w:ascii="Times New Roman" w:hAnsi="Times New Roman" w:cs="Times New Roman"/>
          <w:b/>
          <w:bCs/>
          <w:sz w:val="24"/>
          <w:szCs w:val="24"/>
        </w:rPr>
        <w:t xml:space="preserve">074,24 zł. </w:t>
      </w:r>
    </w:p>
    <w:p w14:paraId="3EB91DCB" w14:textId="0A707515" w:rsidR="007D2E59" w:rsidRPr="00764547" w:rsidRDefault="007D2E59" w:rsidP="007D2E59">
      <w:pPr>
        <w:jc w:val="both"/>
        <w:rPr>
          <w:rFonts w:ascii="Times New Roman" w:hAnsi="Times New Roman" w:cs="Times New Roman"/>
          <w:sz w:val="24"/>
          <w:szCs w:val="24"/>
        </w:rPr>
      </w:pPr>
      <w:r w:rsidRPr="00764547">
        <w:rPr>
          <w:rFonts w:ascii="Times New Roman" w:hAnsi="Times New Roman" w:cs="Times New Roman"/>
          <w:sz w:val="24"/>
          <w:szCs w:val="24"/>
        </w:rPr>
        <w:t>W 2020 roku spłacono pożyczkę w wysokości 37</w:t>
      </w:r>
      <w:r w:rsidR="00A06F21">
        <w:rPr>
          <w:rFonts w:ascii="Times New Roman" w:hAnsi="Times New Roman" w:cs="Times New Roman"/>
          <w:sz w:val="24"/>
          <w:szCs w:val="24"/>
        </w:rPr>
        <w:t>.</w:t>
      </w:r>
      <w:r w:rsidRPr="00764547">
        <w:rPr>
          <w:rFonts w:ascii="Times New Roman" w:hAnsi="Times New Roman" w:cs="Times New Roman"/>
          <w:sz w:val="24"/>
          <w:szCs w:val="24"/>
        </w:rPr>
        <w:t xml:space="preserve">268,56 zł. Spłaty w okresach kwartalnych </w:t>
      </w:r>
      <w:r w:rsidR="00A06F21">
        <w:rPr>
          <w:rFonts w:ascii="Times New Roman" w:hAnsi="Times New Roman" w:cs="Times New Roman"/>
          <w:sz w:val="24"/>
          <w:szCs w:val="24"/>
        </w:rPr>
        <w:t xml:space="preserve">                               </w:t>
      </w:r>
      <w:r w:rsidRPr="00764547">
        <w:rPr>
          <w:rFonts w:ascii="Times New Roman" w:hAnsi="Times New Roman" w:cs="Times New Roman"/>
          <w:sz w:val="24"/>
          <w:szCs w:val="24"/>
        </w:rPr>
        <w:t>w wysokości 9</w:t>
      </w:r>
      <w:r w:rsidR="00A06F21">
        <w:rPr>
          <w:rFonts w:ascii="Times New Roman" w:hAnsi="Times New Roman" w:cs="Times New Roman"/>
          <w:sz w:val="24"/>
          <w:szCs w:val="24"/>
        </w:rPr>
        <w:t>.</w:t>
      </w:r>
      <w:r w:rsidRPr="00764547">
        <w:rPr>
          <w:rFonts w:ascii="Times New Roman" w:hAnsi="Times New Roman" w:cs="Times New Roman"/>
          <w:sz w:val="24"/>
          <w:szCs w:val="24"/>
        </w:rPr>
        <w:t>317,14 zł.</w:t>
      </w:r>
    </w:p>
    <w:p w14:paraId="5EB8D062" w14:textId="4E454903" w:rsidR="007D2E59" w:rsidRPr="00764547" w:rsidRDefault="007D2E59" w:rsidP="007D2E59">
      <w:pPr>
        <w:jc w:val="both"/>
        <w:rPr>
          <w:rFonts w:ascii="Times New Roman" w:hAnsi="Times New Roman" w:cs="Times New Roman"/>
          <w:sz w:val="24"/>
          <w:szCs w:val="24"/>
        </w:rPr>
      </w:pPr>
      <w:r w:rsidRPr="00764547">
        <w:rPr>
          <w:rFonts w:ascii="Times New Roman" w:hAnsi="Times New Roman" w:cs="Times New Roman"/>
          <w:sz w:val="24"/>
          <w:szCs w:val="24"/>
        </w:rPr>
        <w:t>W latach od 2021 do 2024 spłata w wysokości 37</w:t>
      </w:r>
      <w:r w:rsidR="00A06F21">
        <w:rPr>
          <w:rFonts w:ascii="Times New Roman" w:hAnsi="Times New Roman" w:cs="Times New Roman"/>
          <w:sz w:val="24"/>
          <w:szCs w:val="24"/>
        </w:rPr>
        <w:t>.</w:t>
      </w:r>
      <w:r w:rsidRPr="00764547">
        <w:rPr>
          <w:rFonts w:ascii="Times New Roman" w:hAnsi="Times New Roman" w:cs="Times New Roman"/>
          <w:sz w:val="24"/>
          <w:szCs w:val="24"/>
        </w:rPr>
        <w:t>268,56 zł w każdym roku.</w:t>
      </w:r>
    </w:p>
    <w:p w14:paraId="0BF76C07" w14:textId="77777777" w:rsidR="007D2E59" w:rsidRPr="00764547" w:rsidRDefault="007D2E59" w:rsidP="007D2E59">
      <w:pPr>
        <w:jc w:val="both"/>
        <w:rPr>
          <w:rFonts w:ascii="Times New Roman" w:hAnsi="Times New Roman" w:cs="Times New Roman"/>
          <w:sz w:val="24"/>
          <w:szCs w:val="24"/>
        </w:rPr>
      </w:pPr>
      <w:r w:rsidRPr="00764547">
        <w:rPr>
          <w:rFonts w:ascii="Times New Roman" w:hAnsi="Times New Roman" w:cs="Times New Roman"/>
          <w:sz w:val="24"/>
          <w:szCs w:val="24"/>
        </w:rPr>
        <w:t>W sprawozdaniu Rb-Z Kwartalne sprawozdanie o stanie zobowiązań według tytułów dłużnych oraz poręczeń i gwarancji na dzień 31 grudnia 2020 roku zawarto dane, o których mowa wyżej.</w:t>
      </w:r>
    </w:p>
    <w:p w14:paraId="1D2A61E3" w14:textId="16F01130" w:rsidR="007D2E59" w:rsidRPr="00764547" w:rsidRDefault="00FC682A" w:rsidP="007D2E59">
      <w:pPr>
        <w:pStyle w:val="Bezodstpw"/>
        <w:jc w:val="both"/>
        <w:rPr>
          <w:rFonts w:ascii="Times New Roman" w:hAnsi="Times New Roman"/>
          <w:sz w:val="24"/>
          <w:szCs w:val="24"/>
        </w:rPr>
      </w:pPr>
      <w:r>
        <w:rPr>
          <w:rFonts w:ascii="Times New Roman" w:hAnsi="Times New Roman"/>
          <w:sz w:val="24"/>
          <w:szCs w:val="24"/>
        </w:rPr>
        <w:t>2</w:t>
      </w:r>
      <w:r w:rsidR="007D2E59" w:rsidRPr="00764547">
        <w:rPr>
          <w:rFonts w:ascii="Times New Roman" w:hAnsi="Times New Roman"/>
          <w:sz w:val="24"/>
          <w:szCs w:val="24"/>
        </w:rPr>
        <w:t xml:space="preserve">) zobowiązania wymagalne - brak </w:t>
      </w:r>
    </w:p>
    <w:p w14:paraId="7DFA0D83" w14:textId="5393EC72" w:rsidR="007D2E59" w:rsidRPr="00764547" w:rsidRDefault="00FC682A" w:rsidP="007D2E59">
      <w:pPr>
        <w:pStyle w:val="Bezodstpw"/>
        <w:jc w:val="both"/>
        <w:rPr>
          <w:rFonts w:ascii="Times New Roman" w:hAnsi="Times New Roman"/>
          <w:sz w:val="24"/>
          <w:szCs w:val="24"/>
        </w:rPr>
      </w:pPr>
      <w:r>
        <w:rPr>
          <w:rFonts w:ascii="Times New Roman" w:hAnsi="Times New Roman"/>
          <w:sz w:val="24"/>
          <w:szCs w:val="24"/>
        </w:rPr>
        <w:t>3</w:t>
      </w:r>
      <w:r w:rsidR="007D2E59" w:rsidRPr="00764547">
        <w:rPr>
          <w:rFonts w:ascii="Times New Roman" w:hAnsi="Times New Roman"/>
          <w:sz w:val="24"/>
          <w:szCs w:val="24"/>
        </w:rPr>
        <w:t>) udzielone poręczenia i gwarancje – nie udzielono poręczeń i gwarancji</w:t>
      </w:r>
    </w:p>
    <w:p w14:paraId="07F27763" w14:textId="508E3A3D" w:rsidR="007D2E59" w:rsidRPr="00764547" w:rsidRDefault="00FC682A" w:rsidP="007D2E59">
      <w:pPr>
        <w:pStyle w:val="Bezodstpw"/>
        <w:jc w:val="both"/>
        <w:rPr>
          <w:rFonts w:ascii="Times New Roman" w:hAnsi="Times New Roman"/>
          <w:sz w:val="24"/>
          <w:szCs w:val="24"/>
        </w:rPr>
      </w:pPr>
      <w:r>
        <w:rPr>
          <w:rFonts w:ascii="Times New Roman" w:hAnsi="Times New Roman"/>
          <w:sz w:val="24"/>
          <w:szCs w:val="24"/>
        </w:rPr>
        <w:t>4</w:t>
      </w:r>
      <w:r w:rsidR="007D2E59" w:rsidRPr="00764547">
        <w:rPr>
          <w:rFonts w:ascii="Times New Roman" w:hAnsi="Times New Roman"/>
          <w:sz w:val="24"/>
          <w:szCs w:val="24"/>
        </w:rPr>
        <w:t>) stan należności i wybranych aktywów finansowych</w:t>
      </w:r>
    </w:p>
    <w:p w14:paraId="7BDACEA1" w14:textId="77777777" w:rsidR="007D2E59" w:rsidRPr="00764547" w:rsidRDefault="007D2E59" w:rsidP="007D2E59">
      <w:pPr>
        <w:pStyle w:val="Bezodstpw"/>
        <w:jc w:val="both"/>
        <w:rPr>
          <w:rFonts w:ascii="Times New Roman" w:hAnsi="Times New Roman"/>
          <w:sz w:val="24"/>
          <w:szCs w:val="24"/>
        </w:rPr>
      </w:pPr>
      <w:r w:rsidRPr="00764547">
        <w:rPr>
          <w:rFonts w:ascii="Times New Roman" w:hAnsi="Times New Roman"/>
          <w:sz w:val="24"/>
          <w:szCs w:val="24"/>
        </w:rPr>
        <w:t>Stan należności i wybranych aktywów finansowych zgodnie ze zbiorczym sprawozdaniem Rb-N na koniec okresu sprawozdawczego obejmuje:</w:t>
      </w:r>
    </w:p>
    <w:p w14:paraId="1435E323" w14:textId="4AD64566" w:rsidR="007D2E59" w:rsidRPr="00764547" w:rsidRDefault="007D2E59" w:rsidP="007D2E59">
      <w:pPr>
        <w:pStyle w:val="Bezodstpw"/>
        <w:jc w:val="both"/>
        <w:rPr>
          <w:rFonts w:ascii="Times New Roman" w:hAnsi="Times New Roman"/>
          <w:sz w:val="24"/>
          <w:szCs w:val="24"/>
        </w:rPr>
      </w:pPr>
      <w:r w:rsidRPr="00764547">
        <w:rPr>
          <w:rFonts w:ascii="Times New Roman" w:hAnsi="Times New Roman"/>
          <w:sz w:val="24"/>
          <w:szCs w:val="24"/>
        </w:rPr>
        <w:t>- gotówka i depozyty – 1</w:t>
      </w:r>
      <w:r w:rsidR="00A06F21">
        <w:rPr>
          <w:rFonts w:ascii="Times New Roman" w:hAnsi="Times New Roman"/>
          <w:sz w:val="24"/>
          <w:szCs w:val="24"/>
        </w:rPr>
        <w:t>.</w:t>
      </w:r>
      <w:r w:rsidRPr="00764547">
        <w:rPr>
          <w:rFonts w:ascii="Times New Roman" w:hAnsi="Times New Roman"/>
          <w:sz w:val="24"/>
          <w:szCs w:val="24"/>
        </w:rPr>
        <w:t>156</w:t>
      </w:r>
      <w:r w:rsidR="00A06F21">
        <w:rPr>
          <w:rFonts w:ascii="Times New Roman" w:hAnsi="Times New Roman"/>
          <w:sz w:val="24"/>
          <w:szCs w:val="24"/>
        </w:rPr>
        <w:t>.</w:t>
      </w:r>
      <w:r w:rsidRPr="00764547">
        <w:rPr>
          <w:rFonts w:ascii="Times New Roman" w:hAnsi="Times New Roman"/>
          <w:sz w:val="24"/>
          <w:szCs w:val="24"/>
        </w:rPr>
        <w:t>966,53.zł</w:t>
      </w:r>
    </w:p>
    <w:p w14:paraId="725777E0" w14:textId="7FEA22FF" w:rsidR="007D2E59" w:rsidRPr="00764547" w:rsidRDefault="007D2E59" w:rsidP="007D2E59">
      <w:pPr>
        <w:pStyle w:val="Bezodstpw"/>
        <w:jc w:val="both"/>
        <w:rPr>
          <w:rFonts w:ascii="Times New Roman" w:hAnsi="Times New Roman"/>
          <w:sz w:val="24"/>
          <w:szCs w:val="24"/>
        </w:rPr>
      </w:pPr>
      <w:r w:rsidRPr="00764547">
        <w:rPr>
          <w:rFonts w:ascii="Times New Roman" w:hAnsi="Times New Roman"/>
          <w:sz w:val="24"/>
          <w:szCs w:val="24"/>
        </w:rPr>
        <w:t>-należności wymagalne 1</w:t>
      </w:r>
      <w:r w:rsidR="00A06F21">
        <w:rPr>
          <w:rFonts w:ascii="Times New Roman" w:hAnsi="Times New Roman"/>
          <w:sz w:val="24"/>
          <w:szCs w:val="24"/>
        </w:rPr>
        <w:t>.</w:t>
      </w:r>
      <w:r w:rsidRPr="00764547">
        <w:rPr>
          <w:rFonts w:ascii="Times New Roman" w:hAnsi="Times New Roman"/>
          <w:sz w:val="24"/>
          <w:szCs w:val="24"/>
        </w:rPr>
        <w:t>441</w:t>
      </w:r>
      <w:r w:rsidR="00A06F21">
        <w:rPr>
          <w:rFonts w:ascii="Times New Roman" w:hAnsi="Times New Roman"/>
          <w:sz w:val="24"/>
          <w:szCs w:val="24"/>
        </w:rPr>
        <w:t>.</w:t>
      </w:r>
      <w:r w:rsidRPr="00764547">
        <w:rPr>
          <w:rFonts w:ascii="Times New Roman" w:hAnsi="Times New Roman"/>
          <w:sz w:val="24"/>
          <w:szCs w:val="24"/>
        </w:rPr>
        <w:t>502,76 zł, w tym:</w:t>
      </w:r>
    </w:p>
    <w:p w14:paraId="209EB521" w14:textId="3D222C38" w:rsidR="007D2E59" w:rsidRPr="00764547" w:rsidRDefault="007D2E59" w:rsidP="007D2E59">
      <w:pPr>
        <w:pStyle w:val="Bezodstpw"/>
        <w:jc w:val="both"/>
        <w:rPr>
          <w:rFonts w:ascii="Times New Roman" w:hAnsi="Times New Roman"/>
          <w:sz w:val="24"/>
          <w:szCs w:val="24"/>
        </w:rPr>
      </w:pPr>
      <w:r w:rsidRPr="00764547">
        <w:rPr>
          <w:rFonts w:ascii="Times New Roman" w:hAnsi="Times New Roman"/>
          <w:sz w:val="24"/>
          <w:szCs w:val="24"/>
        </w:rPr>
        <w:t>z tytułu dostaw towarów i usług 105</w:t>
      </w:r>
      <w:r w:rsidR="00A06F21">
        <w:rPr>
          <w:rFonts w:ascii="Times New Roman" w:hAnsi="Times New Roman"/>
          <w:sz w:val="24"/>
          <w:szCs w:val="24"/>
        </w:rPr>
        <w:t>.</w:t>
      </w:r>
      <w:r w:rsidRPr="00764547">
        <w:rPr>
          <w:rFonts w:ascii="Times New Roman" w:hAnsi="Times New Roman"/>
          <w:sz w:val="24"/>
          <w:szCs w:val="24"/>
        </w:rPr>
        <w:t>864,60 zł</w:t>
      </w:r>
    </w:p>
    <w:p w14:paraId="03976412" w14:textId="4692AAB4" w:rsidR="007D2E59" w:rsidRPr="00764547" w:rsidRDefault="007D2E59" w:rsidP="007D2E59">
      <w:pPr>
        <w:pStyle w:val="Bezodstpw"/>
        <w:jc w:val="both"/>
        <w:rPr>
          <w:rFonts w:ascii="Times New Roman" w:hAnsi="Times New Roman"/>
          <w:sz w:val="24"/>
          <w:szCs w:val="24"/>
        </w:rPr>
      </w:pPr>
      <w:r w:rsidRPr="00764547">
        <w:rPr>
          <w:rFonts w:ascii="Times New Roman" w:hAnsi="Times New Roman"/>
          <w:sz w:val="24"/>
          <w:szCs w:val="24"/>
        </w:rPr>
        <w:t>pozostałe należności 1</w:t>
      </w:r>
      <w:r w:rsidR="00A06F21">
        <w:rPr>
          <w:rFonts w:ascii="Times New Roman" w:hAnsi="Times New Roman"/>
          <w:sz w:val="24"/>
          <w:szCs w:val="24"/>
        </w:rPr>
        <w:t>.</w:t>
      </w:r>
      <w:r w:rsidRPr="00764547">
        <w:rPr>
          <w:rFonts w:ascii="Times New Roman" w:hAnsi="Times New Roman"/>
          <w:sz w:val="24"/>
          <w:szCs w:val="24"/>
        </w:rPr>
        <w:t>335</w:t>
      </w:r>
      <w:r w:rsidR="00A06F21">
        <w:rPr>
          <w:rFonts w:ascii="Times New Roman" w:hAnsi="Times New Roman"/>
          <w:sz w:val="24"/>
          <w:szCs w:val="24"/>
        </w:rPr>
        <w:t>.</w:t>
      </w:r>
      <w:r w:rsidRPr="00764547">
        <w:rPr>
          <w:rFonts w:ascii="Times New Roman" w:hAnsi="Times New Roman"/>
          <w:sz w:val="24"/>
          <w:szCs w:val="24"/>
        </w:rPr>
        <w:t>638,16 zł</w:t>
      </w:r>
    </w:p>
    <w:p w14:paraId="61E6B90A" w14:textId="66E23D1D" w:rsidR="007D2E59" w:rsidRPr="00764547" w:rsidRDefault="007D2E59" w:rsidP="007D2E59">
      <w:pPr>
        <w:pStyle w:val="Bezodstpw"/>
        <w:jc w:val="both"/>
        <w:rPr>
          <w:rFonts w:ascii="Times New Roman" w:hAnsi="Times New Roman"/>
          <w:sz w:val="24"/>
          <w:szCs w:val="24"/>
        </w:rPr>
      </w:pPr>
      <w:r w:rsidRPr="00764547">
        <w:rPr>
          <w:rFonts w:ascii="Times New Roman" w:hAnsi="Times New Roman"/>
          <w:sz w:val="24"/>
          <w:szCs w:val="24"/>
        </w:rPr>
        <w:t>- pozostałe należności 49</w:t>
      </w:r>
      <w:r w:rsidR="00A06F21">
        <w:rPr>
          <w:rFonts w:ascii="Times New Roman" w:hAnsi="Times New Roman"/>
          <w:sz w:val="24"/>
          <w:szCs w:val="24"/>
        </w:rPr>
        <w:t>.</w:t>
      </w:r>
      <w:r w:rsidRPr="00764547">
        <w:rPr>
          <w:rFonts w:ascii="Times New Roman" w:hAnsi="Times New Roman"/>
          <w:sz w:val="24"/>
          <w:szCs w:val="24"/>
        </w:rPr>
        <w:t>279,17 zł w tym:</w:t>
      </w:r>
    </w:p>
    <w:p w14:paraId="6B559ECE" w14:textId="53EC2FF2" w:rsidR="007D2E59" w:rsidRPr="00764547" w:rsidRDefault="007D2E59" w:rsidP="007D2E59">
      <w:pPr>
        <w:pStyle w:val="Bezodstpw"/>
        <w:jc w:val="both"/>
        <w:rPr>
          <w:rFonts w:ascii="Times New Roman" w:hAnsi="Times New Roman"/>
          <w:sz w:val="24"/>
          <w:szCs w:val="24"/>
        </w:rPr>
      </w:pPr>
      <w:r w:rsidRPr="00764547">
        <w:rPr>
          <w:rFonts w:ascii="Times New Roman" w:hAnsi="Times New Roman"/>
          <w:sz w:val="24"/>
          <w:szCs w:val="24"/>
        </w:rPr>
        <w:t>z tytułu dostaw i usług 40</w:t>
      </w:r>
      <w:r w:rsidR="00A06F21">
        <w:rPr>
          <w:rFonts w:ascii="Times New Roman" w:hAnsi="Times New Roman"/>
          <w:sz w:val="24"/>
          <w:szCs w:val="24"/>
        </w:rPr>
        <w:t>.</w:t>
      </w:r>
      <w:r w:rsidRPr="00764547">
        <w:rPr>
          <w:rFonts w:ascii="Times New Roman" w:hAnsi="Times New Roman"/>
          <w:sz w:val="24"/>
          <w:szCs w:val="24"/>
        </w:rPr>
        <w:t>170,01 zł</w:t>
      </w:r>
    </w:p>
    <w:p w14:paraId="4EBA2D6F" w14:textId="77777777" w:rsidR="007D2E59" w:rsidRPr="00764547" w:rsidRDefault="007D2E59" w:rsidP="007D2E59">
      <w:pPr>
        <w:pStyle w:val="Bezodstpw"/>
        <w:jc w:val="both"/>
        <w:rPr>
          <w:rFonts w:ascii="Times New Roman" w:hAnsi="Times New Roman"/>
          <w:sz w:val="24"/>
          <w:szCs w:val="24"/>
        </w:rPr>
      </w:pPr>
      <w:r w:rsidRPr="00764547">
        <w:rPr>
          <w:rFonts w:ascii="Times New Roman" w:hAnsi="Times New Roman"/>
          <w:sz w:val="24"/>
          <w:szCs w:val="24"/>
        </w:rPr>
        <w:t>z tytułu podatków i składek na ubezpieczenia społeczne 108,20 zł</w:t>
      </w:r>
    </w:p>
    <w:p w14:paraId="576DEB0B" w14:textId="1B2E0562" w:rsidR="007D2E59" w:rsidRPr="00764547" w:rsidRDefault="007D2E59" w:rsidP="007D2E59">
      <w:pPr>
        <w:pStyle w:val="Bezodstpw"/>
        <w:jc w:val="both"/>
        <w:rPr>
          <w:rFonts w:ascii="Times New Roman" w:hAnsi="Times New Roman"/>
          <w:sz w:val="24"/>
          <w:szCs w:val="24"/>
        </w:rPr>
      </w:pPr>
      <w:r w:rsidRPr="00764547">
        <w:rPr>
          <w:rFonts w:ascii="Times New Roman" w:hAnsi="Times New Roman"/>
          <w:sz w:val="24"/>
          <w:szCs w:val="24"/>
        </w:rPr>
        <w:t>z tytułów innych niż wymienione powyżej 9</w:t>
      </w:r>
      <w:r w:rsidR="00A06F21">
        <w:rPr>
          <w:rFonts w:ascii="Times New Roman" w:hAnsi="Times New Roman"/>
          <w:sz w:val="24"/>
          <w:szCs w:val="24"/>
        </w:rPr>
        <w:t>.</w:t>
      </w:r>
      <w:r w:rsidRPr="00764547">
        <w:rPr>
          <w:rFonts w:ascii="Times New Roman" w:hAnsi="Times New Roman"/>
          <w:sz w:val="24"/>
          <w:szCs w:val="24"/>
        </w:rPr>
        <w:t>000,96 zł</w:t>
      </w:r>
    </w:p>
    <w:p w14:paraId="1090548D" w14:textId="77777777" w:rsidR="00A06F21" w:rsidRPr="00A06F21" w:rsidRDefault="00A06F21" w:rsidP="007D2E59">
      <w:pPr>
        <w:jc w:val="both"/>
        <w:rPr>
          <w:rFonts w:ascii="Times New Roman" w:hAnsi="Times New Roman" w:cs="Times New Roman"/>
          <w:sz w:val="16"/>
          <w:szCs w:val="16"/>
        </w:rPr>
      </w:pPr>
    </w:p>
    <w:p w14:paraId="4684B0A1" w14:textId="7BD2A43C" w:rsidR="007D2E59" w:rsidRPr="00764547" w:rsidRDefault="007D2E59" w:rsidP="007D2E59">
      <w:pPr>
        <w:jc w:val="both"/>
        <w:rPr>
          <w:rFonts w:ascii="Times New Roman" w:hAnsi="Times New Roman" w:cs="Times New Roman"/>
          <w:sz w:val="24"/>
          <w:szCs w:val="24"/>
        </w:rPr>
      </w:pPr>
      <w:r w:rsidRPr="00764547">
        <w:rPr>
          <w:rFonts w:ascii="Times New Roman" w:hAnsi="Times New Roman" w:cs="Times New Roman"/>
          <w:sz w:val="24"/>
          <w:szCs w:val="24"/>
        </w:rPr>
        <w:t xml:space="preserve">Przychody budżetu w 2020 roku wynoszą </w:t>
      </w:r>
      <w:r w:rsidRPr="00764547">
        <w:rPr>
          <w:rFonts w:ascii="Times New Roman" w:hAnsi="Times New Roman" w:cs="Times New Roman"/>
          <w:b/>
          <w:bCs/>
          <w:sz w:val="24"/>
          <w:szCs w:val="24"/>
        </w:rPr>
        <w:t>290</w:t>
      </w:r>
      <w:r w:rsidR="00A06F21">
        <w:rPr>
          <w:rFonts w:ascii="Times New Roman" w:hAnsi="Times New Roman" w:cs="Times New Roman"/>
          <w:b/>
          <w:bCs/>
          <w:sz w:val="24"/>
          <w:szCs w:val="24"/>
        </w:rPr>
        <w:t>.</w:t>
      </w:r>
      <w:r w:rsidRPr="00764547">
        <w:rPr>
          <w:rFonts w:ascii="Times New Roman" w:hAnsi="Times New Roman" w:cs="Times New Roman"/>
          <w:b/>
          <w:bCs/>
          <w:sz w:val="24"/>
          <w:szCs w:val="24"/>
        </w:rPr>
        <w:t>764,56 zł.</w:t>
      </w:r>
    </w:p>
    <w:p w14:paraId="6B78E3BB" w14:textId="77777777" w:rsidR="007D2E59" w:rsidRPr="00764547" w:rsidRDefault="007D2E59" w:rsidP="007D2E59">
      <w:pPr>
        <w:jc w:val="both"/>
        <w:rPr>
          <w:rFonts w:ascii="Times New Roman" w:hAnsi="Times New Roman" w:cs="Times New Roman"/>
          <w:sz w:val="24"/>
          <w:szCs w:val="24"/>
        </w:rPr>
      </w:pPr>
      <w:r w:rsidRPr="00764547">
        <w:rPr>
          <w:rFonts w:ascii="Times New Roman" w:hAnsi="Times New Roman" w:cs="Times New Roman"/>
          <w:sz w:val="24"/>
          <w:szCs w:val="24"/>
        </w:rPr>
        <w:t>Na przychody te składają się:</w:t>
      </w:r>
    </w:p>
    <w:p w14:paraId="17C57592" w14:textId="20962D8A" w:rsidR="007D2E59" w:rsidRPr="00764547" w:rsidRDefault="007D2E59" w:rsidP="007D2E59">
      <w:pPr>
        <w:jc w:val="both"/>
        <w:rPr>
          <w:rFonts w:ascii="Times New Roman" w:hAnsi="Times New Roman" w:cs="Times New Roman"/>
          <w:sz w:val="24"/>
          <w:szCs w:val="24"/>
        </w:rPr>
      </w:pPr>
      <w:r w:rsidRPr="00764547">
        <w:rPr>
          <w:rFonts w:ascii="Times New Roman" w:hAnsi="Times New Roman" w:cs="Times New Roman"/>
          <w:sz w:val="24"/>
          <w:szCs w:val="24"/>
        </w:rPr>
        <w:t xml:space="preserve">§ 905 Przychody jednostek samorządu terytorialnego z niewykorzystanych środków pieniężnych na rachunku bieżącym, wynikających z rozliczenia dochodów i wydatków nimi finansowanych związanych ze szczególnymi zasadami wykonywania budżetu określonymi </w:t>
      </w:r>
      <w:r w:rsidR="007A6AAB">
        <w:rPr>
          <w:rFonts w:ascii="Times New Roman" w:hAnsi="Times New Roman" w:cs="Times New Roman"/>
          <w:sz w:val="24"/>
          <w:szCs w:val="24"/>
        </w:rPr>
        <w:t xml:space="preserve">                </w:t>
      </w:r>
      <w:r w:rsidRPr="00764547">
        <w:rPr>
          <w:rFonts w:ascii="Times New Roman" w:hAnsi="Times New Roman" w:cs="Times New Roman"/>
          <w:sz w:val="24"/>
          <w:szCs w:val="24"/>
        </w:rPr>
        <w:t xml:space="preserve">w odrębnych ustawach </w:t>
      </w:r>
      <w:r w:rsidRPr="00764547">
        <w:rPr>
          <w:rFonts w:ascii="Times New Roman" w:hAnsi="Times New Roman" w:cs="Times New Roman"/>
          <w:b/>
          <w:bCs/>
          <w:sz w:val="24"/>
          <w:szCs w:val="24"/>
        </w:rPr>
        <w:t>24</w:t>
      </w:r>
      <w:r w:rsidR="00A06F21">
        <w:rPr>
          <w:rFonts w:ascii="Times New Roman" w:hAnsi="Times New Roman" w:cs="Times New Roman"/>
          <w:b/>
          <w:bCs/>
          <w:sz w:val="24"/>
          <w:szCs w:val="24"/>
        </w:rPr>
        <w:t>.</w:t>
      </w:r>
      <w:r w:rsidRPr="00764547">
        <w:rPr>
          <w:rFonts w:ascii="Times New Roman" w:hAnsi="Times New Roman" w:cs="Times New Roman"/>
          <w:b/>
          <w:bCs/>
          <w:sz w:val="24"/>
          <w:szCs w:val="24"/>
        </w:rPr>
        <w:t>239,42</w:t>
      </w:r>
      <w:r w:rsidRPr="00764547">
        <w:rPr>
          <w:rFonts w:ascii="Times New Roman" w:hAnsi="Times New Roman" w:cs="Times New Roman"/>
          <w:sz w:val="24"/>
          <w:szCs w:val="24"/>
        </w:rPr>
        <w:t xml:space="preserve"> zł (kwota niewykorzystana na profilaktykę alkoholową </w:t>
      </w:r>
      <w:r w:rsidR="007A6AAB">
        <w:rPr>
          <w:rFonts w:ascii="Times New Roman" w:hAnsi="Times New Roman" w:cs="Times New Roman"/>
          <w:sz w:val="24"/>
          <w:szCs w:val="24"/>
        </w:rPr>
        <w:t xml:space="preserve">                     </w:t>
      </w:r>
      <w:r w:rsidRPr="00764547">
        <w:rPr>
          <w:rFonts w:ascii="Times New Roman" w:hAnsi="Times New Roman" w:cs="Times New Roman"/>
          <w:sz w:val="24"/>
          <w:szCs w:val="24"/>
        </w:rPr>
        <w:t>w związku z dochodami z tytułu wydanych zezwoleń na sprzedaż i podawanie napojów alkoholowych),</w:t>
      </w:r>
    </w:p>
    <w:p w14:paraId="0D3C269A" w14:textId="1F0560D5" w:rsidR="007D2E59" w:rsidRPr="00764547" w:rsidRDefault="007D2E59" w:rsidP="007D2E59">
      <w:pPr>
        <w:jc w:val="both"/>
        <w:rPr>
          <w:rFonts w:ascii="Times New Roman" w:hAnsi="Times New Roman" w:cs="Times New Roman"/>
          <w:sz w:val="24"/>
          <w:szCs w:val="24"/>
        </w:rPr>
      </w:pPr>
      <w:r w:rsidRPr="00764547">
        <w:rPr>
          <w:rFonts w:ascii="Times New Roman" w:hAnsi="Times New Roman" w:cs="Times New Roman"/>
          <w:sz w:val="24"/>
          <w:szCs w:val="24"/>
        </w:rPr>
        <w:t xml:space="preserve">§ 957 Nadwyżka budżetu jednostki samorządu terytorialnego z lat ubiegłych (za 2019 rok) </w:t>
      </w:r>
      <w:r w:rsidR="00814B04">
        <w:rPr>
          <w:rFonts w:ascii="Times New Roman" w:hAnsi="Times New Roman" w:cs="Times New Roman"/>
          <w:sz w:val="24"/>
          <w:szCs w:val="24"/>
        </w:rPr>
        <w:t xml:space="preserve">                 </w:t>
      </w:r>
      <w:r w:rsidRPr="00764547">
        <w:rPr>
          <w:rFonts w:ascii="Times New Roman" w:hAnsi="Times New Roman" w:cs="Times New Roman"/>
          <w:b/>
          <w:bCs/>
          <w:sz w:val="24"/>
          <w:szCs w:val="24"/>
        </w:rPr>
        <w:t>266</w:t>
      </w:r>
      <w:r w:rsidR="00A06F21">
        <w:rPr>
          <w:rFonts w:ascii="Times New Roman" w:hAnsi="Times New Roman" w:cs="Times New Roman"/>
          <w:b/>
          <w:bCs/>
          <w:sz w:val="24"/>
          <w:szCs w:val="24"/>
        </w:rPr>
        <w:t>.</w:t>
      </w:r>
      <w:r w:rsidRPr="00764547">
        <w:rPr>
          <w:rFonts w:ascii="Times New Roman" w:hAnsi="Times New Roman" w:cs="Times New Roman"/>
          <w:b/>
          <w:bCs/>
          <w:sz w:val="24"/>
          <w:szCs w:val="24"/>
        </w:rPr>
        <w:t>525,14</w:t>
      </w:r>
      <w:r w:rsidRPr="00764547">
        <w:rPr>
          <w:rFonts w:ascii="Times New Roman" w:hAnsi="Times New Roman" w:cs="Times New Roman"/>
          <w:sz w:val="24"/>
          <w:szCs w:val="24"/>
        </w:rPr>
        <w:t xml:space="preserve"> zł</w:t>
      </w:r>
      <w:r w:rsidR="00814B04">
        <w:rPr>
          <w:rFonts w:ascii="Times New Roman" w:hAnsi="Times New Roman" w:cs="Times New Roman"/>
          <w:sz w:val="24"/>
          <w:szCs w:val="24"/>
        </w:rPr>
        <w:t>.</w:t>
      </w:r>
    </w:p>
    <w:p w14:paraId="74646A05" w14:textId="3C5DD608" w:rsidR="00DB26CC" w:rsidRDefault="00DB26CC" w:rsidP="00A06F21">
      <w:pPr>
        <w:jc w:val="both"/>
        <w:rPr>
          <w:rFonts w:ascii="Times New Roman" w:hAnsi="Times New Roman" w:cs="Times New Roman"/>
          <w:b/>
          <w:sz w:val="24"/>
          <w:szCs w:val="24"/>
        </w:rPr>
      </w:pPr>
    </w:p>
    <w:p w14:paraId="76E8D502" w14:textId="1E19BC41" w:rsidR="007A6AAB" w:rsidRDefault="007A6AAB" w:rsidP="00A06F21">
      <w:pPr>
        <w:jc w:val="both"/>
        <w:rPr>
          <w:rFonts w:ascii="Times New Roman" w:hAnsi="Times New Roman" w:cs="Times New Roman"/>
          <w:b/>
          <w:sz w:val="24"/>
          <w:szCs w:val="24"/>
        </w:rPr>
      </w:pPr>
    </w:p>
    <w:p w14:paraId="5C57D6A3" w14:textId="30D220EE" w:rsidR="008F3C79" w:rsidRDefault="008F3C79" w:rsidP="00A06F21">
      <w:pPr>
        <w:jc w:val="both"/>
        <w:rPr>
          <w:rFonts w:ascii="Times New Roman" w:hAnsi="Times New Roman" w:cs="Times New Roman"/>
          <w:b/>
          <w:sz w:val="24"/>
          <w:szCs w:val="24"/>
        </w:rPr>
      </w:pPr>
    </w:p>
    <w:p w14:paraId="64EC3568" w14:textId="18865480" w:rsidR="007D2E59" w:rsidRPr="00A06F21" w:rsidRDefault="007D2E59" w:rsidP="00A06F21">
      <w:pPr>
        <w:jc w:val="both"/>
        <w:rPr>
          <w:rFonts w:ascii="Times New Roman" w:hAnsi="Times New Roman" w:cs="Times New Roman"/>
          <w:b/>
          <w:sz w:val="24"/>
          <w:szCs w:val="24"/>
        </w:rPr>
      </w:pPr>
      <w:r w:rsidRPr="00A06F21">
        <w:rPr>
          <w:rFonts w:ascii="Times New Roman" w:hAnsi="Times New Roman" w:cs="Times New Roman"/>
          <w:b/>
          <w:sz w:val="24"/>
          <w:szCs w:val="24"/>
        </w:rPr>
        <w:lastRenderedPageBreak/>
        <w:t>STOPIEŃ ZAAWANSOWANIA REALIZACJI PROGRAMÓW WIELOLETNICH</w:t>
      </w:r>
    </w:p>
    <w:tbl>
      <w:tblPr>
        <w:tblStyle w:val="Tabela-Siatka"/>
        <w:tblW w:w="0" w:type="auto"/>
        <w:tblInd w:w="0" w:type="dxa"/>
        <w:tblLook w:val="04A0" w:firstRow="1" w:lastRow="0" w:firstColumn="1" w:lastColumn="0" w:noHBand="0" w:noVBand="1"/>
      </w:tblPr>
      <w:tblGrid>
        <w:gridCol w:w="4531"/>
        <w:gridCol w:w="4531"/>
      </w:tblGrid>
      <w:tr w:rsidR="007D2E59" w:rsidRPr="00A06F21" w14:paraId="1C9C5659" w14:textId="77777777" w:rsidTr="007D2E59">
        <w:tc>
          <w:tcPr>
            <w:tcW w:w="9062" w:type="dxa"/>
            <w:gridSpan w:val="2"/>
            <w:tcBorders>
              <w:top w:val="single" w:sz="4" w:space="0" w:color="auto"/>
              <w:left w:val="single" w:sz="4" w:space="0" w:color="auto"/>
              <w:bottom w:val="single" w:sz="4" w:space="0" w:color="auto"/>
              <w:right w:val="single" w:sz="4" w:space="0" w:color="auto"/>
            </w:tcBorders>
            <w:hideMark/>
          </w:tcPr>
          <w:p w14:paraId="3A77AFB4" w14:textId="77777777" w:rsidR="007D2E59" w:rsidRPr="00A06F21" w:rsidRDefault="007D2E59">
            <w:pPr>
              <w:autoSpaceDE w:val="0"/>
              <w:autoSpaceDN w:val="0"/>
              <w:adjustRightInd w:val="0"/>
              <w:rPr>
                <w:rFonts w:eastAsia="DejaVuSans"/>
                <w:b/>
                <w:sz w:val="24"/>
                <w:szCs w:val="24"/>
              </w:rPr>
            </w:pPr>
            <w:r w:rsidRPr="00A06F21">
              <w:rPr>
                <w:rFonts w:eastAsia="DejaVuSans"/>
                <w:b/>
                <w:sz w:val="24"/>
                <w:szCs w:val="24"/>
              </w:rPr>
              <w:t>Pozycja zadania w WPF</w:t>
            </w:r>
          </w:p>
        </w:tc>
      </w:tr>
      <w:tr w:rsidR="007D2E59" w:rsidRPr="00A06F21" w14:paraId="5ECFAF60" w14:textId="77777777" w:rsidTr="007D2E59">
        <w:tc>
          <w:tcPr>
            <w:tcW w:w="9062" w:type="dxa"/>
            <w:gridSpan w:val="2"/>
            <w:tcBorders>
              <w:top w:val="single" w:sz="4" w:space="0" w:color="auto"/>
              <w:left w:val="single" w:sz="4" w:space="0" w:color="auto"/>
              <w:bottom w:val="single" w:sz="4" w:space="0" w:color="auto"/>
              <w:right w:val="single" w:sz="4" w:space="0" w:color="auto"/>
            </w:tcBorders>
            <w:hideMark/>
          </w:tcPr>
          <w:p w14:paraId="34A95286" w14:textId="77777777" w:rsidR="007D2E59" w:rsidRPr="00A06F21" w:rsidRDefault="007D2E59">
            <w:pPr>
              <w:autoSpaceDE w:val="0"/>
              <w:autoSpaceDN w:val="0"/>
              <w:adjustRightInd w:val="0"/>
              <w:rPr>
                <w:rFonts w:eastAsia="DejaVuSans"/>
                <w:sz w:val="24"/>
                <w:szCs w:val="24"/>
              </w:rPr>
            </w:pPr>
            <w:r w:rsidRPr="00A06F21">
              <w:rPr>
                <w:rFonts w:eastAsia="DejaVuSans"/>
                <w:sz w:val="24"/>
                <w:szCs w:val="24"/>
              </w:rPr>
              <w:t>1.3.1.1</w:t>
            </w:r>
          </w:p>
        </w:tc>
      </w:tr>
      <w:tr w:rsidR="007D2E59" w:rsidRPr="00A06F21" w14:paraId="37A48576" w14:textId="77777777" w:rsidTr="007D2E59">
        <w:tc>
          <w:tcPr>
            <w:tcW w:w="4531" w:type="dxa"/>
            <w:tcBorders>
              <w:top w:val="single" w:sz="4" w:space="0" w:color="auto"/>
              <w:left w:val="single" w:sz="4" w:space="0" w:color="auto"/>
              <w:bottom w:val="single" w:sz="4" w:space="0" w:color="auto"/>
              <w:right w:val="single" w:sz="4" w:space="0" w:color="auto"/>
            </w:tcBorders>
            <w:hideMark/>
          </w:tcPr>
          <w:p w14:paraId="6087E7C4" w14:textId="77777777" w:rsidR="007D2E59" w:rsidRPr="00A06F21" w:rsidRDefault="007D2E59">
            <w:pPr>
              <w:autoSpaceDE w:val="0"/>
              <w:autoSpaceDN w:val="0"/>
              <w:adjustRightInd w:val="0"/>
              <w:rPr>
                <w:rFonts w:eastAsia="DejaVuSans"/>
                <w:b/>
                <w:sz w:val="24"/>
                <w:szCs w:val="24"/>
              </w:rPr>
            </w:pPr>
            <w:r w:rsidRPr="00A06F21">
              <w:rPr>
                <w:rFonts w:eastAsia="DejaVuSans"/>
                <w:b/>
                <w:sz w:val="24"/>
                <w:szCs w:val="24"/>
              </w:rPr>
              <w:t>Nazwa zadania w WPF</w:t>
            </w:r>
          </w:p>
        </w:tc>
        <w:tc>
          <w:tcPr>
            <w:tcW w:w="4531" w:type="dxa"/>
            <w:tcBorders>
              <w:top w:val="single" w:sz="4" w:space="0" w:color="auto"/>
              <w:left w:val="single" w:sz="4" w:space="0" w:color="auto"/>
              <w:bottom w:val="single" w:sz="4" w:space="0" w:color="auto"/>
              <w:right w:val="single" w:sz="4" w:space="0" w:color="auto"/>
            </w:tcBorders>
            <w:hideMark/>
          </w:tcPr>
          <w:p w14:paraId="58D327A3" w14:textId="77777777" w:rsidR="007D2E59" w:rsidRPr="00A06F21" w:rsidRDefault="007D2E59">
            <w:pPr>
              <w:autoSpaceDE w:val="0"/>
              <w:autoSpaceDN w:val="0"/>
              <w:adjustRightInd w:val="0"/>
              <w:rPr>
                <w:rFonts w:eastAsia="DejaVuSans"/>
                <w:bCs/>
                <w:sz w:val="24"/>
                <w:szCs w:val="24"/>
              </w:rPr>
            </w:pPr>
            <w:r w:rsidRPr="00A06F21">
              <w:rPr>
                <w:rFonts w:eastAsia="DejaVuSans"/>
                <w:bCs/>
                <w:sz w:val="24"/>
                <w:szCs w:val="24"/>
              </w:rPr>
              <w:t>Nazwa zadania używana w innych dokumentach gminnych</w:t>
            </w:r>
          </w:p>
        </w:tc>
      </w:tr>
      <w:tr w:rsidR="007D2E59" w:rsidRPr="00A06F21" w14:paraId="775584BB" w14:textId="77777777" w:rsidTr="007D2E59">
        <w:tc>
          <w:tcPr>
            <w:tcW w:w="4531" w:type="dxa"/>
            <w:tcBorders>
              <w:top w:val="single" w:sz="4" w:space="0" w:color="auto"/>
              <w:left w:val="single" w:sz="4" w:space="0" w:color="auto"/>
              <w:bottom w:val="single" w:sz="4" w:space="0" w:color="auto"/>
              <w:right w:val="single" w:sz="4" w:space="0" w:color="auto"/>
            </w:tcBorders>
          </w:tcPr>
          <w:p w14:paraId="3DA0D343" w14:textId="77777777" w:rsidR="007D2E59" w:rsidRPr="00A06F21" w:rsidRDefault="007D2E59">
            <w:pPr>
              <w:autoSpaceDE w:val="0"/>
              <w:autoSpaceDN w:val="0"/>
              <w:adjustRightInd w:val="0"/>
              <w:jc w:val="both"/>
              <w:rPr>
                <w:rFonts w:eastAsia="DejaVuSans"/>
                <w:b/>
                <w:bCs/>
                <w:sz w:val="24"/>
                <w:szCs w:val="24"/>
              </w:rPr>
            </w:pPr>
            <w:r w:rsidRPr="00A06F21">
              <w:rPr>
                <w:rFonts w:eastAsia="DejaVuSans"/>
                <w:b/>
                <w:bCs/>
                <w:sz w:val="24"/>
                <w:szCs w:val="24"/>
              </w:rPr>
              <w:t>Plan zagospodarowania przestrzennego dla całego obszaru gminy Krupski Młyn – Poprawa efektywności energetycznej wraz z wykorzystaniem odnawialnych źródeł energii</w:t>
            </w:r>
          </w:p>
          <w:p w14:paraId="5DD5918C" w14:textId="77777777" w:rsidR="007D2E59" w:rsidRPr="00A06F21" w:rsidRDefault="007D2E59">
            <w:pPr>
              <w:autoSpaceDE w:val="0"/>
              <w:autoSpaceDN w:val="0"/>
              <w:adjustRightInd w:val="0"/>
              <w:rPr>
                <w:rFonts w:eastAsia="DejaVuSans"/>
                <w:sz w:val="24"/>
                <w:szCs w:val="24"/>
              </w:rPr>
            </w:pPr>
          </w:p>
        </w:tc>
        <w:tc>
          <w:tcPr>
            <w:tcW w:w="4531" w:type="dxa"/>
            <w:tcBorders>
              <w:top w:val="single" w:sz="4" w:space="0" w:color="auto"/>
              <w:left w:val="single" w:sz="4" w:space="0" w:color="auto"/>
              <w:bottom w:val="single" w:sz="4" w:space="0" w:color="auto"/>
              <w:right w:val="single" w:sz="4" w:space="0" w:color="auto"/>
            </w:tcBorders>
          </w:tcPr>
          <w:p w14:paraId="653D8A63" w14:textId="77777777" w:rsidR="007D2E59" w:rsidRPr="00A06F21" w:rsidRDefault="007D2E59">
            <w:pPr>
              <w:autoSpaceDE w:val="0"/>
              <w:autoSpaceDN w:val="0"/>
              <w:adjustRightInd w:val="0"/>
              <w:jc w:val="both"/>
              <w:rPr>
                <w:rFonts w:eastAsia="DejaVuSans"/>
                <w:sz w:val="24"/>
                <w:szCs w:val="24"/>
              </w:rPr>
            </w:pPr>
            <w:r w:rsidRPr="00A06F21">
              <w:rPr>
                <w:rFonts w:eastAsia="DejaVuSans"/>
                <w:sz w:val="24"/>
                <w:szCs w:val="24"/>
              </w:rPr>
              <w:t>Miejscowy plan zagospodarowania przestrzennego gminy Krupski Młyn</w:t>
            </w:r>
          </w:p>
          <w:p w14:paraId="04F2F2B4" w14:textId="77777777" w:rsidR="007D2E59" w:rsidRPr="00A06F21" w:rsidRDefault="007D2E59">
            <w:pPr>
              <w:autoSpaceDE w:val="0"/>
              <w:autoSpaceDN w:val="0"/>
              <w:adjustRightInd w:val="0"/>
              <w:rPr>
                <w:rFonts w:eastAsia="DejaVuSans"/>
                <w:sz w:val="24"/>
                <w:szCs w:val="24"/>
              </w:rPr>
            </w:pPr>
          </w:p>
        </w:tc>
      </w:tr>
      <w:tr w:rsidR="007D2E59" w:rsidRPr="00A06F21" w14:paraId="5F7BCDA3" w14:textId="77777777" w:rsidTr="007D2E59">
        <w:tc>
          <w:tcPr>
            <w:tcW w:w="9062" w:type="dxa"/>
            <w:gridSpan w:val="2"/>
            <w:tcBorders>
              <w:top w:val="single" w:sz="4" w:space="0" w:color="auto"/>
              <w:left w:val="single" w:sz="4" w:space="0" w:color="auto"/>
              <w:bottom w:val="single" w:sz="4" w:space="0" w:color="auto"/>
              <w:right w:val="single" w:sz="4" w:space="0" w:color="auto"/>
            </w:tcBorders>
            <w:hideMark/>
          </w:tcPr>
          <w:p w14:paraId="26D1F39E" w14:textId="77777777" w:rsidR="007D2E59" w:rsidRPr="00A06F21" w:rsidRDefault="007D2E59">
            <w:pPr>
              <w:autoSpaceDE w:val="0"/>
              <w:autoSpaceDN w:val="0"/>
              <w:adjustRightInd w:val="0"/>
              <w:rPr>
                <w:rFonts w:eastAsia="DejaVuSans"/>
                <w:b/>
                <w:sz w:val="24"/>
                <w:szCs w:val="24"/>
              </w:rPr>
            </w:pPr>
            <w:r w:rsidRPr="00A06F21">
              <w:rPr>
                <w:rFonts w:eastAsia="DejaVuSans"/>
                <w:b/>
                <w:sz w:val="24"/>
                <w:szCs w:val="24"/>
              </w:rPr>
              <w:t>Opis zadania</w:t>
            </w:r>
          </w:p>
        </w:tc>
      </w:tr>
    </w:tbl>
    <w:tbl>
      <w:tblPr>
        <w:tblStyle w:val="Tabela-Siatka1"/>
        <w:tblW w:w="0" w:type="auto"/>
        <w:tblInd w:w="0" w:type="dxa"/>
        <w:tblLook w:val="04A0" w:firstRow="1" w:lastRow="0" w:firstColumn="1" w:lastColumn="0" w:noHBand="0" w:noVBand="1"/>
      </w:tblPr>
      <w:tblGrid>
        <w:gridCol w:w="9062"/>
      </w:tblGrid>
      <w:tr w:rsidR="007D2E59" w:rsidRPr="00A06F21" w14:paraId="4D7B7E8C" w14:textId="77777777" w:rsidTr="007D2E59">
        <w:tc>
          <w:tcPr>
            <w:tcW w:w="9062" w:type="dxa"/>
            <w:tcBorders>
              <w:top w:val="single" w:sz="4" w:space="0" w:color="auto"/>
              <w:left w:val="single" w:sz="4" w:space="0" w:color="auto"/>
              <w:bottom w:val="single" w:sz="4" w:space="0" w:color="auto"/>
              <w:right w:val="single" w:sz="4" w:space="0" w:color="auto"/>
            </w:tcBorders>
            <w:hideMark/>
          </w:tcPr>
          <w:p w14:paraId="2B8CCCDE" w14:textId="77777777" w:rsidR="007D2E59" w:rsidRPr="00A06F21" w:rsidRDefault="007D2E59" w:rsidP="00A06F21">
            <w:pPr>
              <w:autoSpaceDE w:val="0"/>
              <w:autoSpaceDN w:val="0"/>
              <w:adjustRightInd w:val="0"/>
              <w:jc w:val="both"/>
              <w:rPr>
                <w:rFonts w:eastAsia="DejaVuSans"/>
                <w:sz w:val="24"/>
                <w:szCs w:val="24"/>
              </w:rPr>
            </w:pPr>
            <w:r w:rsidRPr="00A06F21">
              <w:rPr>
                <w:rFonts w:eastAsia="DejaVuSans"/>
                <w:sz w:val="24"/>
                <w:szCs w:val="24"/>
              </w:rPr>
              <w:t xml:space="preserve">Umowa na przygotowanie MPZP podpisana została w 2017 roku. Zapisy projektu planu zostały pozytywnie zaopiniowane przez wszystkie wymagane prawem instytucje. Przygotowane zostały także pisma do Ministerstwa Ochrony Środowiska oraz Urzędu Marszałkowskiego w Katowicach o wyrażenie zgody na zmianę przeznaczenia gruntów leśnych. </w:t>
            </w:r>
          </w:p>
          <w:p w14:paraId="539C34A4" w14:textId="77777777" w:rsidR="007D2E59" w:rsidRPr="00A06F21" w:rsidRDefault="007D2E59" w:rsidP="00A06F21">
            <w:pPr>
              <w:autoSpaceDE w:val="0"/>
              <w:autoSpaceDN w:val="0"/>
              <w:adjustRightInd w:val="0"/>
              <w:jc w:val="both"/>
              <w:rPr>
                <w:rFonts w:eastAsia="DejaVuSans"/>
                <w:sz w:val="24"/>
                <w:szCs w:val="24"/>
              </w:rPr>
            </w:pPr>
            <w:r w:rsidRPr="00A06F21">
              <w:rPr>
                <w:rFonts w:eastAsia="DejaVuSans"/>
                <w:sz w:val="24"/>
                <w:szCs w:val="24"/>
              </w:rPr>
              <w:t xml:space="preserve">W związku z przedłużającym się procesem uzgadniania zapisów planu oraz opiniowania </w:t>
            </w:r>
            <w:proofErr w:type="spellStart"/>
            <w:r w:rsidRPr="00A06F21">
              <w:rPr>
                <w:rFonts w:eastAsia="DejaVuSans"/>
                <w:sz w:val="24"/>
                <w:szCs w:val="24"/>
              </w:rPr>
              <w:t>wyłączeń</w:t>
            </w:r>
            <w:proofErr w:type="spellEnd"/>
            <w:r w:rsidRPr="00A06F21">
              <w:rPr>
                <w:rFonts w:eastAsia="DejaVuSans"/>
                <w:sz w:val="24"/>
                <w:szCs w:val="24"/>
              </w:rPr>
              <w:t xml:space="preserve"> z produkcji leśnej w nadleśnictwach termin wykonania prac nad dokumentem przesunięty został na 31.12.2021 roku.</w:t>
            </w:r>
          </w:p>
          <w:p w14:paraId="2A9C692C" w14:textId="77777777" w:rsidR="007D2E59" w:rsidRPr="00A06F21" w:rsidRDefault="007D2E59" w:rsidP="00A06F21">
            <w:pPr>
              <w:autoSpaceDE w:val="0"/>
              <w:autoSpaceDN w:val="0"/>
              <w:adjustRightInd w:val="0"/>
              <w:jc w:val="both"/>
              <w:rPr>
                <w:rFonts w:eastAsia="DejaVuSans"/>
                <w:sz w:val="24"/>
                <w:szCs w:val="24"/>
              </w:rPr>
            </w:pPr>
            <w:r w:rsidRPr="00A06F21">
              <w:rPr>
                <w:rFonts w:eastAsia="DejaVuSans"/>
                <w:sz w:val="24"/>
                <w:szCs w:val="24"/>
              </w:rPr>
              <w:t>Ponadto w związku z ujawnieniem złóż piasku podpisana została umowa na wykonanie zmiany Studium Uwarunkowań i Kierunków Zagospodarowania Przestrzennego z terminem wykonania do 31.12.2021 roku.</w:t>
            </w:r>
          </w:p>
        </w:tc>
      </w:tr>
    </w:tbl>
    <w:p w14:paraId="68B01266" w14:textId="4A9215D9" w:rsidR="00DB26CC" w:rsidRDefault="00DB26CC" w:rsidP="007D2E59">
      <w:pPr>
        <w:pStyle w:val="Akapitzlist"/>
        <w:autoSpaceDE w:val="0"/>
        <w:autoSpaceDN w:val="0"/>
        <w:adjustRightInd w:val="0"/>
        <w:ind w:left="1080"/>
        <w:jc w:val="both"/>
        <w:rPr>
          <w:rFonts w:eastAsia="DejaVuSans"/>
          <w:b/>
        </w:rPr>
      </w:pPr>
    </w:p>
    <w:p w14:paraId="615D0EE1" w14:textId="77777777" w:rsidR="00FC682A" w:rsidRPr="00A06F21" w:rsidRDefault="00FC682A" w:rsidP="007D2E59">
      <w:pPr>
        <w:pStyle w:val="Akapitzlist"/>
        <w:autoSpaceDE w:val="0"/>
        <w:autoSpaceDN w:val="0"/>
        <w:adjustRightInd w:val="0"/>
        <w:ind w:left="1080"/>
        <w:jc w:val="both"/>
        <w:rPr>
          <w:rFonts w:eastAsia="DejaVuSans"/>
          <w:b/>
        </w:rPr>
      </w:pPr>
    </w:p>
    <w:tbl>
      <w:tblPr>
        <w:tblStyle w:val="Tabela-Siatka"/>
        <w:tblW w:w="0" w:type="auto"/>
        <w:tblInd w:w="0" w:type="dxa"/>
        <w:tblLook w:val="04A0" w:firstRow="1" w:lastRow="0" w:firstColumn="1" w:lastColumn="0" w:noHBand="0" w:noVBand="1"/>
      </w:tblPr>
      <w:tblGrid>
        <w:gridCol w:w="4531"/>
        <w:gridCol w:w="4531"/>
      </w:tblGrid>
      <w:tr w:rsidR="007D2E59" w:rsidRPr="00A06F21" w14:paraId="6EBF8406" w14:textId="77777777" w:rsidTr="007D2E59">
        <w:tc>
          <w:tcPr>
            <w:tcW w:w="9062" w:type="dxa"/>
            <w:gridSpan w:val="2"/>
            <w:tcBorders>
              <w:top w:val="single" w:sz="4" w:space="0" w:color="auto"/>
              <w:left w:val="single" w:sz="4" w:space="0" w:color="auto"/>
              <w:bottom w:val="single" w:sz="4" w:space="0" w:color="auto"/>
              <w:right w:val="single" w:sz="4" w:space="0" w:color="auto"/>
            </w:tcBorders>
            <w:hideMark/>
          </w:tcPr>
          <w:p w14:paraId="7F86BAF7" w14:textId="77777777" w:rsidR="007D2E59" w:rsidRPr="00A06F21" w:rsidRDefault="007D2E59">
            <w:pPr>
              <w:autoSpaceDE w:val="0"/>
              <w:autoSpaceDN w:val="0"/>
              <w:adjustRightInd w:val="0"/>
              <w:rPr>
                <w:rFonts w:eastAsia="DejaVuSans"/>
                <w:b/>
                <w:sz w:val="24"/>
                <w:szCs w:val="24"/>
              </w:rPr>
            </w:pPr>
            <w:r w:rsidRPr="00A06F21">
              <w:rPr>
                <w:rFonts w:eastAsia="DejaVuSans"/>
                <w:b/>
                <w:sz w:val="24"/>
                <w:szCs w:val="24"/>
              </w:rPr>
              <w:t>Pozycja zadania w WPF</w:t>
            </w:r>
          </w:p>
        </w:tc>
      </w:tr>
      <w:tr w:rsidR="007D2E59" w:rsidRPr="00A06F21" w14:paraId="5086DCBB" w14:textId="77777777" w:rsidTr="007D2E59">
        <w:tc>
          <w:tcPr>
            <w:tcW w:w="9062" w:type="dxa"/>
            <w:gridSpan w:val="2"/>
            <w:tcBorders>
              <w:top w:val="single" w:sz="4" w:space="0" w:color="auto"/>
              <w:left w:val="single" w:sz="4" w:space="0" w:color="auto"/>
              <w:bottom w:val="single" w:sz="4" w:space="0" w:color="auto"/>
              <w:right w:val="single" w:sz="4" w:space="0" w:color="auto"/>
            </w:tcBorders>
            <w:hideMark/>
          </w:tcPr>
          <w:p w14:paraId="4438C268" w14:textId="77777777" w:rsidR="007D2E59" w:rsidRPr="00A06F21" w:rsidRDefault="007D2E59">
            <w:pPr>
              <w:autoSpaceDE w:val="0"/>
              <w:autoSpaceDN w:val="0"/>
              <w:adjustRightInd w:val="0"/>
              <w:rPr>
                <w:rFonts w:eastAsia="DejaVuSans"/>
                <w:sz w:val="24"/>
                <w:szCs w:val="24"/>
              </w:rPr>
            </w:pPr>
            <w:r w:rsidRPr="00A06F21">
              <w:rPr>
                <w:rFonts w:eastAsia="DejaVuSans"/>
                <w:sz w:val="24"/>
                <w:szCs w:val="24"/>
              </w:rPr>
              <w:t>1.1.2.1</w:t>
            </w:r>
          </w:p>
        </w:tc>
      </w:tr>
      <w:tr w:rsidR="007D2E59" w:rsidRPr="00A06F21" w14:paraId="1A1B20D5" w14:textId="77777777" w:rsidTr="007D2E59">
        <w:tc>
          <w:tcPr>
            <w:tcW w:w="4531" w:type="dxa"/>
            <w:tcBorders>
              <w:top w:val="single" w:sz="4" w:space="0" w:color="auto"/>
              <w:left w:val="single" w:sz="4" w:space="0" w:color="auto"/>
              <w:bottom w:val="single" w:sz="4" w:space="0" w:color="auto"/>
              <w:right w:val="single" w:sz="4" w:space="0" w:color="auto"/>
            </w:tcBorders>
            <w:hideMark/>
          </w:tcPr>
          <w:p w14:paraId="60CEE0AD" w14:textId="77777777" w:rsidR="007D2E59" w:rsidRPr="00A06F21" w:rsidRDefault="007D2E59">
            <w:pPr>
              <w:autoSpaceDE w:val="0"/>
              <w:autoSpaceDN w:val="0"/>
              <w:adjustRightInd w:val="0"/>
              <w:rPr>
                <w:rFonts w:eastAsia="DejaVuSans"/>
                <w:b/>
                <w:sz w:val="24"/>
                <w:szCs w:val="24"/>
              </w:rPr>
            </w:pPr>
            <w:r w:rsidRPr="00A06F21">
              <w:rPr>
                <w:rFonts w:eastAsia="DejaVuSans"/>
                <w:b/>
                <w:sz w:val="24"/>
                <w:szCs w:val="24"/>
              </w:rPr>
              <w:t>Nazwa zadania w WPF</w:t>
            </w:r>
          </w:p>
        </w:tc>
        <w:tc>
          <w:tcPr>
            <w:tcW w:w="4531" w:type="dxa"/>
            <w:tcBorders>
              <w:top w:val="single" w:sz="4" w:space="0" w:color="auto"/>
              <w:left w:val="single" w:sz="4" w:space="0" w:color="auto"/>
              <w:bottom w:val="single" w:sz="4" w:space="0" w:color="auto"/>
              <w:right w:val="single" w:sz="4" w:space="0" w:color="auto"/>
            </w:tcBorders>
            <w:hideMark/>
          </w:tcPr>
          <w:p w14:paraId="7B8E3884" w14:textId="77777777" w:rsidR="007D2E59" w:rsidRPr="00A06F21" w:rsidRDefault="007D2E59">
            <w:pPr>
              <w:autoSpaceDE w:val="0"/>
              <w:autoSpaceDN w:val="0"/>
              <w:adjustRightInd w:val="0"/>
              <w:rPr>
                <w:rFonts w:eastAsia="DejaVuSans"/>
                <w:bCs/>
                <w:sz w:val="24"/>
                <w:szCs w:val="24"/>
              </w:rPr>
            </w:pPr>
            <w:r w:rsidRPr="00A06F21">
              <w:rPr>
                <w:rFonts w:eastAsia="DejaVuSans"/>
                <w:bCs/>
                <w:sz w:val="24"/>
                <w:szCs w:val="24"/>
              </w:rPr>
              <w:t>Nazwa zadania używana w innych dokumentach gminnych</w:t>
            </w:r>
          </w:p>
        </w:tc>
      </w:tr>
      <w:tr w:rsidR="007D2E59" w:rsidRPr="00A06F21" w14:paraId="02DE8B31" w14:textId="77777777" w:rsidTr="007D2E59">
        <w:tc>
          <w:tcPr>
            <w:tcW w:w="4531" w:type="dxa"/>
            <w:tcBorders>
              <w:top w:val="single" w:sz="4" w:space="0" w:color="auto"/>
              <w:left w:val="single" w:sz="4" w:space="0" w:color="auto"/>
              <w:bottom w:val="single" w:sz="4" w:space="0" w:color="auto"/>
              <w:right w:val="single" w:sz="4" w:space="0" w:color="auto"/>
            </w:tcBorders>
          </w:tcPr>
          <w:p w14:paraId="1DC74F0B" w14:textId="77777777" w:rsidR="007D2E59" w:rsidRPr="00A06F21" w:rsidRDefault="007D2E59">
            <w:pPr>
              <w:autoSpaceDE w:val="0"/>
              <w:autoSpaceDN w:val="0"/>
              <w:adjustRightInd w:val="0"/>
              <w:jc w:val="both"/>
              <w:rPr>
                <w:rFonts w:eastAsia="DejaVuSans"/>
                <w:b/>
                <w:bCs/>
                <w:sz w:val="24"/>
                <w:szCs w:val="24"/>
              </w:rPr>
            </w:pPr>
            <w:r w:rsidRPr="00A06F21">
              <w:rPr>
                <w:rFonts w:eastAsia="DejaVuSans"/>
                <w:b/>
                <w:bCs/>
                <w:sz w:val="24"/>
                <w:szCs w:val="24"/>
              </w:rPr>
              <w:t>Przebudowa ciągów komunikacji (dróg i chodników) w Krupskim Młynie – Kolonia Ziętek – Rewitalizacja terenów gminy</w:t>
            </w:r>
          </w:p>
          <w:p w14:paraId="02300D4D" w14:textId="77777777" w:rsidR="007D2E59" w:rsidRPr="00A06F21" w:rsidRDefault="007D2E59">
            <w:pPr>
              <w:autoSpaceDE w:val="0"/>
              <w:autoSpaceDN w:val="0"/>
              <w:adjustRightInd w:val="0"/>
              <w:jc w:val="both"/>
              <w:rPr>
                <w:rFonts w:eastAsia="DejaVuSans"/>
                <w:sz w:val="24"/>
                <w:szCs w:val="24"/>
              </w:rPr>
            </w:pPr>
          </w:p>
        </w:tc>
        <w:tc>
          <w:tcPr>
            <w:tcW w:w="4531" w:type="dxa"/>
            <w:tcBorders>
              <w:top w:val="single" w:sz="4" w:space="0" w:color="auto"/>
              <w:left w:val="single" w:sz="4" w:space="0" w:color="auto"/>
              <w:bottom w:val="single" w:sz="4" w:space="0" w:color="auto"/>
              <w:right w:val="single" w:sz="4" w:space="0" w:color="auto"/>
            </w:tcBorders>
          </w:tcPr>
          <w:p w14:paraId="087AEE36" w14:textId="341C121D" w:rsidR="007D2E59" w:rsidRPr="00A06F21" w:rsidRDefault="007D2E59">
            <w:pPr>
              <w:autoSpaceDE w:val="0"/>
              <w:autoSpaceDN w:val="0"/>
              <w:adjustRightInd w:val="0"/>
              <w:jc w:val="both"/>
              <w:rPr>
                <w:rFonts w:eastAsia="DejaVuSans"/>
                <w:sz w:val="24"/>
                <w:szCs w:val="24"/>
              </w:rPr>
            </w:pPr>
            <w:r w:rsidRPr="00A06F21">
              <w:rPr>
                <w:rFonts w:eastAsia="DejaVuSans"/>
                <w:sz w:val="24"/>
                <w:szCs w:val="24"/>
              </w:rPr>
              <w:t xml:space="preserve">Przebudowa ciągów komunikacji (dróg </w:t>
            </w:r>
            <w:r w:rsidR="00814B04">
              <w:rPr>
                <w:rFonts w:eastAsia="DejaVuSans"/>
                <w:sz w:val="24"/>
                <w:szCs w:val="24"/>
              </w:rPr>
              <w:t xml:space="preserve">                      </w:t>
            </w:r>
            <w:r w:rsidRPr="00A06F21">
              <w:rPr>
                <w:rFonts w:eastAsia="DejaVuSans"/>
                <w:sz w:val="24"/>
                <w:szCs w:val="24"/>
              </w:rPr>
              <w:t>i chodników) w Krupskim Młynie – Kolonia Ziętek</w:t>
            </w:r>
          </w:p>
          <w:p w14:paraId="6F1139AD" w14:textId="77777777" w:rsidR="007D2E59" w:rsidRPr="00A06F21" w:rsidRDefault="007D2E59">
            <w:pPr>
              <w:autoSpaceDE w:val="0"/>
              <w:autoSpaceDN w:val="0"/>
              <w:adjustRightInd w:val="0"/>
              <w:jc w:val="both"/>
              <w:rPr>
                <w:rFonts w:eastAsia="DejaVuSans"/>
                <w:sz w:val="24"/>
                <w:szCs w:val="24"/>
              </w:rPr>
            </w:pPr>
          </w:p>
        </w:tc>
      </w:tr>
      <w:tr w:rsidR="007D2E59" w:rsidRPr="00A06F21" w14:paraId="2D5017FC" w14:textId="77777777" w:rsidTr="007D2E59">
        <w:tc>
          <w:tcPr>
            <w:tcW w:w="9062" w:type="dxa"/>
            <w:gridSpan w:val="2"/>
            <w:tcBorders>
              <w:top w:val="single" w:sz="4" w:space="0" w:color="auto"/>
              <w:left w:val="single" w:sz="4" w:space="0" w:color="auto"/>
              <w:bottom w:val="single" w:sz="4" w:space="0" w:color="auto"/>
              <w:right w:val="single" w:sz="4" w:space="0" w:color="auto"/>
            </w:tcBorders>
            <w:hideMark/>
          </w:tcPr>
          <w:p w14:paraId="2E8E89FA" w14:textId="77777777" w:rsidR="007D2E59" w:rsidRPr="00A06F21" w:rsidRDefault="007D2E59">
            <w:pPr>
              <w:autoSpaceDE w:val="0"/>
              <w:autoSpaceDN w:val="0"/>
              <w:adjustRightInd w:val="0"/>
              <w:rPr>
                <w:rFonts w:eastAsia="DejaVuSans"/>
                <w:b/>
                <w:sz w:val="24"/>
                <w:szCs w:val="24"/>
              </w:rPr>
            </w:pPr>
            <w:r w:rsidRPr="00A06F21">
              <w:rPr>
                <w:rFonts w:eastAsia="DejaVuSans"/>
                <w:b/>
                <w:sz w:val="24"/>
                <w:szCs w:val="24"/>
              </w:rPr>
              <w:t>Opis zadania</w:t>
            </w:r>
          </w:p>
        </w:tc>
      </w:tr>
      <w:tr w:rsidR="007D2E59" w:rsidRPr="00A06F21" w14:paraId="67D0E8BB" w14:textId="77777777" w:rsidTr="007D2E59">
        <w:tc>
          <w:tcPr>
            <w:tcW w:w="9062" w:type="dxa"/>
            <w:gridSpan w:val="2"/>
            <w:tcBorders>
              <w:top w:val="single" w:sz="4" w:space="0" w:color="auto"/>
              <w:left w:val="single" w:sz="4" w:space="0" w:color="auto"/>
              <w:bottom w:val="single" w:sz="4" w:space="0" w:color="auto"/>
              <w:right w:val="single" w:sz="4" w:space="0" w:color="auto"/>
            </w:tcBorders>
            <w:hideMark/>
          </w:tcPr>
          <w:p w14:paraId="74B4F90F" w14:textId="77777777" w:rsidR="007D2E59" w:rsidRPr="00A06F21" w:rsidRDefault="007D2E59">
            <w:pPr>
              <w:autoSpaceDE w:val="0"/>
              <w:autoSpaceDN w:val="0"/>
              <w:adjustRightInd w:val="0"/>
              <w:jc w:val="both"/>
              <w:rPr>
                <w:rFonts w:eastAsia="DejaVuSans"/>
                <w:sz w:val="24"/>
                <w:szCs w:val="24"/>
              </w:rPr>
            </w:pPr>
            <w:r w:rsidRPr="00A06F21">
              <w:rPr>
                <w:rFonts w:eastAsia="DejaVuSans"/>
                <w:sz w:val="24"/>
                <w:szCs w:val="24"/>
              </w:rPr>
              <w:t>Zakres zadania obejmuje budowę i remont chodników, przebudowę dróg (796,115 m), budowę nowych odcinków o długości 88,286 m, wykonanie nowej nawierzchni (3631,13 m2 z kostki kamiennej oraz 418,85 m2 z kostki betonowej), budowę odwodnienia drogi, wykonanie oznakowania oraz montaż elementów małej architektury.</w:t>
            </w:r>
          </w:p>
          <w:p w14:paraId="5DC39E79" w14:textId="3A50985E" w:rsidR="007D2E59" w:rsidRPr="00A06F21" w:rsidRDefault="007D2E59">
            <w:pPr>
              <w:autoSpaceDE w:val="0"/>
              <w:autoSpaceDN w:val="0"/>
              <w:adjustRightInd w:val="0"/>
              <w:jc w:val="both"/>
              <w:rPr>
                <w:rFonts w:eastAsia="DejaVuSans"/>
                <w:sz w:val="24"/>
                <w:szCs w:val="24"/>
              </w:rPr>
            </w:pPr>
            <w:r w:rsidRPr="00A06F21">
              <w:rPr>
                <w:rFonts w:eastAsia="DejaVuSans"/>
                <w:sz w:val="24"/>
                <w:szCs w:val="24"/>
              </w:rPr>
              <w:t xml:space="preserve">Projekt został złożony do dofinansowania w 2018 </w:t>
            </w:r>
            <w:r w:rsidR="008F3C79">
              <w:rPr>
                <w:rFonts w:eastAsia="DejaVuSans"/>
                <w:sz w:val="24"/>
                <w:szCs w:val="24"/>
              </w:rPr>
              <w:t xml:space="preserve">roku </w:t>
            </w:r>
            <w:r w:rsidRPr="00A06F21">
              <w:rPr>
                <w:rFonts w:eastAsia="DejaVuSans"/>
                <w:sz w:val="24"/>
                <w:szCs w:val="24"/>
              </w:rPr>
              <w:t xml:space="preserve">do Urzędu Marszałkowskiego </w:t>
            </w:r>
            <w:r w:rsidR="00A06F21">
              <w:rPr>
                <w:rFonts w:eastAsia="DejaVuSans"/>
                <w:sz w:val="24"/>
                <w:szCs w:val="24"/>
              </w:rPr>
              <w:t xml:space="preserve">                                  </w:t>
            </w:r>
            <w:r w:rsidRPr="00A06F21">
              <w:rPr>
                <w:rFonts w:eastAsia="DejaVuSans"/>
                <w:sz w:val="24"/>
                <w:szCs w:val="24"/>
              </w:rPr>
              <w:t xml:space="preserve">w Katowicach w ramach operacji typu „Budowa lub modernizacja dróg lokalnych”, poddziałanie „Wsparcie inwestycji związanych z tworzeniem, ulepszaniem lub rozbudową wszystkich rodzajów małej infrastruktury, w tym inwestycji w energię odnawialną </w:t>
            </w:r>
            <w:r w:rsidR="00A06F21">
              <w:rPr>
                <w:rFonts w:eastAsia="DejaVuSans"/>
                <w:sz w:val="24"/>
                <w:szCs w:val="24"/>
              </w:rPr>
              <w:t xml:space="preserve">                                </w:t>
            </w:r>
            <w:r w:rsidRPr="00A06F21">
              <w:rPr>
                <w:rFonts w:eastAsia="DejaVuSans"/>
                <w:sz w:val="24"/>
                <w:szCs w:val="24"/>
              </w:rPr>
              <w:t xml:space="preserve">i w oszczędzanie energii” objętego Programem Rozwoju Obszarów Wiejskich na lata 2014–2020. Wartość projektu określona została na ponad 2 mln zł. Po pozytywnej ocenie formalnej i merytorycznej projekt znalazł się na liście projektów przeznaczonych do dofinansowania z zastrzeżeniem, że umowa zostanie podpisana po uwolnieniu środków w ramach projektów, które znalazły się na wyższych pozycjach rankingowych. </w:t>
            </w:r>
          </w:p>
          <w:p w14:paraId="34A362B2" w14:textId="77777777" w:rsidR="007D2E59" w:rsidRPr="00A06F21" w:rsidRDefault="007D2E59">
            <w:pPr>
              <w:autoSpaceDE w:val="0"/>
              <w:autoSpaceDN w:val="0"/>
              <w:adjustRightInd w:val="0"/>
              <w:jc w:val="both"/>
              <w:rPr>
                <w:rFonts w:eastAsia="DejaVuSans"/>
                <w:sz w:val="24"/>
                <w:szCs w:val="24"/>
              </w:rPr>
            </w:pPr>
            <w:r w:rsidRPr="00A06F21">
              <w:rPr>
                <w:rFonts w:eastAsia="DejaVuSans"/>
                <w:sz w:val="24"/>
                <w:szCs w:val="24"/>
              </w:rPr>
              <w:lastRenderedPageBreak/>
              <w:t>Jednak wykonanie prac uwarunkowane jest wykonaniem kanalizacji sanitarnej. Dlatego prace wykonywane są tylko w miejscach, które nową kanalizację posiadają.</w:t>
            </w:r>
          </w:p>
          <w:p w14:paraId="7B0E1F3A" w14:textId="660C83A5" w:rsidR="007D2E59" w:rsidRPr="00A06F21" w:rsidRDefault="007D2E59" w:rsidP="00A06F21">
            <w:pPr>
              <w:autoSpaceDE w:val="0"/>
              <w:autoSpaceDN w:val="0"/>
              <w:adjustRightInd w:val="0"/>
              <w:jc w:val="both"/>
              <w:rPr>
                <w:rFonts w:eastAsia="DejaVuSans"/>
                <w:sz w:val="24"/>
                <w:szCs w:val="24"/>
              </w:rPr>
            </w:pPr>
            <w:r w:rsidRPr="00A06F21">
              <w:rPr>
                <w:rFonts w:eastAsia="DejaVuSans"/>
                <w:sz w:val="24"/>
                <w:szCs w:val="24"/>
              </w:rPr>
              <w:t>W grudniu 2020 roku wykonano w związku z powyższym modernizację chodników i obrzeży oraz utwardzenie terenu ze środków gminy. Kwota wydatkowana w 2020 roku wyniosła 57</w:t>
            </w:r>
            <w:r w:rsidR="00A06F21">
              <w:rPr>
                <w:rFonts w:eastAsia="DejaVuSans"/>
                <w:sz w:val="24"/>
                <w:szCs w:val="24"/>
              </w:rPr>
              <w:t>.</w:t>
            </w:r>
            <w:r w:rsidRPr="00A06F21">
              <w:rPr>
                <w:rFonts w:eastAsia="DejaVuSans"/>
                <w:sz w:val="24"/>
                <w:szCs w:val="24"/>
              </w:rPr>
              <w:t>697</w:t>
            </w:r>
            <w:r w:rsidR="008F3C79">
              <w:rPr>
                <w:rFonts w:eastAsia="DejaVuSans"/>
                <w:sz w:val="24"/>
                <w:szCs w:val="24"/>
              </w:rPr>
              <w:t>,00</w:t>
            </w:r>
            <w:r w:rsidRPr="00A06F21">
              <w:rPr>
                <w:rFonts w:eastAsia="DejaVuSans"/>
                <w:sz w:val="24"/>
                <w:szCs w:val="24"/>
              </w:rPr>
              <w:t xml:space="preserve"> zł.</w:t>
            </w:r>
          </w:p>
        </w:tc>
      </w:tr>
    </w:tbl>
    <w:p w14:paraId="547D4717" w14:textId="77777777" w:rsidR="007D2E59" w:rsidRPr="00A06F21" w:rsidRDefault="007D2E59" w:rsidP="007D2E59">
      <w:pPr>
        <w:pStyle w:val="Akapitzlist"/>
        <w:autoSpaceDE w:val="0"/>
        <w:autoSpaceDN w:val="0"/>
        <w:adjustRightInd w:val="0"/>
        <w:ind w:left="1080"/>
        <w:jc w:val="both"/>
        <w:rPr>
          <w:rFonts w:eastAsia="DejaVuSans"/>
          <w:b/>
          <w:lang w:eastAsia="en-US"/>
        </w:rPr>
      </w:pPr>
    </w:p>
    <w:p w14:paraId="651D328B" w14:textId="77777777" w:rsidR="007D2E59" w:rsidRPr="00A06F21" w:rsidRDefault="007D2E59" w:rsidP="007D2E59">
      <w:pPr>
        <w:pStyle w:val="Akapitzlist"/>
        <w:autoSpaceDE w:val="0"/>
        <w:autoSpaceDN w:val="0"/>
        <w:adjustRightInd w:val="0"/>
        <w:ind w:left="1080"/>
        <w:jc w:val="both"/>
        <w:rPr>
          <w:rFonts w:eastAsia="DejaVuSans"/>
          <w:b/>
        </w:rPr>
      </w:pPr>
    </w:p>
    <w:tbl>
      <w:tblPr>
        <w:tblStyle w:val="Tabela-Siatka"/>
        <w:tblW w:w="0" w:type="auto"/>
        <w:tblInd w:w="0" w:type="dxa"/>
        <w:tblLook w:val="04A0" w:firstRow="1" w:lastRow="0" w:firstColumn="1" w:lastColumn="0" w:noHBand="0" w:noVBand="1"/>
      </w:tblPr>
      <w:tblGrid>
        <w:gridCol w:w="4531"/>
        <w:gridCol w:w="4531"/>
      </w:tblGrid>
      <w:tr w:rsidR="007D2E59" w:rsidRPr="00A06F21" w14:paraId="367EA739" w14:textId="77777777" w:rsidTr="007D2E59">
        <w:tc>
          <w:tcPr>
            <w:tcW w:w="9062" w:type="dxa"/>
            <w:gridSpan w:val="2"/>
            <w:tcBorders>
              <w:top w:val="single" w:sz="4" w:space="0" w:color="auto"/>
              <w:left w:val="single" w:sz="4" w:space="0" w:color="auto"/>
              <w:bottom w:val="single" w:sz="4" w:space="0" w:color="auto"/>
              <w:right w:val="single" w:sz="4" w:space="0" w:color="auto"/>
            </w:tcBorders>
            <w:hideMark/>
          </w:tcPr>
          <w:p w14:paraId="2C28DBA2" w14:textId="77777777" w:rsidR="007D2E59" w:rsidRPr="00A06F21" w:rsidRDefault="007D2E59">
            <w:pPr>
              <w:autoSpaceDE w:val="0"/>
              <w:autoSpaceDN w:val="0"/>
              <w:adjustRightInd w:val="0"/>
              <w:rPr>
                <w:rFonts w:eastAsia="DejaVuSans"/>
                <w:b/>
                <w:sz w:val="24"/>
                <w:szCs w:val="24"/>
              </w:rPr>
            </w:pPr>
            <w:r w:rsidRPr="00A06F21">
              <w:rPr>
                <w:rFonts w:eastAsia="DejaVuSans"/>
                <w:b/>
                <w:sz w:val="24"/>
                <w:szCs w:val="24"/>
              </w:rPr>
              <w:t>Pozycja zadania w WPF</w:t>
            </w:r>
          </w:p>
        </w:tc>
      </w:tr>
      <w:tr w:rsidR="007D2E59" w:rsidRPr="00A06F21" w14:paraId="03FC6E35" w14:textId="77777777" w:rsidTr="007D2E59">
        <w:tc>
          <w:tcPr>
            <w:tcW w:w="9062" w:type="dxa"/>
            <w:gridSpan w:val="2"/>
            <w:tcBorders>
              <w:top w:val="single" w:sz="4" w:space="0" w:color="auto"/>
              <w:left w:val="single" w:sz="4" w:space="0" w:color="auto"/>
              <w:bottom w:val="single" w:sz="4" w:space="0" w:color="auto"/>
              <w:right w:val="single" w:sz="4" w:space="0" w:color="auto"/>
            </w:tcBorders>
            <w:hideMark/>
          </w:tcPr>
          <w:p w14:paraId="33E21996" w14:textId="77777777" w:rsidR="007D2E59" w:rsidRPr="00A06F21" w:rsidRDefault="007D2E59">
            <w:pPr>
              <w:autoSpaceDE w:val="0"/>
              <w:autoSpaceDN w:val="0"/>
              <w:adjustRightInd w:val="0"/>
              <w:rPr>
                <w:rFonts w:eastAsia="DejaVuSans"/>
                <w:sz w:val="24"/>
                <w:szCs w:val="24"/>
              </w:rPr>
            </w:pPr>
            <w:r w:rsidRPr="00A06F21">
              <w:rPr>
                <w:rFonts w:eastAsia="DejaVuSans"/>
                <w:sz w:val="24"/>
                <w:szCs w:val="24"/>
              </w:rPr>
              <w:t>1.1.2.2</w:t>
            </w:r>
          </w:p>
        </w:tc>
      </w:tr>
      <w:tr w:rsidR="007D2E59" w:rsidRPr="00A06F21" w14:paraId="3FD50F71" w14:textId="77777777" w:rsidTr="007D2E59">
        <w:tc>
          <w:tcPr>
            <w:tcW w:w="4531" w:type="dxa"/>
            <w:tcBorders>
              <w:top w:val="single" w:sz="4" w:space="0" w:color="auto"/>
              <w:left w:val="single" w:sz="4" w:space="0" w:color="auto"/>
              <w:bottom w:val="single" w:sz="4" w:space="0" w:color="auto"/>
              <w:right w:val="single" w:sz="4" w:space="0" w:color="auto"/>
            </w:tcBorders>
            <w:hideMark/>
          </w:tcPr>
          <w:p w14:paraId="061C8B26" w14:textId="77777777" w:rsidR="007D2E59" w:rsidRPr="00A06F21" w:rsidRDefault="007D2E59">
            <w:pPr>
              <w:autoSpaceDE w:val="0"/>
              <w:autoSpaceDN w:val="0"/>
              <w:adjustRightInd w:val="0"/>
              <w:rPr>
                <w:rFonts w:eastAsia="DejaVuSans"/>
                <w:b/>
                <w:sz w:val="24"/>
                <w:szCs w:val="24"/>
              </w:rPr>
            </w:pPr>
            <w:r w:rsidRPr="00A06F21">
              <w:rPr>
                <w:rFonts w:eastAsia="DejaVuSans"/>
                <w:b/>
                <w:sz w:val="24"/>
                <w:szCs w:val="24"/>
              </w:rPr>
              <w:t>Nazwa zadania w WPF</w:t>
            </w:r>
          </w:p>
        </w:tc>
        <w:tc>
          <w:tcPr>
            <w:tcW w:w="4531" w:type="dxa"/>
            <w:tcBorders>
              <w:top w:val="single" w:sz="4" w:space="0" w:color="auto"/>
              <w:left w:val="single" w:sz="4" w:space="0" w:color="auto"/>
              <w:bottom w:val="single" w:sz="4" w:space="0" w:color="auto"/>
              <w:right w:val="single" w:sz="4" w:space="0" w:color="auto"/>
            </w:tcBorders>
            <w:hideMark/>
          </w:tcPr>
          <w:p w14:paraId="1012E482" w14:textId="77777777" w:rsidR="007D2E59" w:rsidRPr="00A06F21" w:rsidRDefault="007D2E59">
            <w:pPr>
              <w:autoSpaceDE w:val="0"/>
              <w:autoSpaceDN w:val="0"/>
              <w:adjustRightInd w:val="0"/>
              <w:rPr>
                <w:rFonts w:eastAsia="DejaVuSans"/>
                <w:bCs/>
                <w:sz w:val="24"/>
                <w:szCs w:val="24"/>
              </w:rPr>
            </w:pPr>
            <w:r w:rsidRPr="00A06F21">
              <w:rPr>
                <w:rFonts w:eastAsia="DejaVuSans"/>
                <w:bCs/>
                <w:sz w:val="24"/>
                <w:szCs w:val="24"/>
              </w:rPr>
              <w:t>Nazwa zadania używana w innych dokumentach gminnych</w:t>
            </w:r>
          </w:p>
        </w:tc>
      </w:tr>
      <w:tr w:rsidR="007D2E59" w:rsidRPr="00A06F21" w14:paraId="5A7C2BA9" w14:textId="77777777" w:rsidTr="007D2E59">
        <w:tc>
          <w:tcPr>
            <w:tcW w:w="4531" w:type="dxa"/>
            <w:tcBorders>
              <w:top w:val="single" w:sz="4" w:space="0" w:color="auto"/>
              <w:left w:val="single" w:sz="4" w:space="0" w:color="auto"/>
              <w:bottom w:val="single" w:sz="4" w:space="0" w:color="auto"/>
              <w:right w:val="single" w:sz="4" w:space="0" w:color="auto"/>
            </w:tcBorders>
            <w:hideMark/>
          </w:tcPr>
          <w:p w14:paraId="6BBE2F13" w14:textId="77777777" w:rsidR="007D2E59" w:rsidRPr="00A06F21" w:rsidRDefault="007D2E59">
            <w:pPr>
              <w:autoSpaceDE w:val="0"/>
              <w:autoSpaceDN w:val="0"/>
              <w:adjustRightInd w:val="0"/>
              <w:jc w:val="both"/>
              <w:rPr>
                <w:rFonts w:eastAsia="DejaVuSans"/>
                <w:b/>
                <w:bCs/>
                <w:sz w:val="24"/>
                <w:szCs w:val="24"/>
              </w:rPr>
            </w:pPr>
            <w:r w:rsidRPr="00A06F21">
              <w:rPr>
                <w:rFonts w:eastAsia="DejaVuSans"/>
                <w:b/>
                <w:bCs/>
                <w:sz w:val="24"/>
                <w:szCs w:val="24"/>
              </w:rPr>
              <w:t>Ochrona dorzecza Małej Panwi poprzez rozbudowę i modernizację gospodarki wodno-ściekowej - etap III - realizacja projektu na terenie Gminy Krupski Młyn – Uporządkowanie gospodarki wodno- ściekowej na terenie Gminy Krupski Młyn</w:t>
            </w:r>
          </w:p>
        </w:tc>
        <w:tc>
          <w:tcPr>
            <w:tcW w:w="4531" w:type="dxa"/>
            <w:tcBorders>
              <w:top w:val="single" w:sz="4" w:space="0" w:color="auto"/>
              <w:left w:val="single" w:sz="4" w:space="0" w:color="auto"/>
              <w:bottom w:val="single" w:sz="4" w:space="0" w:color="auto"/>
              <w:right w:val="single" w:sz="4" w:space="0" w:color="auto"/>
            </w:tcBorders>
            <w:hideMark/>
          </w:tcPr>
          <w:p w14:paraId="7A20E19D" w14:textId="77777777" w:rsidR="007D2E59" w:rsidRPr="00A06F21" w:rsidRDefault="007D2E59">
            <w:pPr>
              <w:autoSpaceDE w:val="0"/>
              <w:autoSpaceDN w:val="0"/>
              <w:adjustRightInd w:val="0"/>
              <w:jc w:val="both"/>
              <w:rPr>
                <w:rFonts w:eastAsia="DejaVuSans"/>
                <w:sz w:val="24"/>
                <w:szCs w:val="24"/>
              </w:rPr>
            </w:pPr>
            <w:r w:rsidRPr="00A06F21">
              <w:rPr>
                <w:rFonts w:eastAsia="DejaVuSans"/>
                <w:sz w:val="24"/>
                <w:szCs w:val="24"/>
              </w:rPr>
              <w:t xml:space="preserve">Ochrona dorzecza Małej Panwi poprzez rozbudowę i modernizację gospodarki wodno-ściekowej - etap III - realizacja projektu na terenie Gminy Krupski Młyn </w:t>
            </w:r>
          </w:p>
        </w:tc>
      </w:tr>
      <w:tr w:rsidR="007D2E59" w:rsidRPr="00A06F21" w14:paraId="70155D80" w14:textId="77777777" w:rsidTr="007D2E59">
        <w:tc>
          <w:tcPr>
            <w:tcW w:w="9062" w:type="dxa"/>
            <w:gridSpan w:val="2"/>
            <w:tcBorders>
              <w:top w:val="single" w:sz="4" w:space="0" w:color="auto"/>
              <w:left w:val="single" w:sz="4" w:space="0" w:color="auto"/>
              <w:bottom w:val="single" w:sz="4" w:space="0" w:color="auto"/>
              <w:right w:val="single" w:sz="4" w:space="0" w:color="auto"/>
            </w:tcBorders>
            <w:hideMark/>
          </w:tcPr>
          <w:p w14:paraId="68A3D453" w14:textId="77777777" w:rsidR="007D2E59" w:rsidRPr="00A06F21" w:rsidRDefault="007D2E59">
            <w:pPr>
              <w:autoSpaceDE w:val="0"/>
              <w:autoSpaceDN w:val="0"/>
              <w:adjustRightInd w:val="0"/>
              <w:rPr>
                <w:rFonts w:eastAsia="DejaVuSans"/>
                <w:b/>
                <w:sz w:val="24"/>
                <w:szCs w:val="24"/>
              </w:rPr>
            </w:pPr>
            <w:r w:rsidRPr="00A06F21">
              <w:rPr>
                <w:rFonts w:eastAsia="DejaVuSans"/>
                <w:b/>
                <w:sz w:val="24"/>
                <w:szCs w:val="24"/>
              </w:rPr>
              <w:t>Opis zadania</w:t>
            </w:r>
          </w:p>
        </w:tc>
      </w:tr>
      <w:tr w:rsidR="007D2E59" w:rsidRPr="00A06F21" w14:paraId="434284E1" w14:textId="77777777" w:rsidTr="007D2E59">
        <w:tc>
          <w:tcPr>
            <w:tcW w:w="9062" w:type="dxa"/>
            <w:gridSpan w:val="2"/>
            <w:tcBorders>
              <w:top w:val="single" w:sz="4" w:space="0" w:color="auto"/>
              <w:left w:val="single" w:sz="4" w:space="0" w:color="auto"/>
              <w:bottom w:val="single" w:sz="4" w:space="0" w:color="auto"/>
              <w:right w:val="single" w:sz="4" w:space="0" w:color="auto"/>
            </w:tcBorders>
            <w:hideMark/>
          </w:tcPr>
          <w:p w14:paraId="7EB0E02C" w14:textId="77777777" w:rsidR="007D2E59" w:rsidRPr="00A06F21" w:rsidRDefault="007D2E59">
            <w:pPr>
              <w:autoSpaceDE w:val="0"/>
              <w:autoSpaceDN w:val="0"/>
              <w:adjustRightInd w:val="0"/>
              <w:jc w:val="both"/>
              <w:rPr>
                <w:rFonts w:eastAsia="DejaVuSans"/>
                <w:sz w:val="24"/>
                <w:szCs w:val="24"/>
              </w:rPr>
            </w:pPr>
            <w:r w:rsidRPr="00A06F21">
              <w:rPr>
                <w:rFonts w:eastAsia="DejaVuSans"/>
                <w:sz w:val="24"/>
                <w:szCs w:val="24"/>
              </w:rPr>
              <w:t>Zadanie obejmuje uporządkowanie gospodarki wodno-ściekowej na terenie gminy Krupski Młyn w zakresie modernizacji przepompowni ścieków w Potępie, budowę przepompowni ścieków w Ziętku, budowę kanalizacji tłocznej z Potępy i Ziętka do Krupskiego Młyna oraz przebudowę kanalizacji w Ziętku.</w:t>
            </w:r>
          </w:p>
          <w:p w14:paraId="6294EEBE" w14:textId="769C0A36" w:rsidR="007D2E59" w:rsidRPr="00A06F21" w:rsidRDefault="007D2E59">
            <w:pPr>
              <w:autoSpaceDE w:val="0"/>
              <w:autoSpaceDN w:val="0"/>
              <w:adjustRightInd w:val="0"/>
              <w:jc w:val="both"/>
              <w:rPr>
                <w:rFonts w:eastAsia="DejaVuSans"/>
                <w:sz w:val="24"/>
                <w:szCs w:val="24"/>
              </w:rPr>
            </w:pPr>
            <w:r w:rsidRPr="00A06F21">
              <w:rPr>
                <w:rFonts w:eastAsia="DejaVuSans"/>
                <w:sz w:val="24"/>
                <w:szCs w:val="24"/>
              </w:rPr>
              <w:t>Na przełomie 2019 i 2020 roku wykonano I częś</w:t>
            </w:r>
            <w:r w:rsidR="007A6AAB">
              <w:rPr>
                <w:rFonts w:eastAsia="DejaVuSans"/>
                <w:sz w:val="24"/>
                <w:szCs w:val="24"/>
              </w:rPr>
              <w:t>ć</w:t>
            </w:r>
            <w:r w:rsidRPr="00A06F21">
              <w:rPr>
                <w:rFonts w:eastAsia="DejaVuSans"/>
                <w:sz w:val="24"/>
                <w:szCs w:val="24"/>
              </w:rPr>
              <w:t xml:space="preserve"> prac: budowę głównego kolektora ścieków sanitarnych wraz z kolektorami bocznymi oraz nowych przyłączy do budynków, przepompowni tymczasowej (funkcjonującej do czasu zakończenia budowy całości kanalizacji na terenie miejscowości Ziętek), odcinka kanalizacji tłocznej, wykonanie rozdzielni elektrycznej, wykonanie projektu elektrycznego, nadzory w branży sanitarnej </w:t>
            </w:r>
            <w:r w:rsidR="00814B04">
              <w:rPr>
                <w:rFonts w:eastAsia="DejaVuSans"/>
                <w:sz w:val="24"/>
                <w:szCs w:val="24"/>
              </w:rPr>
              <w:t xml:space="preserve">                 </w:t>
            </w:r>
            <w:r w:rsidRPr="00A06F21">
              <w:rPr>
                <w:rFonts w:eastAsia="DejaVuSans"/>
                <w:sz w:val="24"/>
                <w:szCs w:val="24"/>
              </w:rPr>
              <w:t xml:space="preserve">i elektrycznej, promocję projektu i zakup pompy zapasowej. Prace zakończyły się w styczniu 2020 roku. Prace sfinansowane zostały ze środków umorzenia pożyczek z </w:t>
            </w:r>
            <w:proofErr w:type="spellStart"/>
            <w:r w:rsidRPr="00A06F21">
              <w:rPr>
                <w:rFonts w:eastAsia="DejaVuSans"/>
                <w:sz w:val="24"/>
                <w:szCs w:val="24"/>
              </w:rPr>
              <w:t>WFOŚiGW</w:t>
            </w:r>
            <w:proofErr w:type="spellEnd"/>
            <w:r w:rsidRPr="00A06F21">
              <w:rPr>
                <w:rFonts w:eastAsia="DejaVuSans"/>
                <w:sz w:val="24"/>
                <w:szCs w:val="24"/>
              </w:rPr>
              <w:t xml:space="preserve"> </w:t>
            </w:r>
            <w:r w:rsidR="00814B04">
              <w:rPr>
                <w:rFonts w:eastAsia="DejaVuSans"/>
                <w:sz w:val="24"/>
                <w:szCs w:val="24"/>
              </w:rPr>
              <w:t xml:space="preserve">                       </w:t>
            </w:r>
            <w:r w:rsidRPr="00A06F21">
              <w:rPr>
                <w:rFonts w:eastAsia="DejaVuSans"/>
                <w:sz w:val="24"/>
                <w:szCs w:val="24"/>
              </w:rPr>
              <w:t>w Katowicach i ze środków własnych gminy. Koszt prac wyniósł 394</w:t>
            </w:r>
            <w:r w:rsidR="00A06F21">
              <w:rPr>
                <w:rFonts w:eastAsia="DejaVuSans"/>
                <w:sz w:val="24"/>
                <w:szCs w:val="24"/>
              </w:rPr>
              <w:t>.</w:t>
            </w:r>
            <w:r w:rsidRPr="00A06F21">
              <w:rPr>
                <w:rFonts w:eastAsia="DejaVuSans"/>
                <w:sz w:val="24"/>
                <w:szCs w:val="24"/>
              </w:rPr>
              <w:t>842,07 zł (wydatek po odliczeniu Vat)</w:t>
            </w:r>
            <w:r w:rsidR="00A06F21">
              <w:rPr>
                <w:rFonts w:eastAsia="DejaVuSans"/>
                <w:sz w:val="24"/>
                <w:szCs w:val="24"/>
              </w:rPr>
              <w:t>.</w:t>
            </w:r>
          </w:p>
          <w:p w14:paraId="0697EB7C" w14:textId="3BD9DB2B" w:rsidR="007D2E59" w:rsidRPr="00A06F21" w:rsidRDefault="007D2E59">
            <w:pPr>
              <w:autoSpaceDE w:val="0"/>
              <w:autoSpaceDN w:val="0"/>
              <w:adjustRightInd w:val="0"/>
              <w:jc w:val="both"/>
              <w:rPr>
                <w:rFonts w:eastAsia="DejaVuSans"/>
                <w:sz w:val="24"/>
                <w:szCs w:val="24"/>
              </w:rPr>
            </w:pPr>
            <w:r w:rsidRPr="00A06F21">
              <w:rPr>
                <w:rFonts w:eastAsia="DejaVuSans"/>
                <w:sz w:val="24"/>
                <w:szCs w:val="24"/>
              </w:rPr>
              <w:t>Ponadto wykonano odcinek kanalizacji deszczowej wraz z wpustami ulicznymi. Koszt prac w wysokości 57</w:t>
            </w:r>
            <w:r w:rsidR="00A06F21">
              <w:rPr>
                <w:rFonts w:eastAsia="DejaVuSans"/>
                <w:sz w:val="24"/>
                <w:szCs w:val="24"/>
              </w:rPr>
              <w:t>.</w:t>
            </w:r>
            <w:r w:rsidRPr="00A06F21">
              <w:rPr>
                <w:rFonts w:eastAsia="DejaVuSans"/>
                <w:sz w:val="24"/>
                <w:szCs w:val="24"/>
              </w:rPr>
              <w:t>329 zł sfinansowano ze środków Rządowego Funduszu Inwestycji Lokalnych.</w:t>
            </w:r>
          </w:p>
          <w:p w14:paraId="0D319C36" w14:textId="05007784" w:rsidR="007D2E59" w:rsidRPr="00A06F21" w:rsidRDefault="007D2E59">
            <w:pPr>
              <w:autoSpaceDE w:val="0"/>
              <w:autoSpaceDN w:val="0"/>
              <w:adjustRightInd w:val="0"/>
              <w:jc w:val="both"/>
              <w:rPr>
                <w:rFonts w:eastAsia="DejaVuSans"/>
                <w:sz w:val="24"/>
                <w:szCs w:val="24"/>
              </w:rPr>
            </w:pPr>
            <w:r w:rsidRPr="00A06F21">
              <w:rPr>
                <w:rFonts w:eastAsia="DejaVuSans"/>
                <w:sz w:val="24"/>
                <w:szCs w:val="24"/>
              </w:rPr>
              <w:t xml:space="preserve">Pozostałe prace planowane są do dofinansowania w ramach środków unii europejskiej, Wojewódzkiego Funduszu Ochrony Środowiska i Gospodarki Wodnej w Katowicach lub Rządowego Funduszu Inwestycji Lokalnych (wniosek w ramach III naboru złożono </w:t>
            </w:r>
            <w:r w:rsidR="00A06F21">
              <w:rPr>
                <w:rFonts w:eastAsia="DejaVuSans"/>
                <w:sz w:val="24"/>
                <w:szCs w:val="24"/>
              </w:rPr>
              <w:t xml:space="preserve">                           </w:t>
            </w:r>
            <w:r w:rsidRPr="00A06F21">
              <w:rPr>
                <w:rFonts w:eastAsia="DejaVuSans"/>
                <w:sz w:val="24"/>
                <w:szCs w:val="24"/>
              </w:rPr>
              <w:t>w grudniu 2020 roku).</w:t>
            </w:r>
          </w:p>
        </w:tc>
      </w:tr>
    </w:tbl>
    <w:p w14:paraId="69F08D98" w14:textId="77777777" w:rsidR="007D2E59" w:rsidRPr="00A06F21" w:rsidRDefault="007D2E59" w:rsidP="007D2E59">
      <w:pPr>
        <w:pStyle w:val="Akapitzlist"/>
        <w:autoSpaceDE w:val="0"/>
        <w:autoSpaceDN w:val="0"/>
        <w:adjustRightInd w:val="0"/>
        <w:ind w:left="1080"/>
        <w:jc w:val="both"/>
        <w:rPr>
          <w:b/>
        </w:rPr>
      </w:pPr>
    </w:p>
    <w:tbl>
      <w:tblPr>
        <w:tblStyle w:val="Tabela-Siatka"/>
        <w:tblW w:w="0" w:type="auto"/>
        <w:tblInd w:w="0" w:type="dxa"/>
        <w:tblLook w:val="04A0" w:firstRow="1" w:lastRow="0" w:firstColumn="1" w:lastColumn="0" w:noHBand="0" w:noVBand="1"/>
      </w:tblPr>
      <w:tblGrid>
        <w:gridCol w:w="4531"/>
        <w:gridCol w:w="4531"/>
      </w:tblGrid>
      <w:tr w:rsidR="007D2E59" w:rsidRPr="00A06F21" w14:paraId="3B25F461" w14:textId="77777777" w:rsidTr="007D2E59">
        <w:tc>
          <w:tcPr>
            <w:tcW w:w="9062" w:type="dxa"/>
            <w:gridSpan w:val="2"/>
            <w:tcBorders>
              <w:top w:val="single" w:sz="4" w:space="0" w:color="auto"/>
              <w:left w:val="single" w:sz="4" w:space="0" w:color="auto"/>
              <w:bottom w:val="single" w:sz="4" w:space="0" w:color="auto"/>
              <w:right w:val="single" w:sz="4" w:space="0" w:color="auto"/>
            </w:tcBorders>
            <w:hideMark/>
          </w:tcPr>
          <w:p w14:paraId="4C74E299" w14:textId="77777777" w:rsidR="007D2E59" w:rsidRPr="00A06F21" w:rsidRDefault="007D2E59">
            <w:pPr>
              <w:autoSpaceDE w:val="0"/>
              <w:autoSpaceDN w:val="0"/>
              <w:adjustRightInd w:val="0"/>
              <w:rPr>
                <w:rFonts w:eastAsia="DejaVuSans"/>
                <w:b/>
                <w:sz w:val="24"/>
                <w:szCs w:val="24"/>
              </w:rPr>
            </w:pPr>
            <w:r w:rsidRPr="00A06F21">
              <w:rPr>
                <w:rFonts w:eastAsia="DejaVuSans"/>
                <w:b/>
                <w:sz w:val="24"/>
                <w:szCs w:val="24"/>
              </w:rPr>
              <w:t>Pozycja zadania w WPF</w:t>
            </w:r>
          </w:p>
        </w:tc>
      </w:tr>
      <w:tr w:rsidR="007D2E59" w:rsidRPr="00A06F21" w14:paraId="0529ED03" w14:textId="77777777" w:rsidTr="007D2E59">
        <w:tc>
          <w:tcPr>
            <w:tcW w:w="9062" w:type="dxa"/>
            <w:gridSpan w:val="2"/>
            <w:tcBorders>
              <w:top w:val="single" w:sz="4" w:space="0" w:color="auto"/>
              <w:left w:val="single" w:sz="4" w:space="0" w:color="auto"/>
              <w:bottom w:val="single" w:sz="4" w:space="0" w:color="auto"/>
              <w:right w:val="single" w:sz="4" w:space="0" w:color="auto"/>
            </w:tcBorders>
            <w:hideMark/>
          </w:tcPr>
          <w:p w14:paraId="3A1CFD30" w14:textId="77777777" w:rsidR="007D2E59" w:rsidRPr="00A06F21" w:rsidRDefault="007D2E59">
            <w:pPr>
              <w:autoSpaceDE w:val="0"/>
              <w:autoSpaceDN w:val="0"/>
              <w:adjustRightInd w:val="0"/>
              <w:rPr>
                <w:rFonts w:eastAsia="DejaVuSans"/>
                <w:sz w:val="24"/>
                <w:szCs w:val="24"/>
              </w:rPr>
            </w:pPr>
            <w:r w:rsidRPr="00A06F21">
              <w:rPr>
                <w:rFonts w:eastAsia="DejaVuSans"/>
                <w:sz w:val="24"/>
                <w:szCs w:val="24"/>
              </w:rPr>
              <w:t>1.1.2.3</w:t>
            </w:r>
          </w:p>
        </w:tc>
      </w:tr>
      <w:tr w:rsidR="007D2E59" w:rsidRPr="00A06F21" w14:paraId="21711552" w14:textId="77777777" w:rsidTr="007D2E59">
        <w:tc>
          <w:tcPr>
            <w:tcW w:w="4531" w:type="dxa"/>
            <w:tcBorders>
              <w:top w:val="single" w:sz="4" w:space="0" w:color="auto"/>
              <w:left w:val="single" w:sz="4" w:space="0" w:color="auto"/>
              <w:bottom w:val="single" w:sz="4" w:space="0" w:color="auto"/>
              <w:right w:val="single" w:sz="4" w:space="0" w:color="auto"/>
            </w:tcBorders>
            <w:hideMark/>
          </w:tcPr>
          <w:p w14:paraId="34764603" w14:textId="77777777" w:rsidR="007D2E59" w:rsidRPr="00A06F21" w:rsidRDefault="007D2E59">
            <w:pPr>
              <w:autoSpaceDE w:val="0"/>
              <w:autoSpaceDN w:val="0"/>
              <w:adjustRightInd w:val="0"/>
              <w:rPr>
                <w:rFonts w:eastAsia="DejaVuSans"/>
                <w:b/>
                <w:sz w:val="24"/>
                <w:szCs w:val="24"/>
              </w:rPr>
            </w:pPr>
            <w:r w:rsidRPr="00A06F21">
              <w:rPr>
                <w:rFonts w:eastAsia="DejaVuSans"/>
                <w:b/>
                <w:sz w:val="24"/>
                <w:szCs w:val="24"/>
              </w:rPr>
              <w:t>Nazwa zadania w WPF</w:t>
            </w:r>
          </w:p>
        </w:tc>
        <w:tc>
          <w:tcPr>
            <w:tcW w:w="4531" w:type="dxa"/>
            <w:tcBorders>
              <w:top w:val="single" w:sz="4" w:space="0" w:color="auto"/>
              <w:left w:val="single" w:sz="4" w:space="0" w:color="auto"/>
              <w:bottom w:val="single" w:sz="4" w:space="0" w:color="auto"/>
              <w:right w:val="single" w:sz="4" w:space="0" w:color="auto"/>
            </w:tcBorders>
            <w:hideMark/>
          </w:tcPr>
          <w:p w14:paraId="3868A43A" w14:textId="77777777" w:rsidR="007D2E59" w:rsidRPr="00A06F21" w:rsidRDefault="007D2E59">
            <w:pPr>
              <w:autoSpaceDE w:val="0"/>
              <w:autoSpaceDN w:val="0"/>
              <w:adjustRightInd w:val="0"/>
              <w:rPr>
                <w:rFonts w:eastAsia="DejaVuSans"/>
                <w:bCs/>
                <w:sz w:val="24"/>
                <w:szCs w:val="24"/>
              </w:rPr>
            </w:pPr>
            <w:r w:rsidRPr="00A06F21">
              <w:rPr>
                <w:rFonts w:eastAsia="DejaVuSans"/>
                <w:bCs/>
                <w:sz w:val="24"/>
                <w:szCs w:val="24"/>
              </w:rPr>
              <w:t>Nazwa zadania używana w innych dokumentach gminnych</w:t>
            </w:r>
          </w:p>
        </w:tc>
      </w:tr>
      <w:tr w:rsidR="007D2E59" w:rsidRPr="00A06F21" w14:paraId="1D6BC433" w14:textId="77777777" w:rsidTr="007D2E59">
        <w:tc>
          <w:tcPr>
            <w:tcW w:w="4531" w:type="dxa"/>
            <w:tcBorders>
              <w:top w:val="single" w:sz="4" w:space="0" w:color="auto"/>
              <w:left w:val="single" w:sz="4" w:space="0" w:color="auto"/>
              <w:bottom w:val="single" w:sz="4" w:space="0" w:color="auto"/>
              <w:right w:val="single" w:sz="4" w:space="0" w:color="auto"/>
            </w:tcBorders>
            <w:hideMark/>
          </w:tcPr>
          <w:p w14:paraId="0A4BB2E0" w14:textId="77777777" w:rsidR="007D2E59" w:rsidRPr="00A06F21" w:rsidRDefault="007D2E59">
            <w:pPr>
              <w:autoSpaceDE w:val="0"/>
              <w:autoSpaceDN w:val="0"/>
              <w:adjustRightInd w:val="0"/>
              <w:jc w:val="both"/>
              <w:rPr>
                <w:rFonts w:eastAsia="DejaVuSans"/>
                <w:b/>
                <w:bCs/>
                <w:sz w:val="24"/>
                <w:szCs w:val="24"/>
              </w:rPr>
            </w:pPr>
            <w:r w:rsidRPr="00A06F21">
              <w:rPr>
                <w:rFonts w:eastAsia="DejaVuSans"/>
                <w:b/>
                <w:bCs/>
                <w:sz w:val="24"/>
                <w:szCs w:val="24"/>
              </w:rPr>
              <w:t>Termomodernizacja budynku mieszkalnego Nr 5 w Kolonii Ziętek w Krupskim Młynie – Realizacja planu gospodarki niskoemisyjnej w gminie Krupski Młyn</w:t>
            </w:r>
          </w:p>
        </w:tc>
        <w:tc>
          <w:tcPr>
            <w:tcW w:w="4531" w:type="dxa"/>
            <w:tcBorders>
              <w:top w:val="single" w:sz="4" w:space="0" w:color="auto"/>
              <w:left w:val="single" w:sz="4" w:space="0" w:color="auto"/>
              <w:bottom w:val="single" w:sz="4" w:space="0" w:color="auto"/>
              <w:right w:val="single" w:sz="4" w:space="0" w:color="auto"/>
            </w:tcBorders>
            <w:hideMark/>
          </w:tcPr>
          <w:p w14:paraId="1519E4D0" w14:textId="77777777" w:rsidR="007D2E59" w:rsidRPr="00A06F21" w:rsidRDefault="007D2E59">
            <w:pPr>
              <w:autoSpaceDE w:val="0"/>
              <w:autoSpaceDN w:val="0"/>
              <w:adjustRightInd w:val="0"/>
              <w:jc w:val="both"/>
              <w:rPr>
                <w:rFonts w:eastAsia="DejaVuSans"/>
                <w:sz w:val="24"/>
                <w:szCs w:val="24"/>
              </w:rPr>
            </w:pPr>
            <w:r w:rsidRPr="00A06F21">
              <w:rPr>
                <w:rFonts w:eastAsia="DejaVuSans"/>
                <w:sz w:val="24"/>
                <w:szCs w:val="24"/>
              </w:rPr>
              <w:t xml:space="preserve">Termomodernizacja budynku mieszkalnego Nr 5 w Kolonii Ziętek w Krupskim Młynie </w:t>
            </w:r>
          </w:p>
        </w:tc>
      </w:tr>
      <w:tr w:rsidR="007D2E59" w:rsidRPr="00A06F21" w14:paraId="5E053AB0" w14:textId="77777777" w:rsidTr="007D2E59">
        <w:tc>
          <w:tcPr>
            <w:tcW w:w="9062" w:type="dxa"/>
            <w:gridSpan w:val="2"/>
            <w:tcBorders>
              <w:top w:val="single" w:sz="4" w:space="0" w:color="auto"/>
              <w:left w:val="single" w:sz="4" w:space="0" w:color="auto"/>
              <w:bottom w:val="single" w:sz="4" w:space="0" w:color="auto"/>
              <w:right w:val="single" w:sz="4" w:space="0" w:color="auto"/>
            </w:tcBorders>
            <w:hideMark/>
          </w:tcPr>
          <w:p w14:paraId="4A529AB0" w14:textId="77777777" w:rsidR="007D2E59" w:rsidRPr="00A06F21" w:rsidRDefault="007D2E59">
            <w:pPr>
              <w:autoSpaceDE w:val="0"/>
              <w:autoSpaceDN w:val="0"/>
              <w:adjustRightInd w:val="0"/>
              <w:rPr>
                <w:rFonts w:eastAsia="DejaVuSans"/>
                <w:b/>
                <w:sz w:val="24"/>
                <w:szCs w:val="24"/>
              </w:rPr>
            </w:pPr>
            <w:r w:rsidRPr="00A06F21">
              <w:rPr>
                <w:rFonts w:eastAsia="DejaVuSans"/>
                <w:b/>
                <w:sz w:val="24"/>
                <w:szCs w:val="24"/>
              </w:rPr>
              <w:lastRenderedPageBreak/>
              <w:t>Opis zadania</w:t>
            </w:r>
          </w:p>
        </w:tc>
      </w:tr>
      <w:tr w:rsidR="007D2E59" w:rsidRPr="00A06F21" w14:paraId="0E4BCF74" w14:textId="77777777" w:rsidTr="007D2E59">
        <w:tc>
          <w:tcPr>
            <w:tcW w:w="9062" w:type="dxa"/>
            <w:gridSpan w:val="2"/>
            <w:tcBorders>
              <w:top w:val="single" w:sz="4" w:space="0" w:color="auto"/>
              <w:left w:val="single" w:sz="4" w:space="0" w:color="auto"/>
              <w:bottom w:val="single" w:sz="4" w:space="0" w:color="auto"/>
              <w:right w:val="single" w:sz="4" w:space="0" w:color="auto"/>
            </w:tcBorders>
            <w:hideMark/>
          </w:tcPr>
          <w:p w14:paraId="09A9493C" w14:textId="77777777" w:rsidR="007D2E59" w:rsidRPr="00A06F21" w:rsidRDefault="007D2E59">
            <w:pPr>
              <w:autoSpaceDE w:val="0"/>
              <w:autoSpaceDN w:val="0"/>
              <w:adjustRightInd w:val="0"/>
              <w:jc w:val="both"/>
              <w:rPr>
                <w:rFonts w:eastAsia="DejaVuSans"/>
                <w:sz w:val="24"/>
                <w:szCs w:val="24"/>
              </w:rPr>
            </w:pPr>
            <w:r w:rsidRPr="00A06F21">
              <w:rPr>
                <w:rFonts w:eastAsia="DejaVuSans"/>
                <w:sz w:val="24"/>
                <w:szCs w:val="24"/>
              </w:rPr>
              <w:t xml:space="preserve">Przedmiotem zadania jest wykonanie prac termomodernizacyjnych w budynku Ziętek 5. Działania przyczynią się do realizacji celu głównego projektu, jakim jest poprawa efektywności energetycznej obiektu. Cel zostanie zrealizowany poprzez realizację celów bezpośrednich: </w:t>
            </w:r>
          </w:p>
          <w:p w14:paraId="3E6B275D" w14:textId="77777777" w:rsidR="007D2E59" w:rsidRPr="00A06F21" w:rsidRDefault="007D2E59">
            <w:pPr>
              <w:autoSpaceDE w:val="0"/>
              <w:autoSpaceDN w:val="0"/>
              <w:adjustRightInd w:val="0"/>
              <w:jc w:val="both"/>
              <w:rPr>
                <w:rFonts w:eastAsia="DejaVuSans"/>
                <w:sz w:val="24"/>
                <w:szCs w:val="24"/>
              </w:rPr>
            </w:pPr>
            <w:r w:rsidRPr="00A06F21">
              <w:rPr>
                <w:rFonts w:eastAsia="DejaVuSans"/>
                <w:sz w:val="24"/>
                <w:szCs w:val="24"/>
              </w:rPr>
              <w:t>- ograniczenie strat energii podczas ogrzewania budynku oraz obniżenie kosztów ogrzewania;</w:t>
            </w:r>
          </w:p>
          <w:p w14:paraId="2FD1E6D7" w14:textId="77777777" w:rsidR="007D2E59" w:rsidRPr="00A06F21" w:rsidRDefault="007D2E59">
            <w:pPr>
              <w:autoSpaceDE w:val="0"/>
              <w:autoSpaceDN w:val="0"/>
              <w:adjustRightInd w:val="0"/>
              <w:jc w:val="both"/>
              <w:rPr>
                <w:rFonts w:eastAsia="DejaVuSans"/>
                <w:sz w:val="24"/>
                <w:szCs w:val="24"/>
              </w:rPr>
            </w:pPr>
            <w:r w:rsidRPr="00A06F21">
              <w:rPr>
                <w:rFonts w:eastAsia="DejaVuSans"/>
                <w:sz w:val="24"/>
                <w:szCs w:val="24"/>
              </w:rPr>
              <w:t>- redukcję emisji zanieczyszczeń do powietrza atmosferycznego, a tym samym poprawa czystości powietrza na terenie gminy;</w:t>
            </w:r>
          </w:p>
          <w:p w14:paraId="22918798" w14:textId="77777777" w:rsidR="007D2E59" w:rsidRPr="00A06F21" w:rsidRDefault="007D2E59">
            <w:pPr>
              <w:autoSpaceDE w:val="0"/>
              <w:autoSpaceDN w:val="0"/>
              <w:adjustRightInd w:val="0"/>
              <w:jc w:val="both"/>
              <w:rPr>
                <w:rFonts w:eastAsia="DejaVuSans"/>
                <w:sz w:val="24"/>
                <w:szCs w:val="24"/>
              </w:rPr>
            </w:pPr>
            <w:r w:rsidRPr="00A06F21">
              <w:rPr>
                <w:rFonts w:eastAsia="DejaVuSans"/>
                <w:sz w:val="24"/>
                <w:szCs w:val="24"/>
              </w:rPr>
              <w:t>- poprawę warunków użytkowania obiektu.</w:t>
            </w:r>
          </w:p>
          <w:p w14:paraId="440BA29E" w14:textId="77777777" w:rsidR="007D2E59" w:rsidRPr="00A06F21" w:rsidRDefault="007D2E59">
            <w:pPr>
              <w:autoSpaceDE w:val="0"/>
              <w:autoSpaceDN w:val="0"/>
              <w:adjustRightInd w:val="0"/>
              <w:jc w:val="both"/>
              <w:rPr>
                <w:rFonts w:eastAsia="DejaVuSans"/>
                <w:sz w:val="24"/>
                <w:szCs w:val="24"/>
              </w:rPr>
            </w:pPr>
            <w:r w:rsidRPr="00A06F21">
              <w:rPr>
                <w:rFonts w:eastAsia="DejaVuSans"/>
                <w:sz w:val="24"/>
                <w:szCs w:val="24"/>
              </w:rPr>
              <w:t>Realizacja projektu przyczyni się znacząco do poprawy powietrza poprzez redukcję szkodliwych substancji.</w:t>
            </w:r>
          </w:p>
          <w:p w14:paraId="0D6A5D6B" w14:textId="080D2AA0" w:rsidR="007D2E59" w:rsidRPr="00A06F21" w:rsidRDefault="007D2E59">
            <w:pPr>
              <w:autoSpaceDE w:val="0"/>
              <w:autoSpaceDN w:val="0"/>
              <w:adjustRightInd w:val="0"/>
              <w:jc w:val="both"/>
              <w:rPr>
                <w:rFonts w:eastAsia="DejaVuSans"/>
                <w:sz w:val="24"/>
                <w:szCs w:val="24"/>
              </w:rPr>
            </w:pPr>
            <w:r w:rsidRPr="00A06F21">
              <w:rPr>
                <w:rFonts w:eastAsia="DejaVuSans"/>
                <w:sz w:val="24"/>
                <w:szCs w:val="24"/>
              </w:rPr>
              <w:t xml:space="preserve">Wniosek złożony został w ramach Regionalnego Programu Operacyjnego Województwa Śląskiego na lata 2014-2020 w ramach poddziałania 4.3.1. 11 stycznia 2019 roku. Umowa Pomiędzy Instytucją Zarządzającą Regionalnym Programem Operacyjnym Województwa Śląskiego na lata 2014-2020 podpisana została w maju 2020 roku. Także w maju do Wojewódzkiego Funduszu Ochrony Środowiska i Gospodarki Wodnej w Katowicach złożony został wniosek o możliwość sfinansowania wkładu własnego do projektu </w:t>
            </w:r>
            <w:r w:rsidR="00A06F21">
              <w:rPr>
                <w:rFonts w:eastAsia="DejaVuSans"/>
                <w:sz w:val="24"/>
                <w:szCs w:val="24"/>
              </w:rPr>
              <w:t xml:space="preserve">                                </w:t>
            </w:r>
            <w:r w:rsidRPr="00A06F21">
              <w:rPr>
                <w:rFonts w:eastAsia="DejaVuSans"/>
                <w:sz w:val="24"/>
                <w:szCs w:val="24"/>
              </w:rPr>
              <w:t>z umorzenia części pożyczki (w kwocie 68</w:t>
            </w:r>
            <w:r w:rsidR="00A06F21">
              <w:rPr>
                <w:rFonts w:eastAsia="DejaVuSans"/>
                <w:sz w:val="24"/>
                <w:szCs w:val="24"/>
              </w:rPr>
              <w:t>.000</w:t>
            </w:r>
            <w:r w:rsidR="008F3C79">
              <w:rPr>
                <w:rFonts w:eastAsia="DejaVuSans"/>
                <w:sz w:val="24"/>
                <w:szCs w:val="24"/>
              </w:rPr>
              <w:t xml:space="preserve">,00 </w:t>
            </w:r>
            <w:r w:rsidRPr="00A06F21">
              <w:rPr>
                <w:rFonts w:eastAsia="DejaVuSans"/>
                <w:sz w:val="24"/>
                <w:szCs w:val="24"/>
              </w:rPr>
              <w:t xml:space="preserve">zł) zaciągniętej w Funduszu w 2009 roku. Ponadto zakres projektu poszerzony został o wymianę okien (także ze środków umorzenia pożyczki zaciągniętej w </w:t>
            </w:r>
            <w:proofErr w:type="spellStart"/>
            <w:r w:rsidRPr="00A06F21">
              <w:rPr>
                <w:rFonts w:eastAsia="DejaVuSans"/>
                <w:sz w:val="24"/>
                <w:szCs w:val="24"/>
              </w:rPr>
              <w:t>WFOŚiGW</w:t>
            </w:r>
            <w:proofErr w:type="spellEnd"/>
            <w:r w:rsidRPr="00A06F21">
              <w:rPr>
                <w:rFonts w:eastAsia="DejaVuSans"/>
                <w:sz w:val="24"/>
                <w:szCs w:val="24"/>
              </w:rPr>
              <w:t xml:space="preserve"> w Katowicach) . </w:t>
            </w:r>
          </w:p>
          <w:p w14:paraId="448E996D" w14:textId="34F1294A" w:rsidR="007D2E59" w:rsidRPr="00A06F21" w:rsidRDefault="007D2E59">
            <w:pPr>
              <w:autoSpaceDE w:val="0"/>
              <w:autoSpaceDN w:val="0"/>
              <w:adjustRightInd w:val="0"/>
              <w:jc w:val="both"/>
              <w:rPr>
                <w:rFonts w:eastAsia="DejaVuSans"/>
                <w:sz w:val="24"/>
                <w:szCs w:val="24"/>
              </w:rPr>
            </w:pPr>
            <w:r w:rsidRPr="00A06F21">
              <w:rPr>
                <w:rFonts w:eastAsia="DejaVuSans"/>
                <w:sz w:val="24"/>
                <w:szCs w:val="24"/>
              </w:rPr>
              <w:t xml:space="preserve">Po dwukrotnym unieważnieniu procedury przetargowej (jednej z powodu zbyt wysokiej ceny zaoferowanej przez wykonawców a drugiej z powodu braku złożonych ofert) wystąpiono do Urzędu Marszałkowskiego o zmianę terminu zakończenia projektu na czerwiec 2021 roku. Po uzyskaniu zgody w grudniu 2020 roku ogłoszono 3 przetarg z terminem otwarcia ofert </w:t>
            </w:r>
            <w:r w:rsidR="00814B04">
              <w:rPr>
                <w:rFonts w:eastAsia="DejaVuSans"/>
                <w:sz w:val="24"/>
                <w:szCs w:val="24"/>
              </w:rPr>
              <w:t xml:space="preserve">                </w:t>
            </w:r>
            <w:r w:rsidRPr="00A06F21">
              <w:rPr>
                <w:rFonts w:eastAsia="DejaVuSans"/>
                <w:sz w:val="24"/>
                <w:szCs w:val="24"/>
              </w:rPr>
              <w:t>w styczniu 2021 roku.</w:t>
            </w:r>
          </w:p>
          <w:p w14:paraId="2DA0D659" w14:textId="7E8D1520" w:rsidR="007D2E59" w:rsidRPr="00A06F21" w:rsidRDefault="007D2E59">
            <w:pPr>
              <w:autoSpaceDE w:val="0"/>
              <w:autoSpaceDN w:val="0"/>
              <w:adjustRightInd w:val="0"/>
              <w:jc w:val="both"/>
              <w:rPr>
                <w:sz w:val="24"/>
                <w:szCs w:val="24"/>
              </w:rPr>
            </w:pPr>
            <w:r w:rsidRPr="00A06F21">
              <w:rPr>
                <w:sz w:val="24"/>
                <w:szCs w:val="24"/>
              </w:rPr>
              <w:t>Wartość projektu określona we wniosku o dofinansowanie wynosiła 387</w:t>
            </w:r>
            <w:r w:rsidR="00A06F21">
              <w:rPr>
                <w:sz w:val="24"/>
                <w:szCs w:val="24"/>
              </w:rPr>
              <w:t>.</w:t>
            </w:r>
            <w:r w:rsidRPr="00A06F21">
              <w:rPr>
                <w:sz w:val="24"/>
                <w:szCs w:val="24"/>
              </w:rPr>
              <w:t>566,88 zł, w tym 264</w:t>
            </w:r>
            <w:r w:rsidR="00A06F21">
              <w:rPr>
                <w:sz w:val="24"/>
                <w:szCs w:val="24"/>
              </w:rPr>
              <w:t>.</w:t>
            </w:r>
            <w:r w:rsidRPr="00A06F21">
              <w:rPr>
                <w:sz w:val="24"/>
                <w:szCs w:val="24"/>
              </w:rPr>
              <w:t xml:space="preserve">015,97 zł stanowi dofinansowanie a pozostała część stanowi wkład własny Gminy. </w:t>
            </w:r>
          </w:p>
        </w:tc>
      </w:tr>
    </w:tbl>
    <w:p w14:paraId="0D6254AF" w14:textId="77777777" w:rsidR="007D2E59" w:rsidRPr="00A06F21" w:rsidRDefault="007D2E59" w:rsidP="007D2E59">
      <w:pPr>
        <w:pStyle w:val="Akapitzlist"/>
        <w:autoSpaceDE w:val="0"/>
        <w:autoSpaceDN w:val="0"/>
        <w:adjustRightInd w:val="0"/>
        <w:ind w:left="1080"/>
        <w:jc w:val="both"/>
        <w:rPr>
          <w:b/>
          <w:lang w:eastAsia="en-US"/>
        </w:rPr>
      </w:pPr>
    </w:p>
    <w:p w14:paraId="10577241" w14:textId="77777777" w:rsidR="007D2E59" w:rsidRPr="00A06F21" w:rsidRDefault="007D2E59" w:rsidP="007D2E59">
      <w:pPr>
        <w:pStyle w:val="Akapitzlist"/>
        <w:autoSpaceDE w:val="0"/>
        <w:autoSpaceDN w:val="0"/>
        <w:adjustRightInd w:val="0"/>
        <w:ind w:left="1080"/>
        <w:jc w:val="both"/>
        <w:rPr>
          <w:b/>
          <w:lang w:eastAsia="en-US"/>
        </w:rPr>
      </w:pPr>
    </w:p>
    <w:tbl>
      <w:tblPr>
        <w:tblStyle w:val="Tabela-Siatka"/>
        <w:tblW w:w="0" w:type="auto"/>
        <w:tblInd w:w="0" w:type="dxa"/>
        <w:tblLook w:val="04A0" w:firstRow="1" w:lastRow="0" w:firstColumn="1" w:lastColumn="0" w:noHBand="0" w:noVBand="1"/>
      </w:tblPr>
      <w:tblGrid>
        <w:gridCol w:w="4531"/>
        <w:gridCol w:w="4531"/>
      </w:tblGrid>
      <w:tr w:rsidR="007D2E59" w:rsidRPr="00A06F21" w14:paraId="70614B36" w14:textId="77777777" w:rsidTr="007D2E59">
        <w:tc>
          <w:tcPr>
            <w:tcW w:w="9062" w:type="dxa"/>
            <w:gridSpan w:val="2"/>
            <w:tcBorders>
              <w:top w:val="single" w:sz="4" w:space="0" w:color="auto"/>
              <w:left w:val="single" w:sz="4" w:space="0" w:color="auto"/>
              <w:bottom w:val="single" w:sz="4" w:space="0" w:color="auto"/>
              <w:right w:val="single" w:sz="4" w:space="0" w:color="auto"/>
            </w:tcBorders>
            <w:hideMark/>
          </w:tcPr>
          <w:p w14:paraId="76B09C18" w14:textId="77777777" w:rsidR="007D2E59" w:rsidRPr="00A06F21" w:rsidRDefault="007D2E59">
            <w:pPr>
              <w:autoSpaceDE w:val="0"/>
              <w:autoSpaceDN w:val="0"/>
              <w:adjustRightInd w:val="0"/>
              <w:rPr>
                <w:rFonts w:eastAsia="DejaVuSans"/>
                <w:b/>
                <w:sz w:val="24"/>
                <w:szCs w:val="24"/>
              </w:rPr>
            </w:pPr>
            <w:r w:rsidRPr="00A06F21">
              <w:rPr>
                <w:rFonts w:eastAsia="DejaVuSans"/>
                <w:b/>
                <w:sz w:val="24"/>
                <w:szCs w:val="24"/>
              </w:rPr>
              <w:t>Pozycja zadania w WPF</w:t>
            </w:r>
          </w:p>
        </w:tc>
      </w:tr>
      <w:tr w:rsidR="007D2E59" w:rsidRPr="00A06F21" w14:paraId="194784EF" w14:textId="77777777" w:rsidTr="007D2E59">
        <w:tc>
          <w:tcPr>
            <w:tcW w:w="9062" w:type="dxa"/>
            <w:gridSpan w:val="2"/>
            <w:tcBorders>
              <w:top w:val="single" w:sz="4" w:space="0" w:color="auto"/>
              <w:left w:val="single" w:sz="4" w:space="0" w:color="auto"/>
              <w:bottom w:val="single" w:sz="4" w:space="0" w:color="auto"/>
              <w:right w:val="single" w:sz="4" w:space="0" w:color="auto"/>
            </w:tcBorders>
            <w:hideMark/>
          </w:tcPr>
          <w:p w14:paraId="5F8F589E" w14:textId="77777777" w:rsidR="007D2E59" w:rsidRPr="00A06F21" w:rsidRDefault="007D2E59">
            <w:pPr>
              <w:autoSpaceDE w:val="0"/>
              <w:autoSpaceDN w:val="0"/>
              <w:adjustRightInd w:val="0"/>
              <w:rPr>
                <w:rFonts w:eastAsia="DejaVuSans"/>
                <w:sz w:val="24"/>
                <w:szCs w:val="24"/>
              </w:rPr>
            </w:pPr>
            <w:r w:rsidRPr="00A06F21">
              <w:rPr>
                <w:rFonts w:eastAsia="DejaVuSans"/>
                <w:sz w:val="24"/>
                <w:szCs w:val="24"/>
              </w:rPr>
              <w:t>1.1.2.4</w:t>
            </w:r>
          </w:p>
        </w:tc>
      </w:tr>
      <w:tr w:rsidR="007D2E59" w:rsidRPr="00A06F21" w14:paraId="65E92F33" w14:textId="77777777" w:rsidTr="007D2E59">
        <w:tc>
          <w:tcPr>
            <w:tcW w:w="4531" w:type="dxa"/>
            <w:tcBorders>
              <w:top w:val="single" w:sz="4" w:space="0" w:color="auto"/>
              <w:left w:val="single" w:sz="4" w:space="0" w:color="auto"/>
              <w:bottom w:val="single" w:sz="4" w:space="0" w:color="auto"/>
              <w:right w:val="single" w:sz="4" w:space="0" w:color="auto"/>
            </w:tcBorders>
            <w:hideMark/>
          </w:tcPr>
          <w:p w14:paraId="67C38F00" w14:textId="77777777" w:rsidR="007D2E59" w:rsidRPr="00A06F21" w:rsidRDefault="007D2E59">
            <w:pPr>
              <w:autoSpaceDE w:val="0"/>
              <w:autoSpaceDN w:val="0"/>
              <w:adjustRightInd w:val="0"/>
              <w:rPr>
                <w:rFonts w:eastAsia="DejaVuSans"/>
                <w:b/>
                <w:sz w:val="24"/>
                <w:szCs w:val="24"/>
              </w:rPr>
            </w:pPr>
            <w:r w:rsidRPr="00A06F21">
              <w:rPr>
                <w:rFonts w:eastAsia="DejaVuSans"/>
                <w:b/>
                <w:sz w:val="24"/>
                <w:szCs w:val="24"/>
              </w:rPr>
              <w:t>Nazwa zadania w WPF</w:t>
            </w:r>
          </w:p>
        </w:tc>
        <w:tc>
          <w:tcPr>
            <w:tcW w:w="4531" w:type="dxa"/>
            <w:tcBorders>
              <w:top w:val="single" w:sz="4" w:space="0" w:color="auto"/>
              <w:left w:val="single" w:sz="4" w:space="0" w:color="auto"/>
              <w:bottom w:val="single" w:sz="4" w:space="0" w:color="auto"/>
              <w:right w:val="single" w:sz="4" w:space="0" w:color="auto"/>
            </w:tcBorders>
            <w:hideMark/>
          </w:tcPr>
          <w:p w14:paraId="5451EC75" w14:textId="77777777" w:rsidR="007D2E59" w:rsidRPr="00A06F21" w:rsidRDefault="007D2E59">
            <w:pPr>
              <w:autoSpaceDE w:val="0"/>
              <w:autoSpaceDN w:val="0"/>
              <w:adjustRightInd w:val="0"/>
              <w:rPr>
                <w:rFonts w:eastAsia="DejaVuSans"/>
                <w:bCs/>
                <w:sz w:val="24"/>
                <w:szCs w:val="24"/>
              </w:rPr>
            </w:pPr>
            <w:r w:rsidRPr="00A06F21">
              <w:rPr>
                <w:rFonts w:eastAsia="DejaVuSans"/>
                <w:bCs/>
                <w:sz w:val="24"/>
                <w:szCs w:val="24"/>
              </w:rPr>
              <w:t>Nazwa zadania używana w innych dokumentach gminnych</w:t>
            </w:r>
          </w:p>
        </w:tc>
      </w:tr>
      <w:tr w:rsidR="007D2E59" w:rsidRPr="00A06F21" w14:paraId="7C0A10F0" w14:textId="77777777" w:rsidTr="007D2E59">
        <w:tc>
          <w:tcPr>
            <w:tcW w:w="4531" w:type="dxa"/>
            <w:tcBorders>
              <w:top w:val="single" w:sz="4" w:space="0" w:color="auto"/>
              <w:left w:val="single" w:sz="4" w:space="0" w:color="auto"/>
              <w:bottom w:val="single" w:sz="4" w:space="0" w:color="auto"/>
              <w:right w:val="single" w:sz="4" w:space="0" w:color="auto"/>
            </w:tcBorders>
            <w:hideMark/>
          </w:tcPr>
          <w:p w14:paraId="3DC4AA8B" w14:textId="77777777" w:rsidR="007D2E59" w:rsidRPr="00A06F21" w:rsidRDefault="007D2E59">
            <w:pPr>
              <w:autoSpaceDE w:val="0"/>
              <w:autoSpaceDN w:val="0"/>
              <w:adjustRightInd w:val="0"/>
              <w:jc w:val="both"/>
              <w:rPr>
                <w:rFonts w:eastAsia="DejaVuSans"/>
                <w:b/>
                <w:bCs/>
                <w:sz w:val="24"/>
                <w:szCs w:val="24"/>
              </w:rPr>
            </w:pPr>
            <w:r w:rsidRPr="00A06F21">
              <w:rPr>
                <w:rFonts w:eastAsia="DejaVuSans"/>
                <w:b/>
                <w:bCs/>
                <w:sz w:val="24"/>
                <w:szCs w:val="24"/>
              </w:rPr>
              <w:t>Modernizacja obiektów rekreacji ruchowo-sportowej – Rozbudowa już istniejącej bazy sportowo-rekreacyjnej na terenie gminy Krupski Młyn</w:t>
            </w:r>
          </w:p>
        </w:tc>
        <w:tc>
          <w:tcPr>
            <w:tcW w:w="4531" w:type="dxa"/>
            <w:tcBorders>
              <w:top w:val="single" w:sz="4" w:space="0" w:color="auto"/>
              <w:left w:val="single" w:sz="4" w:space="0" w:color="auto"/>
              <w:bottom w:val="single" w:sz="4" w:space="0" w:color="auto"/>
              <w:right w:val="single" w:sz="4" w:space="0" w:color="auto"/>
            </w:tcBorders>
            <w:hideMark/>
          </w:tcPr>
          <w:p w14:paraId="3CCF695E" w14:textId="77777777" w:rsidR="007D2E59" w:rsidRPr="00A06F21" w:rsidRDefault="007D2E59">
            <w:pPr>
              <w:autoSpaceDE w:val="0"/>
              <w:autoSpaceDN w:val="0"/>
              <w:adjustRightInd w:val="0"/>
              <w:jc w:val="both"/>
              <w:rPr>
                <w:rFonts w:eastAsia="DejaVuSans"/>
                <w:sz w:val="24"/>
                <w:szCs w:val="24"/>
              </w:rPr>
            </w:pPr>
            <w:r w:rsidRPr="00A06F21">
              <w:rPr>
                <w:rFonts w:eastAsia="DejaVuSans"/>
                <w:sz w:val="24"/>
                <w:szCs w:val="24"/>
              </w:rPr>
              <w:t>Modernizacja obiektów rekreacji ruchowo-sportowej w gminie Krupski Młyn</w:t>
            </w:r>
          </w:p>
        </w:tc>
      </w:tr>
      <w:tr w:rsidR="007D2E59" w:rsidRPr="00A06F21" w14:paraId="02267A6D" w14:textId="77777777" w:rsidTr="007D2E59">
        <w:tc>
          <w:tcPr>
            <w:tcW w:w="9062" w:type="dxa"/>
            <w:gridSpan w:val="2"/>
            <w:tcBorders>
              <w:top w:val="single" w:sz="4" w:space="0" w:color="auto"/>
              <w:left w:val="single" w:sz="4" w:space="0" w:color="auto"/>
              <w:bottom w:val="single" w:sz="4" w:space="0" w:color="auto"/>
              <w:right w:val="single" w:sz="4" w:space="0" w:color="auto"/>
            </w:tcBorders>
            <w:hideMark/>
          </w:tcPr>
          <w:p w14:paraId="2938C691" w14:textId="77777777" w:rsidR="007D2E59" w:rsidRPr="00A06F21" w:rsidRDefault="007D2E59">
            <w:pPr>
              <w:autoSpaceDE w:val="0"/>
              <w:autoSpaceDN w:val="0"/>
              <w:adjustRightInd w:val="0"/>
              <w:rPr>
                <w:rFonts w:eastAsia="DejaVuSans"/>
                <w:b/>
                <w:sz w:val="24"/>
                <w:szCs w:val="24"/>
              </w:rPr>
            </w:pPr>
            <w:r w:rsidRPr="00A06F21">
              <w:rPr>
                <w:rFonts w:eastAsia="DejaVuSans"/>
                <w:b/>
                <w:sz w:val="24"/>
                <w:szCs w:val="24"/>
              </w:rPr>
              <w:t>Opis zadania</w:t>
            </w:r>
          </w:p>
        </w:tc>
      </w:tr>
      <w:tr w:rsidR="007D2E59" w:rsidRPr="00A06F21" w14:paraId="557F2948" w14:textId="77777777" w:rsidTr="007D2E59">
        <w:tc>
          <w:tcPr>
            <w:tcW w:w="9062" w:type="dxa"/>
            <w:gridSpan w:val="2"/>
            <w:tcBorders>
              <w:top w:val="single" w:sz="4" w:space="0" w:color="auto"/>
              <w:left w:val="single" w:sz="4" w:space="0" w:color="auto"/>
              <w:bottom w:val="single" w:sz="4" w:space="0" w:color="auto"/>
              <w:right w:val="single" w:sz="4" w:space="0" w:color="auto"/>
            </w:tcBorders>
            <w:hideMark/>
          </w:tcPr>
          <w:p w14:paraId="19336198" w14:textId="5BE38D85" w:rsidR="007D2E59" w:rsidRPr="00A06F21" w:rsidRDefault="007D2E59">
            <w:pPr>
              <w:autoSpaceDE w:val="0"/>
              <w:autoSpaceDN w:val="0"/>
              <w:adjustRightInd w:val="0"/>
              <w:jc w:val="both"/>
              <w:rPr>
                <w:sz w:val="24"/>
                <w:szCs w:val="24"/>
              </w:rPr>
            </w:pPr>
            <w:r w:rsidRPr="00A06F21">
              <w:rPr>
                <w:sz w:val="24"/>
                <w:szCs w:val="24"/>
              </w:rPr>
              <w:t xml:space="preserve">Zadanie polega na modernizacji obiektów przeznaczonych na rekreację ruchowo-sportową w gminie Krupski Młyn (Potępie, Ziętku i Krupskim </w:t>
            </w:r>
            <w:r w:rsidR="007A6AAB">
              <w:rPr>
                <w:sz w:val="24"/>
                <w:szCs w:val="24"/>
              </w:rPr>
              <w:t>M</w:t>
            </w:r>
            <w:r w:rsidRPr="00A06F21">
              <w:rPr>
                <w:sz w:val="24"/>
                <w:szCs w:val="24"/>
              </w:rPr>
              <w:t xml:space="preserve">łynie): wyposażeniu ich </w:t>
            </w:r>
            <w:r w:rsidR="00A06F21">
              <w:rPr>
                <w:sz w:val="24"/>
                <w:szCs w:val="24"/>
              </w:rPr>
              <w:t xml:space="preserve">                                      </w:t>
            </w:r>
            <w:r w:rsidRPr="00A06F21">
              <w:rPr>
                <w:sz w:val="24"/>
                <w:szCs w:val="24"/>
              </w:rPr>
              <w:t xml:space="preserve">w nawierzchnię zapobiegającą urazom (nawierzchnia poliuretanowa), instalacje infrastruktury umożliwiającej uprawianie rekreacji ruchowo-sportowej - bramek, koszy, ławek, oświetlenia oraz rewitalizacji otoczenia obiektów (nawierzchnie trawiaste). Obiekty uzupełnią istniejącą infrastrukturę rekreacyjno-sportową wykonaną wcześniej w ramach środków PROW 2007-2013, RPO WSL 2007-2013 i Ministerstwa Sportu (obiekty w Potępie - plac zabaw sportowych i miejsce spotkań mieszkańców, Ziętku - plac zabaw dla dzieci oraz Krupskim Młynie - place zabaw, teren rekreacyjny Oczko oraz hala sportowa). </w:t>
            </w:r>
          </w:p>
          <w:p w14:paraId="6333CE53" w14:textId="47285559" w:rsidR="007D2E59" w:rsidRPr="00A06F21" w:rsidRDefault="007D2E59">
            <w:pPr>
              <w:autoSpaceDE w:val="0"/>
              <w:autoSpaceDN w:val="0"/>
              <w:adjustRightInd w:val="0"/>
              <w:jc w:val="both"/>
              <w:rPr>
                <w:sz w:val="24"/>
                <w:szCs w:val="24"/>
              </w:rPr>
            </w:pPr>
            <w:r w:rsidRPr="00A06F21">
              <w:rPr>
                <w:sz w:val="24"/>
                <w:szCs w:val="24"/>
              </w:rPr>
              <w:lastRenderedPageBreak/>
              <w:t xml:space="preserve">W ramach zadania 19.01.2018 roku złożony został wniosek o dofinansowanie w ramach PROW na modernizację boiska w Potępie. Wniosek został zaakceptowany a umowa </w:t>
            </w:r>
            <w:r w:rsidR="00A06F21">
              <w:rPr>
                <w:sz w:val="24"/>
                <w:szCs w:val="24"/>
              </w:rPr>
              <w:t xml:space="preserve">                            </w:t>
            </w:r>
            <w:r w:rsidRPr="00A06F21">
              <w:rPr>
                <w:sz w:val="24"/>
                <w:szCs w:val="24"/>
              </w:rPr>
              <w:t xml:space="preserve">o dofinansowanie projektu podpisana została w lutym 2019 roku. Prace w obrębie boiska </w:t>
            </w:r>
            <w:r w:rsidR="00814B04">
              <w:rPr>
                <w:sz w:val="24"/>
                <w:szCs w:val="24"/>
              </w:rPr>
              <w:t xml:space="preserve">                  </w:t>
            </w:r>
            <w:r w:rsidRPr="00A06F21">
              <w:rPr>
                <w:sz w:val="24"/>
                <w:szCs w:val="24"/>
              </w:rPr>
              <w:t xml:space="preserve">w Potępie zakończyły się 22 grudnia 2020 roku. Termin płatności faktur za wykonanie prac </w:t>
            </w:r>
            <w:r w:rsidR="00A06F21">
              <w:rPr>
                <w:sz w:val="24"/>
                <w:szCs w:val="24"/>
              </w:rPr>
              <w:t xml:space="preserve">                   </w:t>
            </w:r>
            <w:r w:rsidRPr="00A06F21">
              <w:rPr>
                <w:sz w:val="24"/>
                <w:szCs w:val="24"/>
              </w:rPr>
              <w:t>i nadzory przypadł na 2021 roku zgodnie z limitem na 2021 rok. Koszt prac wyniósł 202</w:t>
            </w:r>
            <w:r w:rsidR="00A06F21">
              <w:rPr>
                <w:sz w:val="24"/>
                <w:szCs w:val="24"/>
              </w:rPr>
              <w:t>.000</w:t>
            </w:r>
            <w:r w:rsidR="008F3C79">
              <w:rPr>
                <w:sz w:val="24"/>
                <w:szCs w:val="24"/>
              </w:rPr>
              <w:t>,00</w:t>
            </w:r>
            <w:r w:rsidRPr="00A06F21">
              <w:rPr>
                <w:sz w:val="24"/>
                <w:szCs w:val="24"/>
              </w:rPr>
              <w:t xml:space="preserve"> zł, w tym 124</w:t>
            </w:r>
            <w:r w:rsidR="00A06F21">
              <w:rPr>
                <w:sz w:val="24"/>
                <w:szCs w:val="24"/>
              </w:rPr>
              <w:t>.</w:t>
            </w:r>
            <w:r w:rsidRPr="00A06F21">
              <w:rPr>
                <w:sz w:val="24"/>
                <w:szCs w:val="24"/>
              </w:rPr>
              <w:t>869</w:t>
            </w:r>
            <w:r w:rsidR="008F3C79">
              <w:rPr>
                <w:sz w:val="24"/>
                <w:szCs w:val="24"/>
              </w:rPr>
              <w:t>,00</w:t>
            </w:r>
            <w:r w:rsidRPr="00A06F21">
              <w:rPr>
                <w:sz w:val="24"/>
                <w:szCs w:val="24"/>
              </w:rPr>
              <w:t xml:space="preserve"> zł stanowi dofinansowanie ze środków unijnych.</w:t>
            </w:r>
          </w:p>
        </w:tc>
      </w:tr>
    </w:tbl>
    <w:p w14:paraId="20D4F1B5" w14:textId="77777777" w:rsidR="007D2E59" w:rsidRPr="00A06F21" w:rsidRDefault="007D2E59" w:rsidP="007D2E59">
      <w:pPr>
        <w:pStyle w:val="Akapitzlist"/>
        <w:autoSpaceDE w:val="0"/>
        <w:autoSpaceDN w:val="0"/>
        <w:adjustRightInd w:val="0"/>
        <w:ind w:left="1080"/>
        <w:jc w:val="both"/>
        <w:rPr>
          <w:b/>
        </w:rPr>
      </w:pPr>
    </w:p>
    <w:tbl>
      <w:tblPr>
        <w:tblStyle w:val="Tabela-Siatka"/>
        <w:tblW w:w="0" w:type="auto"/>
        <w:tblInd w:w="0" w:type="dxa"/>
        <w:tblLook w:val="04A0" w:firstRow="1" w:lastRow="0" w:firstColumn="1" w:lastColumn="0" w:noHBand="0" w:noVBand="1"/>
      </w:tblPr>
      <w:tblGrid>
        <w:gridCol w:w="4531"/>
        <w:gridCol w:w="4531"/>
      </w:tblGrid>
      <w:tr w:rsidR="007D2E59" w:rsidRPr="00A06F21" w14:paraId="3310CEA7" w14:textId="77777777" w:rsidTr="007D2E59">
        <w:tc>
          <w:tcPr>
            <w:tcW w:w="9062" w:type="dxa"/>
            <w:gridSpan w:val="2"/>
            <w:tcBorders>
              <w:top w:val="single" w:sz="4" w:space="0" w:color="auto"/>
              <w:left w:val="single" w:sz="4" w:space="0" w:color="auto"/>
              <w:bottom w:val="single" w:sz="4" w:space="0" w:color="auto"/>
              <w:right w:val="single" w:sz="4" w:space="0" w:color="auto"/>
            </w:tcBorders>
            <w:hideMark/>
          </w:tcPr>
          <w:p w14:paraId="24498219" w14:textId="77777777" w:rsidR="007D2E59" w:rsidRPr="00A06F21" w:rsidRDefault="007D2E59">
            <w:pPr>
              <w:autoSpaceDE w:val="0"/>
              <w:autoSpaceDN w:val="0"/>
              <w:adjustRightInd w:val="0"/>
              <w:rPr>
                <w:rFonts w:eastAsia="DejaVuSans"/>
                <w:b/>
                <w:sz w:val="24"/>
                <w:szCs w:val="24"/>
              </w:rPr>
            </w:pPr>
            <w:bookmarkStart w:id="0" w:name="_Hlk32662024"/>
            <w:r w:rsidRPr="00A06F21">
              <w:rPr>
                <w:rFonts w:eastAsia="DejaVuSans"/>
                <w:b/>
                <w:sz w:val="24"/>
                <w:szCs w:val="24"/>
              </w:rPr>
              <w:t>Pozycja zadania w WPF</w:t>
            </w:r>
          </w:p>
        </w:tc>
      </w:tr>
      <w:tr w:rsidR="007D2E59" w:rsidRPr="00A06F21" w14:paraId="4628D067" w14:textId="77777777" w:rsidTr="007D2E59">
        <w:tc>
          <w:tcPr>
            <w:tcW w:w="9062" w:type="dxa"/>
            <w:gridSpan w:val="2"/>
            <w:tcBorders>
              <w:top w:val="single" w:sz="4" w:space="0" w:color="auto"/>
              <w:left w:val="single" w:sz="4" w:space="0" w:color="auto"/>
              <w:bottom w:val="single" w:sz="4" w:space="0" w:color="auto"/>
              <w:right w:val="single" w:sz="4" w:space="0" w:color="auto"/>
            </w:tcBorders>
            <w:hideMark/>
          </w:tcPr>
          <w:p w14:paraId="26D4A0C8" w14:textId="77777777" w:rsidR="007D2E59" w:rsidRPr="00A06F21" w:rsidRDefault="007D2E59">
            <w:pPr>
              <w:autoSpaceDE w:val="0"/>
              <w:autoSpaceDN w:val="0"/>
              <w:adjustRightInd w:val="0"/>
              <w:rPr>
                <w:rFonts w:eastAsia="DejaVuSans"/>
                <w:sz w:val="24"/>
                <w:szCs w:val="24"/>
              </w:rPr>
            </w:pPr>
            <w:r w:rsidRPr="00A06F21">
              <w:rPr>
                <w:rFonts w:eastAsia="DejaVuSans"/>
                <w:sz w:val="24"/>
                <w:szCs w:val="24"/>
              </w:rPr>
              <w:t>1.1.2.5</w:t>
            </w:r>
          </w:p>
        </w:tc>
      </w:tr>
      <w:tr w:rsidR="007D2E59" w:rsidRPr="00A06F21" w14:paraId="2877A3D3" w14:textId="77777777" w:rsidTr="007D2E59">
        <w:tc>
          <w:tcPr>
            <w:tcW w:w="4531" w:type="dxa"/>
            <w:tcBorders>
              <w:top w:val="single" w:sz="4" w:space="0" w:color="auto"/>
              <w:left w:val="single" w:sz="4" w:space="0" w:color="auto"/>
              <w:bottom w:val="single" w:sz="4" w:space="0" w:color="auto"/>
              <w:right w:val="single" w:sz="4" w:space="0" w:color="auto"/>
            </w:tcBorders>
            <w:hideMark/>
          </w:tcPr>
          <w:p w14:paraId="26CFDEA7" w14:textId="77777777" w:rsidR="007D2E59" w:rsidRPr="00A06F21" w:rsidRDefault="007D2E59">
            <w:pPr>
              <w:autoSpaceDE w:val="0"/>
              <w:autoSpaceDN w:val="0"/>
              <w:adjustRightInd w:val="0"/>
              <w:rPr>
                <w:rFonts w:eastAsia="DejaVuSans"/>
                <w:b/>
                <w:sz w:val="24"/>
                <w:szCs w:val="24"/>
              </w:rPr>
            </w:pPr>
            <w:r w:rsidRPr="00A06F21">
              <w:rPr>
                <w:rFonts w:eastAsia="DejaVuSans"/>
                <w:b/>
                <w:sz w:val="24"/>
                <w:szCs w:val="24"/>
              </w:rPr>
              <w:t>Nazwa zadania w WPF</w:t>
            </w:r>
          </w:p>
        </w:tc>
        <w:tc>
          <w:tcPr>
            <w:tcW w:w="4531" w:type="dxa"/>
            <w:tcBorders>
              <w:top w:val="single" w:sz="4" w:space="0" w:color="auto"/>
              <w:left w:val="single" w:sz="4" w:space="0" w:color="auto"/>
              <w:bottom w:val="single" w:sz="4" w:space="0" w:color="auto"/>
              <w:right w:val="single" w:sz="4" w:space="0" w:color="auto"/>
            </w:tcBorders>
            <w:hideMark/>
          </w:tcPr>
          <w:p w14:paraId="0F9D8157" w14:textId="77777777" w:rsidR="007D2E59" w:rsidRPr="00A06F21" w:rsidRDefault="007D2E59">
            <w:pPr>
              <w:autoSpaceDE w:val="0"/>
              <w:autoSpaceDN w:val="0"/>
              <w:adjustRightInd w:val="0"/>
              <w:rPr>
                <w:rFonts w:eastAsia="DejaVuSans"/>
                <w:bCs/>
                <w:sz w:val="24"/>
                <w:szCs w:val="24"/>
              </w:rPr>
            </w:pPr>
            <w:r w:rsidRPr="00A06F21">
              <w:rPr>
                <w:rFonts w:eastAsia="DejaVuSans"/>
                <w:bCs/>
                <w:sz w:val="24"/>
                <w:szCs w:val="24"/>
              </w:rPr>
              <w:t>Nazwa zadania używana w innych dokumentach gminnych</w:t>
            </w:r>
          </w:p>
        </w:tc>
      </w:tr>
      <w:tr w:rsidR="007D2E59" w:rsidRPr="00A06F21" w14:paraId="38F3605F" w14:textId="77777777" w:rsidTr="007D2E59">
        <w:tc>
          <w:tcPr>
            <w:tcW w:w="4531" w:type="dxa"/>
            <w:tcBorders>
              <w:top w:val="single" w:sz="4" w:space="0" w:color="auto"/>
              <w:left w:val="single" w:sz="4" w:space="0" w:color="auto"/>
              <w:bottom w:val="single" w:sz="4" w:space="0" w:color="auto"/>
              <w:right w:val="single" w:sz="4" w:space="0" w:color="auto"/>
            </w:tcBorders>
            <w:hideMark/>
          </w:tcPr>
          <w:p w14:paraId="10D4987E" w14:textId="77777777" w:rsidR="007D2E59" w:rsidRPr="00A06F21" w:rsidRDefault="007D2E59">
            <w:pPr>
              <w:autoSpaceDE w:val="0"/>
              <w:autoSpaceDN w:val="0"/>
              <w:adjustRightInd w:val="0"/>
              <w:jc w:val="both"/>
              <w:rPr>
                <w:rFonts w:eastAsia="DejaVuSans"/>
                <w:b/>
                <w:bCs/>
                <w:sz w:val="24"/>
                <w:szCs w:val="24"/>
              </w:rPr>
            </w:pPr>
            <w:r w:rsidRPr="00A06F21">
              <w:rPr>
                <w:rFonts w:eastAsia="DejaVuSans"/>
                <w:b/>
                <w:bCs/>
                <w:sz w:val="24"/>
                <w:szCs w:val="24"/>
              </w:rPr>
              <w:t>Odnawialne źródła energii poprawą jakości środowiska naturalnego na terenie gmin partnerskich - Realizacja projektu na terenie gminy Krupski Młyn</w:t>
            </w:r>
          </w:p>
        </w:tc>
        <w:tc>
          <w:tcPr>
            <w:tcW w:w="4531" w:type="dxa"/>
            <w:tcBorders>
              <w:top w:val="single" w:sz="4" w:space="0" w:color="auto"/>
              <w:left w:val="single" w:sz="4" w:space="0" w:color="auto"/>
              <w:bottom w:val="single" w:sz="4" w:space="0" w:color="auto"/>
              <w:right w:val="single" w:sz="4" w:space="0" w:color="auto"/>
            </w:tcBorders>
            <w:hideMark/>
          </w:tcPr>
          <w:p w14:paraId="46EACE26" w14:textId="77777777" w:rsidR="007D2E59" w:rsidRPr="00A06F21" w:rsidRDefault="007D2E59">
            <w:pPr>
              <w:autoSpaceDE w:val="0"/>
              <w:autoSpaceDN w:val="0"/>
              <w:adjustRightInd w:val="0"/>
              <w:jc w:val="both"/>
              <w:rPr>
                <w:rFonts w:eastAsia="DejaVuSans"/>
                <w:sz w:val="24"/>
                <w:szCs w:val="24"/>
              </w:rPr>
            </w:pPr>
            <w:r w:rsidRPr="00A06F21">
              <w:rPr>
                <w:rFonts w:eastAsia="DejaVuSans"/>
                <w:sz w:val="24"/>
                <w:szCs w:val="24"/>
              </w:rPr>
              <w:t>Odnawialne źródła energii poprawą jakości środowiska naturalnego na terenie gmin partnerskich – realizacja projektu na terenie Gminy Krupski Młyn</w:t>
            </w:r>
          </w:p>
        </w:tc>
      </w:tr>
      <w:tr w:rsidR="007D2E59" w:rsidRPr="00A06F21" w14:paraId="7C710048" w14:textId="77777777" w:rsidTr="007D2E59">
        <w:tc>
          <w:tcPr>
            <w:tcW w:w="9062" w:type="dxa"/>
            <w:gridSpan w:val="2"/>
            <w:tcBorders>
              <w:top w:val="single" w:sz="4" w:space="0" w:color="auto"/>
              <w:left w:val="single" w:sz="4" w:space="0" w:color="auto"/>
              <w:bottom w:val="single" w:sz="4" w:space="0" w:color="auto"/>
              <w:right w:val="single" w:sz="4" w:space="0" w:color="auto"/>
            </w:tcBorders>
            <w:hideMark/>
          </w:tcPr>
          <w:p w14:paraId="6BC4EACF" w14:textId="77777777" w:rsidR="007D2E59" w:rsidRPr="00A06F21" w:rsidRDefault="007D2E59">
            <w:pPr>
              <w:autoSpaceDE w:val="0"/>
              <w:autoSpaceDN w:val="0"/>
              <w:adjustRightInd w:val="0"/>
              <w:rPr>
                <w:rFonts w:eastAsia="DejaVuSans"/>
                <w:b/>
                <w:sz w:val="24"/>
                <w:szCs w:val="24"/>
              </w:rPr>
            </w:pPr>
            <w:r w:rsidRPr="00A06F21">
              <w:rPr>
                <w:rFonts w:eastAsia="DejaVuSans"/>
                <w:b/>
                <w:sz w:val="24"/>
                <w:szCs w:val="24"/>
              </w:rPr>
              <w:t>Opis zadania</w:t>
            </w:r>
          </w:p>
        </w:tc>
      </w:tr>
      <w:tr w:rsidR="007D2E59" w:rsidRPr="00A06F21" w14:paraId="19C21C36" w14:textId="77777777" w:rsidTr="007D2E59">
        <w:tc>
          <w:tcPr>
            <w:tcW w:w="9062" w:type="dxa"/>
            <w:gridSpan w:val="2"/>
            <w:tcBorders>
              <w:top w:val="single" w:sz="4" w:space="0" w:color="auto"/>
              <w:left w:val="single" w:sz="4" w:space="0" w:color="auto"/>
              <w:bottom w:val="single" w:sz="4" w:space="0" w:color="auto"/>
              <w:right w:val="single" w:sz="4" w:space="0" w:color="auto"/>
            </w:tcBorders>
            <w:hideMark/>
          </w:tcPr>
          <w:p w14:paraId="1624B861" w14:textId="3181A391" w:rsidR="007D2E59" w:rsidRPr="00A06F21" w:rsidRDefault="007A6AAB">
            <w:pPr>
              <w:autoSpaceDE w:val="0"/>
              <w:autoSpaceDN w:val="0"/>
              <w:adjustRightInd w:val="0"/>
              <w:jc w:val="both"/>
              <w:rPr>
                <w:sz w:val="24"/>
                <w:szCs w:val="24"/>
              </w:rPr>
            </w:pPr>
            <w:r>
              <w:rPr>
                <w:sz w:val="24"/>
                <w:szCs w:val="24"/>
              </w:rPr>
              <w:t xml:space="preserve">Wniosek </w:t>
            </w:r>
            <w:r w:rsidR="007D2E59" w:rsidRPr="00A06F21">
              <w:rPr>
                <w:sz w:val="24"/>
                <w:szCs w:val="24"/>
              </w:rPr>
              <w:t>złożon</w:t>
            </w:r>
            <w:r>
              <w:rPr>
                <w:sz w:val="24"/>
                <w:szCs w:val="24"/>
              </w:rPr>
              <w:t>y</w:t>
            </w:r>
            <w:r w:rsidR="007D2E59" w:rsidRPr="00A06F21">
              <w:rPr>
                <w:sz w:val="24"/>
                <w:szCs w:val="24"/>
              </w:rPr>
              <w:t xml:space="preserve"> został do dofinansowania w ramach RPO WSL 2014-2020, działanie 4.1.3. 28.05.2018 roku. Projekt obejmuje budowę odnawialnych źródeł energii na terenie 11 gmin partnerskich. Założony we wniosku o dofinansowanie koszt instalacji przewidzianych do budowy na terenie gminy Krupski Młyn wynosi 3</w:t>
            </w:r>
            <w:r w:rsidR="00A06F21">
              <w:rPr>
                <w:sz w:val="24"/>
                <w:szCs w:val="24"/>
              </w:rPr>
              <w:t>.</w:t>
            </w:r>
            <w:r w:rsidR="007D2E59" w:rsidRPr="00A06F21">
              <w:rPr>
                <w:sz w:val="24"/>
                <w:szCs w:val="24"/>
              </w:rPr>
              <w:t>488</w:t>
            </w:r>
            <w:r w:rsidR="00A06F21">
              <w:rPr>
                <w:sz w:val="24"/>
                <w:szCs w:val="24"/>
              </w:rPr>
              <w:t>.</w:t>
            </w:r>
            <w:r w:rsidR="007D2E59" w:rsidRPr="00A06F21">
              <w:rPr>
                <w:sz w:val="24"/>
                <w:szCs w:val="24"/>
              </w:rPr>
              <w:t>031,72 zł, w tym dotacja w ramach RPO WSL 2</w:t>
            </w:r>
            <w:r w:rsidR="00A06F21">
              <w:rPr>
                <w:sz w:val="24"/>
                <w:szCs w:val="24"/>
              </w:rPr>
              <w:t>.</w:t>
            </w:r>
            <w:r w:rsidR="007D2E59" w:rsidRPr="00A06F21">
              <w:rPr>
                <w:sz w:val="24"/>
                <w:szCs w:val="24"/>
              </w:rPr>
              <w:t>610</w:t>
            </w:r>
            <w:r w:rsidR="00A06F21">
              <w:rPr>
                <w:sz w:val="24"/>
                <w:szCs w:val="24"/>
              </w:rPr>
              <w:t>.</w:t>
            </w:r>
            <w:r w:rsidR="007D2E59" w:rsidRPr="00A06F21">
              <w:rPr>
                <w:sz w:val="24"/>
                <w:szCs w:val="24"/>
              </w:rPr>
              <w:t xml:space="preserve">710,40 zł a pozostała część to środki wpłacone przez uczestników projektu i możliwy do odzyskania podatek Vat pokryty z budżetu gminy. Projekt wybrany został do dofinansowania 5 lutego 2020 roku a w 12 marca ogłoszony został przetarg nieograniczony na wykonanie instalacji. Zgodnie ze zmianami w dokumentacji aplikacyjnej prace w obrębie gminy Krupski Młyn mają zakończyć się z końcem grudnia 2021 roku. Obejmą one wykonanie instalacji paneli fotowoltaicznych o sumarycznej mocy 435,68 </w:t>
            </w:r>
            <w:proofErr w:type="spellStart"/>
            <w:r w:rsidR="007D2E59" w:rsidRPr="00A06F21">
              <w:rPr>
                <w:sz w:val="24"/>
                <w:szCs w:val="24"/>
              </w:rPr>
              <w:t>kWp</w:t>
            </w:r>
            <w:proofErr w:type="spellEnd"/>
            <w:r w:rsidR="007D2E59" w:rsidRPr="00A06F21">
              <w:rPr>
                <w:sz w:val="24"/>
                <w:szCs w:val="24"/>
              </w:rPr>
              <w:t xml:space="preserve">, instalacji kolektorów słonecznych o sumarycznej mocy 29,81 kW, instalacji pomp ciepła </w:t>
            </w:r>
            <w:r w:rsidR="00A06F21">
              <w:rPr>
                <w:sz w:val="24"/>
                <w:szCs w:val="24"/>
              </w:rPr>
              <w:t xml:space="preserve">                                    </w:t>
            </w:r>
            <w:r w:rsidR="007D2E59" w:rsidRPr="00A06F21">
              <w:rPr>
                <w:sz w:val="24"/>
                <w:szCs w:val="24"/>
              </w:rPr>
              <w:t xml:space="preserve">o sumarycznej mocy 336,8kW oraz pieców na </w:t>
            </w:r>
            <w:proofErr w:type="spellStart"/>
            <w:r w:rsidR="007D2E59" w:rsidRPr="00A06F21">
              <w:rPr>
                <w:sz w:val="24"/>
                <w:szCs w:val="24"/>
              </w:rPr>
              <w:t>pellet</w:t>
            </w:r>
            <w:proofErr w:type="spellEnd"/>
            <w:r w:rsidR="007D2E59" w:rsidRPr="00A06F21">
              <w:rPr>
                <w:sz w:val="24"/>
                <w:szCs w:val="24"/>
              </w:rPr>
              <w:t xml:space="preserve"> o sumarycznej mocy 175 </w:t>
            </w:r>
            <w:proofErr w:type="spellStart"/>
            <w:r w:rsidR="007D2E59" w:rsidRPr="00A06F21">
              <w:rPr>
                <w:sz w:val="24"/>
                <w:szCs w:val="24"/>
              </w:rPr>
              <w:t>kW.</w:t>
            </w:r>
            <w:proofErr w:type="spellEnd"/>
            <w:r w:rsidR="007D2E59" w:rsidRPr="00A06F21">
              <w:rPr>
                <w:sz w:val="24"/>
                <w:szCs w:val="24"/>
              </w:rPr>
              <w:t xml:space="preserve"> </w:t>
            </w:r>
            <w:r>
              <w:rPr>
                <w:sz w:val="24"/>
                <w:szCs w:val="24"/>
              </w:rPr>
              <w:t xml:space="preserve">                            </w:t>
            </w:r>
            <w:r w:rsidR="007D2E59" w:rsidRPr="00A06F21">
              <w:rPr>
                <w:sz w:val="24"/>
                <w:szCs w:val="24"/>
              </w:rPr>
              <w:t xml:space="preserve">W pierwszym półroczu 2020 roku, po zaakceptowaniu przez Urząd Marszałkowski Województwa Śląskiego regulaminu odbył się nabór dodatkowy dotyczący wpisania na listę rezerwową uczestników projektu „Odnawialne źródła energii poprawą jakości środowiska naturalnego na terenie Gmin Partnerskich: Tarnowskie Góry, Gaszowice, Jejkowice, Lyski, Krupski Młyn, Kuźnia Raciborska, Nędza, Lelów, Psary, Sośnicowice, Tworóg”. Złożone wnioski zostały następnie przeanalizowane po katem możliwości technicznych a następnie zastąpiły te instalacje, które z powodu rezygnacji mieszkańców zostały zwolnione. </w:t>
            </w:r>
            <w:r w:rsidR="00814B04">
              <w:rPr>
                <w:sz w:val="24"/>
                <w:szCs w:val="24"/>
              </w:rPr>
              <w:t xml:space="preserve">                          </w:t>
            </w:r>
            <w:r w:rsidR="007D2E59" w:rsidRPr="00A06F21">
              <w:rPr>
                <w:sz w:val="24"/>
                <w:szCs w:val="24"/>
              </w:rPr>
              <w:t>W związku z koniecznością dokonania zmian w projektach, uzyskania zgody Urzędu Marszałkowskiego na modyfikacje i obowiązek odpowiedzi na złożone w trakcie postepowania pytania wykonawców ostateczny termin otwarcia ofert w postępowaniu ustalony został na 23.02.2021 roku.</w:t>
            </w:r>
          </w:p>
        </w:tc>
      </w:tr>
      <w:bookmarkEnd w:id="0"/>
    </w:tbl>
    <w:p w14:paraId="46C0F538" w14:textId="77777777" w:rsidR="007D2E59" w:rsidRPr="00A06F21" w:rsidRDefault="007D2E59" w:rsidP="007D2E59">
      <w:pPr>
        <w:pStyle w:val="Akapitzlist"/>
        <w:autoSpaceDE w:val="0"/>
        <w:autoSpaceDN w:val="0"/>
        <w:adjustRightInd w:val="0"/>
        <w:ind w:left="1080"/>
        <w:jc w:val="both"/>
        <w:rPr>
          <w:b/>
          <w:lang w:eastAsia="en-US"/>
        </w:rPr>
      </w:pPr>
    </w:p>
    <w:tbl>
      <w:tblPr>
        <w:tblStyle w:val="Tabela-Siatka"/>
        <w:tblW w:w="0" w:type="auto"/>
        <w:tblInd w:w="0" w:type="dxa"/>
        <w:tblLook w:val="04A0" w:firstRow="1" w:lastRow="0" w:firstColumn="1" w:lastColumn="0" w:noHBand="0" w:noVBand="1"/>
      </w:tblPr>
      <w:tblGrid>
        <w:gridCol w:w="4531"/>
        <w:gridCol w:w="4531"/>
      </w:tblGrid>
      <w:tr w:rsidR="007D2E59" w:rsidRPr="00A06F21" w14:paraId="32C099FB" w14:textId="77777777" w:rsidTr="007D2E59">
        <w:tc>
          <w:tcPr>
            <w:tcW w:w="9062" w:type="dxa"/>
            <w:gridSpan w:val="2"/>
            <w:tcBorders>
              <w:top w:val="single" w:sz="4" w:space="0" w:color="auto"/>
              <w:left w:val="single" w:sz="4" w:space="0" w:color="auto"/>
              <w:bottom w:val="single" w:sz="4" w:space="0" w:color="auto"/>
              <w:right w:val="single" w:sz="4" w:space="0" w:color="auto"/>
            </w:tcBorders>
            <w:hideMark/>
          </w:tcPr>
          <w:p w14:paraId="2009CB15" w14:textId="77777777" w:rsidR="007D2E59" w:rsidRPr="00A06F21" w:rsidRDefault="007D2E59">
            <w:pPr>
              <w:autoSpaceDE w:val="0"/>
              <w:autoSpaceDN w:val="0"/>
              <w:adjustRightInd w:val="0"/>
              <w:rPr>
                <w:rFonts w:eastAsia="DejaVuSans"/>
                <w:b/>
                <w:sz w:val="24"/>
                <w:szCs w:val="24"/>
              </w:rPr>
            </w:pPr>
            <w:r w:rsidRPr="00A06F21">
              <w:rPr>
                <w:rFonts w:eastAsia="DejaVuSans"/>
                <w:b/>
                <w:sz w:val="24"/>
                <w:szCs w:val="24"/>
              </w:rPr>
              <w:t>Pozycja zadania w WPF</w:t>
            </w:r>
          </w:p>
        </w:tc>
      </w:tr>
      <w:tr w:rsidR="007D2E59" w:rsidRPr="00A06F21" w14:paraId="275D4057" w14:textId="77777777" w:rsidTr="007D2E59">
        <w:tc>
          <w:tcPr>
            <w:tcW w:w="9062" w:type="dxa"/>
            <w:gridSpan w:val="2"/>
            <w:tcBorders>
              <w:top w:val="single" w:sz="4" w:space="0" w:color="auto"/>
              <w:left w:val="single" w:sz="4" w:space="0" w:color="auto"/>
              <w:bottom w:val="single" w:sz="4" w:space="0" w:color="auto"/>
              <w:right w:val="single" w:sz="4" w:space="0" w:color="auto"/>
            </w:tcBorders>
            <w:hideMark/>
          </w:tcPr>
          <w:p w14:paraId="21DFF240" w14:textId="77777777" w:rsidR="007D2E59" w:rsidRPr="00A06F21" w:rsidRDefault="007D2E59">
            <w:pPr>
              <w:autoSpaceDE w:val="0"/>
              <w:autoSpaceDN w:val="0"/>
              <w:adjustRightInd w:val="0"/>
              <w:rPr>
                <w:rFonts w:eastAsia="DejaVuSans"/>
                <w:sz w:val="24"/>
                <w:szCs w:val="24"/>
              </w:rPr>
            </w:pPr>
            <w:r w:rsidRPr="00A06F21">
              <w:rPr>
                <w:rFonts w:eastAsia="DejaVuSans"/>
                <w:sz w:val="24"/>
                <w:szCs w:val="24"/>
              </w:rPr>
              <w:t>1.1.2.6</w:t>
            </w:r>
          </w:p>
        </w:tc>
      </w:tr>
      <w:tr w:rsidR="007D2E59" w:rsidRPr="00A06F21" w14:paraId="18B322AA" w14:textId="77777777" w:rsidTr="007D2E59">
        <w:tc>
          <w:tcPr>
            <w:tcW w:w="4531" w:type="dxa"/>
            <w:tcBorders>
              <w:top w:val="single" w:sz="4" w:space="0" w:color="auto"/>
              <w:left w:val="single" w:sz="4" w:space="0" w:color="auto"/>
              <w:bottom w:val="single" w:sz="4" w:space="0" w:color="auto"/>
              <w:right w:val="single" w:sz="4" w:space="0" w:color="auto"/>
            </w:tcBorders>
            <w:hideMark/>
          </w:tcPr>
          <w:p w14:paraId="3F7A2132" w14:textId="77777777" w:rsidR="007D2E59" w:rsidRPr="00A06F21" w:rsidRDefault="007D2E59">
            <w:pPr>
              <w:autoSpaceDE w:val="0"/>
              <w:autoSpaceDN w:val="0"/>
              <w:adjustRightInd w:val="0"/>
              <w:rPr>
                <w:rFonts w:eastAsia="DejaVuSans"/>
                <w:b/>
                <w:sz w:val="24"/>
                <w:szCs w:val="24"/>
              </w:rPr>
            </w:pPr>
            <w:r w:rsidRPr="00A06F21">
              <w:rPr>
                <w:rFonts w:eastAsia="DejaVuSans"/>
                <w:b/>
                <w:sz w:val="24"/>
                <w:szCs w:val="24"/>
              </w:rPr>
              <w:t>Nazwa zadania w WPF</w:t>
            </w:r>
          </w:p>
        </w:tc>
        <w:tc>
          <w:tcPr>
            <w:tcW w:w="4531" w:type="dxa"/>
            <w:tcBorders>
              <w:top w:val="single" w:sz="4" w:space="0" w:color="auto"/>
              <w:left w:val="single" w:sz="4" w:space="0" w:color="auto"/>
              <w:bottom w:val="single" w:sz="4" w:space="0" w:color="auto"/>
              <w:right w:val="single" w:sz="4" w:space="0" w:color="auto"/>
            </w:tcBorders>
            <w:hideMark/>
          </w:tcPr>
          <w:p w14:paraId="4B5861F7" w14:textId="77777777" w:rsidR="007D2E59" w:rsidRPr="00A06F21" w:rsidRDefault="007D2E59">
            <w:pPr>
              <w:autoSpaceDE w:val="0"/>
              <w:autoSpaceDN w:val="0"/>
              <w:adjustRightInd w:val="0"/>
              <w:rPr>
                <w:rFonts w:eastAsia="DejaVuSans"/>
                <w:bCs/>
                <w:sz w:val="24"/>
                <w:szCs w:val="24"/>
              </w:rPr>
            </w:pPr>
            <w:r w:rsidRPr="00A06F21">
              <w:rPr>
                <w:rFonts w:eastAsia="DejaVuSans"/>
                <w:bCs/>
                <w:sz w:val="24"/>
                <w:szCs w:val="24"/>
              </w:rPr>
              <w:t>Nazwa zadania używana w innych dokumentach gminnych</w:t>
            </w:r>
          </w:p>
        </w:tc>
      </w:tr>
      <w:tr w:rsidR="007D2E59" w:rsidRPr="00A06F21" w14:paraId="6F0F0010" w14:textId="77777777" w:rsidTr="007D2E59">
        <w:tc>
          <w:tcPr>
            <w:tcW w:w="4531" w:type="dxa"/>
            <w:tcBorders>
              <w:top w:val="single" w:sz="4" w:space="0" w:color="auto"/>
              <w:left w:val="single" w:sz="4" w:space="0" w:color="auto"/>
              <w:bottom w:val="single" w:sz="4" w:space="0" w:color="auto"/>
              <w:right w:val="single" w:sz="4" w:space="0" w:color="auto"/>
            </w:tcBorders>
            <w:hideMark/>
          </w:tcPr>
          <w:p w14:paraId="2B4596BF" w14:textId="77777777" w:rsidR="007D2E59" w:rsidRPr="00A06F21" w:rsidRDefault="007D2E59">
            <w:pPr>
              <w:autoSpaceDE w:val="0"/>
              <w:autoSpaceDN w:val="0"/>
              <w:adjustRightInd w:val="0"/>
              <w:jc w:val="both"/>
              <w:rPr>
                <w:rFonts w:eastAsia="DejaVuSans"/>
                <w:b/>
                <w:bCs/>
                <w:sz w:val="24"/>
                <w:szCs w:val="24"/>
              </w:rPr>
            </w:pPr>
            <w:bookmarkStart w:id="1" w:name="_Hlk15571208"/>
            <w:r w:rsidRPr="00A06F21">
              <w:rPr>
                <w:rFonts w:eastAsia="DejaVuSans"/>
                <w:b/>
                <w:bCs/>
                <w:sz w:val="24"/>
                <w:szCs w:val="24"/>
              </w:rPr>
              <w:t>Promowanie energii odnawialnej na terenie Gminy Krupski Młyn etap II – Ograniczenie niskiej emisji</w:t>
            </w:r>
            <w:bookmarkEnd w:id="1"/>
          </w:p>
        </w:tc>
        <w:tc>
          <w:tcPr>
            <w:tcW w:w="4531" w:type="dxa"/>
            <w:tcBorders>
              <w:top w:val="single" w:sz="4" w:space="0" w:color="auto"/>
              <w:left w:val="single" w:sz="4" w:space="0" w:color="auto"/>
              <w:bottom w:val="single" w:sz="4" w:space="0" w:color="auto"/>
              <w:right w:val="single" w:sz="4" w:space="0" w:color="auto"/>
            </w:tcBorders>
          </w:tcPr>
          <w:p w14:paraId="27B4DFB3" w14:textId="77777777" w:rsidR="007D2E59" w:rsidRPr="00A06F21" w:rsidRDefault="007D2E59">
            <w:pPr>
              <w:autoSpaceDE w:val="0"/>
              <w:autoSpaceDN w:val="0"/>
              <w:adjustRightInd w:val="0"/>
              <w:jc w:val="both"/>
              <w:rPr>
                <w:rFonts w:eastAsia="DejaVuSans"/>
                <w:sz w:val="24"/>
                <w:szCs w:val="24"/>
              </w:rPr>
            </w:pPr>
            <w:r w:rsidRPr="00A06F21">
              <w:rPr>
                <w:rFonts w:eastAsia="DejaVuSans"/>
                <w:sz w:val="24"/>
                <w:szCs w:val="24"/>
              </w:rPr>
              <w:t>Promowanie energii odnawialnej na terenie Gminy Krupski Młyn – etap II</w:t>
            </w:r>
          </w:p>
          <w:p w14:paraId="60F6A659" w14:textId="77777777" w:rsidR="007D2E59" w:rsidRPr="00A06F21" w:rsidRDefault="007D2E59">
            <w:pPr>
              <w:autoSpaceDE w:val="0"/>
              <w:autoSpaceDN w:val="0"/>
              <w:adjustRightInd w:val="0"/>
              <w:jc w:val="both"/>
              <w:rPr>
                <w:rFonts w:eastAsia="DejaVuSans"/>
                <w:sz w:val="16"/>
                <w:szCs w:val="16"/>
              </w:rPr>
            </w:pPr>
          </w:p>
          <w:p w14:paraId="715899BE" w14:textId="77777777" w:rsidR="007D2E59" w:rsidRPr="00A06F21" w:rsidRDefault="007D2E59">
            <w:pPr>
              <w:autoSpaceDE w:val="0"/>
              <w:autoSpaceDN w:val="0"/>
              <w:adjustRightInd w:val="0"/>
              <w:jc w:val="both"/>
              <w:rPr>
                <w:rFonts w:eastAsia="DejaVuSans"/>
                <w:sz w:val="24"/>
                <w:szCs w:val="24"/>
              </w:rPr>
            </w:pPr>
            <w:r w:rsidRPr="00A06F21">
              <w:rPr>
                <w:rFonts w:eastAsia="DejaVuSans"/>
                <w:sz w:val="24"/>
                <w:szCs w:val="24"/>
              </w:rPr>
              <w:t xml:space="preserve">Wytwarzanie energii elektrycznej – montaż paneli fotowoltaicznych w Gminie Krupski </w:t>
            </w:r>
            <w:r w:rsidRPr="00A06F21">
              <w:rPr>
                <w:rFonts w:eastAsia="DejaVuSans"/>
                <w:sz w:val="24"/>
                <w:szCs w:val="24"/>
              </w:rPr>
              <w:lastRenderedPageBreak/>
              <w:t>Młyn – zmniejszenie niskiej emisji w ramach zadania Promowanie energii odnawialnej na terenie Gminy Krupski Młyn</w:t>
            </w:r>
          </w:p>
        </w:tc>
      </w:tr>
      <w:tr w:rsidR="007D2E59" w:rsidRPr="00A06F21" w14:paraId="7B771CE4" w14:textId="77777777" w:rsidTr="007D2E59">
        <w:tc>
          <w:tcPr>
            <w:tcW w:w="9062" w:type="dxa"/>
            <w:gridSpan w:val="2"/>
            <w:tcBorders>
              <w:top w:val="single" w:sz="4" w:space="0" w:color="auto"/>
              <w:left w:val="single" w:sz="4" w:space="0" w:color="auto"/>
              <w:bottom w:val="single" w:sz="4" w:space="0" w:color="auto"/>
              <w:right w:val="single" w:sz="4" w:space="0" w:color="auto"/>
            </w:tcBorders>
            <w:hideMark/>
          </w:tcPr>
          <w:p w14:paraId="2D825156" w14:textId="77777777" w:rsidR="007D2E59" w:rsidRPr="00A06F21" w:rsidRDefault="007D2E59">
            <w:pPr>
              <w:autoSpaceDE w:val="0"/>
              <w:autoSpaceDN w:val="0"/>
              <w:adjustRightInd w:val="0"/>
              <w:rPr>
                <w:rFonts w:eastAsia="DejaVuSans"/>
                <w:b/>
                <w:sz w:val="24"/>
                <w:szCs w:val="24"/>
              </w:rPr>
            </w:pPr>
            <w:r w:rsidRPr="00A06F21">
              <w:rPr>
                <w:rFonts w:eastAsia="DejaVuSans"/>
                <w:b/>
                <w:sz w:val="24"/>
                <w:szCs w:val="24"/>
              </w:rPr>
              <w:lastRenderedPageBreak/>
              <w:t>Opis zadania</w:t>
            </w:r>
          </w:p>
        </w:tc>
      </w:tr>
      <w:tr w:rsidR="007D2E59" w:rsidRPr="00A06F21" w14:paraId="148DC7DA" w14:textId="77777777" w:rsidTr="007D2E59">
        <w:tc>
          <w:tcPr>
            <w:tcW w:w="9062" w:type="dxa"/>
            <w:gridSpan w:val="2"/>
            <w:tcBorders>
              <w:top w:val="single" w:sz="4" w:space="0" w:color="auto"/>
              <w:left w:val="single" w:sz="4" w:space="0" w:color="auto"/>
              <w:bottom w:val="single" w:sz="4" w:space="0" w:color="auto"/>
              <w:right w:val="single" w:sz="4" w:space="0" w:color="auto"/>
            </w:tcBorders>
            <w:hideMark/>
          </w:tcPr>
          <w:p w14:paraId="239C5010" w14:textId="77777777" w:rsidR="007D2E59" w:rsidRPr="00A06F21" w:rsidRDefault="007D2E59">
            <w:pPr>
              <w:autoSpaceDE w:val="0"/>
              <w:autoSpaceDN w:val="0"/>
              <w:adjustRightInd w:val="0"/>
              <w:jc w:val="both"/>
              <w:rPr>
                <w:rFonts w:eastAsiaTheme="minorHAnsi"/>
                <w:sz w:val="24"/>
                <w:szCs w:val="24"/>
              </w:rPr>
            </w:pPr>
            <w:r w:rsidRPr="00A06F21">
              <w:rPr>
                <w:sz w:val="24"/>
                <w:szCs w:val="24"/>
              </w:rPr>
              <w:t>Przedmiotem projektu jest wykonanie instalacji fotowoltaicznych i pomp ciepła dla budynków jednorodzinnych w Gminie Krupski Młyn. Inwestycja zakłada kompleksowe zaprojektowanie i wybudowanie 6 instalacji wytwarzających energię elektryczną (panele fotowoltaiczne) oraz 2 instalacji wspomagających ogrzewanie wody użytkowej i centralnego ogrzewania (pompy ciepła).</w:t>
            </w:r>
          </w:p>
          <w:p w14:paraId="3EB84BC1" w14:textId="77777777" w:rsidR="007D2E59" w:rsidRPr="00A06F21" w:rsidRDefault="007D2E59">
            <w:pPr>
              <w:autoSpaceDE w:val="0"/>
              <w:autoSpaceDN w:val="0"/>
              <w:adjustRightInd w:val="0"/>
              <w:jc w:val="both"/>
              <w:rPr>
                <w:sz w:val="24"/>
                <w:szCs w:val="24"/>
              </w:rPr>
            </w:pPr>
            <w:r w:rsidRPr="00A06F21">
              <w:rPr>
                <w:sz w:val="24"/>
                <w:szCs w:val="24"/>
              </w:rPr>
              <w:t>W skład inwestycji wchodzi między innymi dostawa i montaż instalacji, a także nadzór inwestorski i promocja projektu. Zapewniony będzie również system monitorowania instalacji PV jak dodatkowy efekt edukacyjny dla mieszkańców. Realizacja projektu ma na celu zwiększenie poziomu produkcji energii ze źródeł odnawialnych na terenie gminy i tym samym poprawę efektywności energetycznej regionu a także zmniejszenie zanieczyszczenia powietrza.</w:t>
            </w:r>
          </w:p>
          <w:p w14:paraId="3F3F1211" w14:textId="460F9380" w:rsidR="007D2E59" w:rsidRPr="00A06F21" w:rsidRDefault="007D2E59">
            <w:pPr>
              <w:autoSpaceDE w:val="0"/>
              <w:autoSpaceDN w:val="0"/>
              <w:adjustRightInd w:val="0"/>
              <w:jc w:val="both"/>
              <w:rPr>
                <w:sz w:val="24"/>
                <w:szCs w:val="24"/>
              </w:rPr>
            </w:pPr>
            <w:r w:rsidRPr="00A06F21">
              <w:rPr>
                <w:sz w:val="24"/>
                <w:szCs w:val="24"/>
              </w:rPr>
              <w:t>Wniosek złożony został w ramach Regionalnego Programu Operacyjnego Województwa Śląskiego na lata 2014-2020 w ramach poddziałania 4.1.1. 11 stycznia 2019 roku. Wartość projektu określona została na 174</w:t>
            </w:r>
            <w:r w:rsidR="007A6AAB">
              <w:rPr>
                <w:sz w:val="24"/>
                <w:szCs w:val="24"/>
              </w:rPr>
              <w:t>.</w:t>
            </w:r>
            <w:r w:rsidRPr="00A06F21">
              <w:rPr>
                <w:sz w:val="24"/>
                <w:szCs w:val="24"/>
              </w:rPr>
              <w:t>443,52 zł, w tym 132</w:t>
            </w:r>
            <w:r w:rsidR="007A6AAB">
              <w:rPr>
                <w:sz w:val="24"/>
                <w:szCs w:val="24"/>
              </w:rPr>
              <w:t>.</w:t>
            </w:r>
            <w:r w:rsidRPr="00A06F21">
              <w:rPr>
                <w:sz w:val="24"/>
                <w:szCs w:val="24"/>
              </w:rPr>
              <w:t xml:space="preserve">399,40 zł stanowi dofinansowanie </w:t>
            </w:r>
            <w:r w:rsidR="00814B04">
              <w:rPr>
                <w:sz w:val="24"/>
                <w:szCs w:val="24"/>
              </w:rPr>
              <w:t xml:space="preserve">                </w:t>
            </w:r>
            <w:r w:rsidRPr="00A06F21">
              <w:rPr>
                <w:sz w:val="24"/>
                <w:szCs w:val="24"/>
              </w:rPr>
              <w:t xml:space="preserve">a pozostałą część wkład uczestników projektu. </w:t>
            </w:r>
          </w:p>
          <w:p w14:paraId="71A4DFAD" w14:textId="77777777" w:rsidR="007D2E59" w:rsidRPr="00A06F21" w:rsidRDefault="007D2E59">
            <w:pPr>
              <w:autoSpaceDE w:val="0"/>
              <w:autoSpaceDN w:val="0"/>
              <w:adjustRightInd w:val="0"/>
              <w:jc w:val="both"/>
              <w:rPr>
                <w:sz w:val="24"/>
                <w:szCs w:val="24"/>
              </w:rPr>
            </w:pPr>
            <w:r w:rsidRPr="00A06F21">
              <w:rPr>
                <w:sz w:val="24"/>
                <w:szCs w:val="24"/>
              </w:rPr>
              <w:t>Umowa o dofinansowanie projektu podpisana została 20 grudnia 2019 roku.</w:t>
            </w:r>
          </w:p>
          <w:p w14:paraId="5D25F751" w14:textId="77777777" w:rsidR="007D2E59" w:rsidRPr="00A06F21" w:rsidRDefault="007D2E59">
            <w:pPr>
              <w:autoSpaceDE w:val="0"/>
              <w:autoSpaceDN w:val="0"/>
              <w:adjustRightInd w:val="0"/>
              <w:jc w:val="both"/>
              <w:rPr>
                <w:sz w:val="24"/>
                <w:szCs w:val="24"/>
              </w:rPr>
            </w:pPr>
            <w:r w:rsidRPr="00A06F21">
              <w:rPr>
                <w:sz w:val="24"/>
                <w:szCs w:val="24"/>
              </w:rPr>
              <w:t>Po wyborze wykonawcy zadania wybudowanych zostało 8 instalacji OZE w budynkach mieszkańców gminy – 6 instalacji fotowoltaicznych oraz 2 instalacji pomp ciepła. Koszt obejmował wykonanie prac budowlanych, nadzory w branżach konstrukcyjnej, elektrycznej i instalacyjnej oraz promocję projektu. Zadanie zostało zakończone w sierpniu 2020 roku.</w:t>
            </w:r>
          </w:p>
        </w:tc>
      </w:tr>
    </w:tbl>
    <w:p w14:paraId="5A5A16F7" w14:textId="77777777" w:rsidR="007D2E59" w:rsidRPr="00A06F21" w:rsidRDefault="007D2E59" w:rsidP="007D2E59">
      <w:pPr>
        <w:pStyle w:val="Akapitzlist"/>
        <w:autoSpaceDE w:val="0"/>
        <w:autoSpaceDN w:val="0"/>
        <w:adjustRightInd w:val="0"/>
        <w:ind w:left="1080"/>
        <w:jc w:val="both"/>
        <w:rPr>
          <w:b/>
        </w:rPr>
      </w:pPr>
    </w:p>
    <w:tbl>
      <w:tblPr>
        <w:tblStyle w:val="Tabela-Siatka"/>
        <w:tblW w:w="0" w:type="auto"/>
        <w:tblInd w:w="0" w:type="dxa"/>
        <w:tblLook w:val="04A0" w:firstRow="1" w:lastRow="0" w:firstColumn="1" w:lastColumn="0" w:noHBand="0" w:noVBand="1"/>
      </w:tblPr>
      <w:tblGrid>
        <w:gridCol w:w="4531"/>
        <w:gridCol w:w="4531"/>
      </w:tblGrid>
      <w:tr w:rsidR="007D2E59" w:rsidRPr="00A06F21" w14:paraId="4303DF4F" w14:textId="77777777" w:rsidTr="007D2E59">
        <w:tc>
          <w:tcPr>
            <w:tcW w:w="9062" w:type="dxa"/>
            <w:gridSpan w:val="2"/>
            <w:tcBorders>
              <w:top w:val="single" w:sz="4" w:space="0" w:color="auto"/>
              <w:left w:val="single" w:sz="4" w:space="0" w:color="auto"/>
              <w:bottom w:val="single" w:sz="4" w:space="0" w:color="auto"/>
              <w:right w:val="single" w:sz="4" w:space="0" w:color="auto"/>
            </w:tcBorders>
            <w:hideMark/>
          </w:tcPr>
          <w:p w14:paraId="4D2FEF80" w14:textId="77777777" w:rsidR="007D2E59" w:rsidRPr="00A06F21" w:rsidRDefault="007D2E59">
            <w:pPr>
              <w:autoSpaceDE w:val="0"/>
              <w:autoSpaceDN w:val="0"/>
              <w:adjustRightInd w:val="0"/>
              <w:rPr>
                <w:rFonts w:eastAsia="DejaVuSans"/>
                <w:b/>
                <w:sz w:val="24"/>
                <w:szCs w:val="24"/>
              </w:rPr>
            </w:pPr>
            <w:r w:rsidRPr="00A06F21">
              <w:rPr>
                <w:rFonts w:eastAsia="DejaVuSans"/>
                <w:b/>
                <w:sz w:val="24"/>
                <w:szCs w:val="24"/>
              </w:rPr>
              <w:t>Pozycja zadania w WPF</w:t>
            </w:r>
          </w:p>
        </w:tc>
      </w:tr>
      <w:tr w:rsidR="007D2E59" w:rsidRPr="00A06F21" w14:paraId="7A47EB62" w14:textId="77777777" w:rsidTr="007D2E59">
        <w:tc>
          <w:tcPr>
            <w:tcW w:w="9062" w:type="dxa"/>
            <w:gridSpan w:val="2"/>
            <w:tcBorders>
              <w:top w:val="single" w:sz="4" w:space="0" w:color="auto"/>
              <w:left w:val="single" w:sz="4" w:space="0" w:color="auto"/>
              <w:bottom w:val="single" w:sz="4" w:space="0" w:color="auto"/>
              <w:right w:val="single" w:sz="4" w:space="0" w:color="auto"/>
            </w:tcBorders>
            <w:hideMark/>
          </w:tcPr>
          <w:p w14:paraId="069AC36D" w14:textId="77777777" w:rsidR="007D2E59" w:rsidRPr="00A06F21" w:rsidRDefault="007D2E59">
            <w:pPr>
              <w:autoSpaceDE w:val="0"/>
              <w:autoSpaceDN w:val="0"/>
              <w:adjustRightInd w:val="0"/>
              <w:rPr>
                <w:rFonts w:eastAsia="DejaVuSans"/>
                <w:sz w:val="24"/>
                <w:szCs w:val="24"/>
              </w:rPr>
            </w:pPr>
            <w:r w:rsidRPr="00A06F21">
              <w:rPr>
                <w:rFonts w:eastAsia="DejaVuSans"/>
                <w:sz w:val="24"/>
                <w:szCs w:val="24"/>
              </w:rPr>
              <w:t>1.1.2.7</w:t>
            </w:r>
          </w:p>
        </w:tc>
      </w:tr>
      <w:tr w:rsidR="007D2E59" w:rsidRPr="00A06F21" w14:paraId="6652A275" w14:textId="77777777" w:rsidTr="007D2E59">
        <w:tc>
          <w:tcPr>
            <w:tcW w:w="4531" w:type="dxa"/>
            <w:tcBorders>
              <w:top w:val="single" w:sz="4" w:space="0" w:color="auto"/>
              <w:left w:val="single" w:sz="4" w:space="0" w:color="auto"/>
              <w:bottom w:val="single" w:sz="4" w:space="0" w:color="auto"/>
              <w:right w:val="single" w:sz="4" w:space="0" w:color="auto"/>
            </w:tcBorders>
            <w:hideMark/>
          </w:tcPr>
          <w:p w14:paraId="341E170C" w14:textId="77777777" w:rsidR="007D2E59" w:rsidRPr="00A06F21" w:rsidRDefault="007D2E59">
            <w:pPr>
              <w:autoSpaceDE w:val="0"/>
              <w:autoSpaceDN w:val="0"/>
              <w:adjustRightInd w:val="0"/>
              <w:rPr>
                <w:rFonts w:eastAsia="DejaVuSans"/>
                <w:b/>
                <w:sz w:val="24"/>
                <w:szCs w:val="24"/>
              </w:rPr>
            </w:pPr>
            <w:r w:rsidRPr="00A06F21">
              <w:rPr>
                <w:rFonts w:eastAsia="DejaVuSans"/>
                <w:b/>
                <w:sz w:val="24"/>
                <w:szCs w:val="24"/>
              </w:rPr>
              <w:t>Nazwa zadania w WPF</w:t>
            </w:r>
          </w:p>
        </w:tc>
        <w:tc>
          <w:tcPr>
            <w:tcW w:w="4531" w:type="dxa"/>
            <w:tcBorders>
              <w:top w:val="single" w:sz="4" w:space="0" w:color="auto"/>
              <w:left w:val="single" w:sz="4" w:space="0" w:color="auto"/>
              <w:bottom w:val="single" w:sz="4" w:space="0" w:color="auto"/>
              <w:right w:val="single" w:sz="4" w:space="0" w:color="auto"/>
            </w:tcBorders>
            <w:hideMark/>
          </w:tcPr>
          <w:p w14:paraId="0166F85C" w14:textId="77777777" w:rsidR="007D2E59" w:rsidRPr="00A06F21" w:rsidRDefault="007D2E59">
            <w:pPr>
              <w:autoSpaceDE w:val="0"/>
              <w:autoSpaceDN w:val="0"/>
              <w:adjustRightInd w:val="0"/>
              <w:rPr>
                <w:rFonts w:eastAsia="DejaVuSans"/>
                <w:bCs/>
                <w:sz w:val="24"/>
                <w:szCs w:val="24"/>
              </w:rPr>
            </w:pPr>
            <w:r w:rsidRPr="00A06F21">
              <w:rPr>
                <w:rFonts w:eastAsia="DejaVuSans"/>
                <w:bCs/>
                <w:sz w:val="24"/>
                <w:szCs w:val="24"/>
              </w:rPr>
              <w:t>Nazwa zadania używana w innych dokumentach gminnych</w:t>
            </w:r>
          </w:p>
        </w:tc>
      </w:tr>
      <w:tr w:rsidR="007D2E59" w:rsidRPr="00A06F21" w14:paraId="325C5502" w14:textId="77777777" w:rsidTr="007D2E59">
        <w:tc>
          <w:tcPr>
            <w:tcW w:w="4531" w:type="dxa"/>
            <w:tcBorders>
              <w:top w:val="single" w:sz="4" w:space="0" w:color="auto"/>
              <w:left w:val="single" w:sz="4" w:space="0" w:color="auto"/>
              <w:bottom w:val="single" w:sz="4" w:space="0" w:color="auto"/>
              <w:right w:val="single" w:sz="4" w:space="0" w:color="auto"/>
            </w:tcBorders>
            <w:hideMark/>
          </w:tcPr>
          <w:p w14:paraId="0B2F55D3" w14:textId="77777777" w:rsidR="007D2E59" w:rsidRPr="00A06F21" w:rsidRDefault="007D2E59">
            <w:pPr>
              <w:autoSpaceDE w:val="0"/>
              <w:autoSpaceDN w:val="0"/>
              <w:adjustRightInd w:val="0"/>
              <w:jc w:val="both"/>
              <w:rPr>
                <w:rFonts w:eastAsia="DejaVuSans"/>
                <w:b/>
                <w:bCs/>
                <w:sz w:val="24"/>
                <w:szCs w:val="24"/>
              </w:rPr>
            </w:pPr>
            <w:r w:rsidRPr="00A06F21">
              <w:rPr>
                <w:rFonts w:eastAsia="DejaVuSans"/>
                <w:b/>
                <w:bCs/>
                <w:sz w:val="24"/>
                <w:szCs w:val="24"/>
              </w:rPr>
              <w:t>Ochrona dorzecza Małej Panwi poprzez rozbudowę i modernizację gospodarki wodno-ściekowej - etap II - realizacja projektu na terenie Gminy Krupski Młyn – Modernizacja gospodarki wodno- ściekowej na terenie Gminy Krupski Młyn</w:t>
            </w:r>
          </w:p>
        </w:tc>
        <w:tc>
          <w:tcPr>
            <w:tcW w:w="4531" w:type="dxa"/>
            <w:tcBorders>
              <w:top w:val="single" w:sz="4" w:space="0" w:color="auto"/>
              <w:left w:val="single" w:sz="4" w:space="0" w:color="auto"/>
              <w:bottom w:val="single" w:sz="4" w:space="0" w:color="auto"/>
              <w:right w:val="single" w:sz="4" w:space="0" w:color="auto"/>
            </w:tcBorders>
            <w:hideMark/>
          </w:tcPr>
          <w:p w14:paraId="31FC2D23" w14:textId="77777777" w:rsidR="007D2E59" w:rsidRPr="00A06F21" w:rsidRDefault="007D2E59">
            <w:pPr>
              <w:autoSpaceDE w:val="0"/>
              <w:autoSpaceDN w:val="0"/>
              <w:adjustRightInd w:val="0"/>
              <w:jc w:val="both"/>
              <w:rPr>
                <w:rFonts w:eastAsia="DejaVuSans"/>
                <w:sz w:val="24"/>
                <w:szCs w:val="24"/>
              </w:rPr>
            </w:pPr>
            <w:r w:rsidRPr="00A06F21">
              <w:rPr>
                <w:rFonts w:eastAsia="DejaVuSans"/>
                <w:sz w:val="24"/>
                <w:szCs w:val="24"/>
              </w:rPr>
              <w:t>Ochrona dorzecza Małej Panwi poprzez rozbudowę i modernizację gospodarki wodno-ściekowej – etap II – realizacja projektu na terenie Gminy Krupski Młyn</w:t>
            </w:r>
          </w:p>
        </w:tc>
      </w:tr>
      <w:tr w:rsidR="007D2E59" w:rsidRPr="00A06F21" w14:paraId="0065F307" w14:textId="77777777" w:rsidTr="007D2E59">
        <w:tc>
          <w:tcPr>
            <w:tcW w:w="9062" w:type="dxa"/>
            <w:gridSpan w:val="2"/>
            <w:tcBorders>
              <w:top w:val="single" w:sz="4" w:space="0" w:color="auto"/>
              <w:left w:val="single" w:sz="4" w:space="0" w:color="auto"/>
              <w:bottom w:val="single" w:sz="4" w:space="0" w:color="auto"/>
              <w:right w:val="single" w:sz="4" w:space="0" w:color="auto"/>
            </w:tcBorders>
            <w:hideMark/>
          </w:tcPr>
          <w:p w14:paraId="1B35F789" w14:textId="77777777" w:rsidR="007D2E59" w:rsidRPr="00A06F21" w:rsidRDefault="007D2E59">
            <w:pPr>
              <w:autoSpaceDE w:val="0"/>
              <w:autoSpaceDN w:val="0"/>
              <w:adjustRightInd w:val="0"/>
              <w:rPr>
                <w:rFonts w:eastAsia="DejaVuSans"/>
                <w:b/>
                <w:sz w:val="24"/>
                <w:szCs w:val="24"/>
              </w:rPr>
            </w:pPr>
            <w:r w:rsidRPr="00A06F21">
              <w:rPr>
                <w:rFonts w:eastAsia="DejaVuSans"/>
                <w:b/>
                <w:sz w:val="24"/>
                <w:szCs w:val="24"/>
              </w:rPr>
              <w:t>Opis zadania</w:t>
            </w:r>
          </w:p>
        </w:tc>
      </w:tr>
      <w:tr w:rsidR="007D2E59" w:rsidRPr="00A06F21" w14:paraId="2E296B6F" w14:textId="77777777" w:rsidTr="007D2E59">
        <w:tc>
          <w:tcPr>
            <w:tcW w:w="9062" w:type="dxa"/>
            <w:gridSpan w:val="2"/>
            <w:tcBorders>
              <w:top w:val="single" w:sz="4" w:space="0" w:color="auto"/>
              <w:left w:val="single" w:sz="4" w:space="0" w:color="auto"/>
              <w:bottom w:val="single" w:sz="4" w:space="0" w:color="auto"/>
              <w:right w:val="single" w:sz="4" w:space="0" w:color="auto"/>
            </w:tcBorders>
            <w:hideMark/>
          </w:tcPr>
          <w:p w14:paraId="6229061E" w14:textId="77777777" w:rsidR="007D2E59" w:rsidRPr="00A06F21" w:rsidRDefault="007D2E59">
            <w:pPr>
              <w:autoSpaceDE w:val="0"/>
              <w:autoSpaceDN w:val="0"/>
              <w:adjustRightInd w:val="0"/>
              <w:jc w:val="both"/>
              <w:rPr>
                <w:rFonts w:eastAsia="DejaVuSans"/>
                <w:sz w:val="24"/>
                <w:szCs w:val="24"/>
              </w:rPr>
            </w:pPr>
            <w:r w:rsidRPr="00A06F21">
              <w:rPr>
                <w:rFonts w:eastAsia="DejaVuSans"/>
                <w:sz w:val="24"/>
                <w:szCs w:val="24"/>
              </w:rPr>
              <w:t xml:space="preserve">Zadanie obejmuje uporządkowanie gospodarki wodno-ściekowej na terenie gminy Krupski Młyn. Zakres zadania obejmuje budowę i rozbudowę sieci wodociągowej, modernizację ujęć wody i przepompowni ścieków w zakresie zasilania ze źródeł odnawialnych, modernizację istniejącej i budowę nowej sieci kanalizacji sanitarnej (grawitacyjnej i tłocznej), budowę kanalizacji deszczowej oraz modernizację istniejącej oczyszczalni ścieków przy ulicy Tarnogórskiej w Krupskim Młynie. W skład systemów kanalizacji sanitarnej będą wchodzić rozwiązania grawitacyjne, tłoczne i przepompownie ścieków. W zakresie sieci wodociągowej założono budowę i rozbudowę sieci wodociągowej. </w:t>
            </w:r>
          </w:p>
          <w:p w14:paraId="5ADC9E0A" w14:textId="1DDE3F47" w:rsidR="007D2E59" w:rsidRPr="00A06F21" w:rsidRDefault="007D2E59">
            <w:pPr>
              <w:autoSpaceDE w:val="0"/>
              <w:autoSpaceDN w:val="0"/>
              <w:adjustRightInd w:val="0"/>
              <w:jc w:val="both"/>
              <w:rPr>
                <w:rFonts w:eastAsia="DejaVuSans"/>
                <w:sz w:val="24"/>
                <w:szCs w:val="24"/>
              </w:rPr>
            </w:pPr>
            <w:r w:rsidRPr="00A06F21">
              <w:rPr>
                <w:rFonts w:eastAsia="DejaVuSans"/>
                <w:sz w:val="24"/>
                <w:szCs w:val="24"/>
              </w:rPr>
              <w:t xml:space="preserve">Po wypowiedzeniu umowy o dofinansowanie projektu kwotą 3,75 mln zł z RPO WSL </w:t>
            </w:r>
            <w:r w:rsidR="00A06F21">
              <w:rPr>
                <w:rFonts w:eastAsia="DejaVuSans"/>
                <w:sz w:val="24"/>
                <w:szCs w:val="24"/>
              </w:rPr>
              <w:t xml:space="preserve">                       </w:t>
            </w:r>
            <w:r w:rsidRPr="00A06F21">
              <w:rPr>
                <w:rFonts w:eastAsia="DejaVuSans"/>
                <w:sz w:val="24"/>
                <w:szCs w:val="24"/>
              </w:rPr>
              <w:t xml:space="preserve">w lutym 2020 roku złożony został kolejny wniosek o dofinansowanie projektu w ramach RPO WSL 2014-2020 - poddziałanie 5.1.1. 4.06.2020 roku wniosek został pozytywnie </w:t>
            </w:r>
            <w:r w:rsidRPr="00A06F21">
              <w:rPr>
                <w:rFonts w:eastAsia="DejaVuSans"/>
                <w:sz w:val="24"/>
                <w:szCs w:val="24"/>
              </w:rPr>
              <w:lastRenderedPageBreak/>
              <w:t>oceniony pod względem formalnym a po pozytywnej ocenie merytorycznej w grudniu 2020 roku podpisano umowę na dofinansowanie projektu w kwocie 6</w:t>
            </w:r>
            <w:r w:rsidR="00A06F21">
              <w:rPr>
                <w:rFonts w:eastAsia="DejaVuSans"/>
                <w:sz w:val="24"/>
                <w:szCs w:val="24"/>
              </w:rPr>
              <w:t>.</w:t>
            </w:r>
            <w:r w:rsidRPr="00A06F21">
              <w:rPr>
                <w:rFonts w:eastAsia="DejaVuSans"/>
                <w:sz w:val="24"/>
                <w:szCs w:val="24"/>
              </w:rPr>
              <w:t>071</w:t>
            </w:r>
            <w:r w:rsidR="00A06F21">
              <w:rPr>
                <w:rFonts w:eastAsia="DejaVuSans"/>
                <w:sz w:val="24"/>
                <w:szCs w:val="24"/>
              </w:rPr>
              <w:t>.</w:t>
            </w:r>
            <w:r w:rsidRPr="00A06F21">
              <w:rPr>
                <w:rFonts w:eastAsia="DejaVuSans"/>
                <w:sz w:val="24"/>
                <w:szCs w:val="24"/>
              </w:rPr>
              <w:t>195,98 zł.</w:t>
            </w:r>
          </w:p>
          <w:p w14:paraId="5CA7D87F" w14:textId="77777777" w:rsidR="007D2E59" w:rsidRPr="00A06F21" w:rsidRDefault="007D2E59">
            <w:pPr>
              <w:autoSpaceDE w:val="0"/>
              <w:autoSpaceDN w:val="0"/>
              <w:adjustRightInd w:val="0"/>
              <w:jc w:val="both"/>
              <w:rPr>
                <w:rFonts w:eastAsia="DejaVuSans"/>
                <w:sz w:val="24"/>
                <w:szCs w:val="24"/>
              </w:rPr>
            </w:pPr>
            <w:r w:rsidRPr="00A06F21">
              <w:rPr>
                <w:rFonts w:eastAsia="DejaVuSans"/>
                <w:sz w:val="24"/>
                <w:szCs w:val="24"/>
              </w:rPr>
              <w:t>Termin zakończenia prac planuje się na 2023 rok. W grudniu 2020 roku ogłoszono przetarg na wykonanie prac.</w:t>
            </w:r>
          </w:p>
        </w:tc>
      </w:tr>
    </w:tbl>
    <w:p w14:paraId="27EE5EDA" w14:textId="77777777" w:rsidR="007D2E59" w:rsidRPr="00A06F21" w:rsidRDefault="007D2E59" w:rsidP="007D2E59">
      <w:pPr>
        <w:pStyle w:val="Akapitzlist"/>
        <w:autoSpaceDE w:val="0"/>
        <w:autoSpaceDN w:val="0"/>
        <w:adjustRightInd w:val="0"/>
        <w:ind w:left="1080"/>
        <w:jc w:val="both"/>
        <w:rPr>
          <w:rFonts w:eastAsia="DejaVuSans"/>
          <w:lang w:eastAsia="en-US"/>
        </w:rPr>
      </w:pPr>
    </w:p>
    <w:tbl>
      <w:tblPr>
        <w:tblStyle w:val="Tabela-Siatka"/>
        <w:tblW w:w="0" w:type="auto"/>
        <w:tblInd w:w="0" w:type="dxa"/>
        <w:tblLook w:val="04A0" w:firstRow="1" w:lastRow="0" w:firstColumn="1" w:lastColumn="0" w:noHBand="0" w:noVBand="1"/>
      </w:tblPr>
      <w:tblGrid>
        <w:gridCol w:w="4531"/>
        <w:gridCol w:w="4531"/>
      </w:tblGrid>
      <w:tr w:rsidR="007D2E59" w:rsidRPr="00A06F21" w14:paraId="32061F69" w14:textId="77777777" w:rsidTr="007D2E59">
        <w:tc>
          <w:tcPr>
            <w:tcW w:w="9062" w:type="dxa"/>
            <w:gridSpan w:val="2"/>
            <w:tcBorders>
              <w:top w:val="single" w:sz="4" w:space="0" w:color="auto"/>
              <w:left w:val="single" w:sz="4" w:space="0" w:color="auto"/>
              <w:bottom w:val="single" w:sz="4" w:space="0" w:color="auto"/>
              <w:right w:val="single" w:sz="4" w:space="0" w:color="auto"/>
            </w:tcBorders>
            <w:hideMark/>
          </w:tcPr>
          <w:p w14:paraId="7EB99E98" w14:textId="77777777" w:rsidR="007D2E59" w:rsidRPr="00A06F21" w:rsidRDefault="007D2E59">
            <w:pPr>
              <w:autoSpaceDE w:val="0"/>
              <w:autoSpaceDN w:val="0"/>
              <w:adjustRightInd w:val="0"/>
              <w:rPr>
                <w:rFonts w:eastAsia="DejaVuSans"/>
                <w:b/>
                <w:sz w:val="24"/>
                <w:szCs w:val="24"/>
                <w:lang w:eastAsia="pl-PL"/>
              </w:rPr>
            </w:pPr>
            <w:r w:rsidRPr="00A06F21">
              <w:rPr>
                <w:rFonts w:eastAsia="DejaVuSans"/>
                <w:b/>
                <w:sz w:val="24"/>
                <w:szCs w:val="24"/>
              </w:rPr>
              <w:t>Pozycja zadania w WPF</w:t>
            </w:r>
          </w:p>
        </w:tc>
      </w:tr>
      <w:tr w:rsidR="007D2E59" w:rsidRPr="00A06F21" w14:paraId="1E5B991E" w14:textId="77777777" w:rsidTr="007D2E59">
        <w:tc>
          <w:tcPr>
            <w:tcW w:w="9062" w:type="dxa"/>
            <w:gridSpan w:val="2"/>
            <w:tcBorders>
              <w:top w:val="single" w:sz="4" w:space="0" w:color="auto"/>
              <w:left w:val="single" w:sz="4" w:space="0" w:color="auto"/>
              <w:bottom w:val="single" w:sz="4" w:space="0" w:color="auto"/>
              <w:right w:val="single" w:sz="4" w:space="0" w:color="auto"/>
            </w:tcBorders>
            <w:hideMark/>
          </w:tcPr>
          <w:p w14:paraId="2FEFD217" w14:textId="77777777" w:rsidR="007D2E59" w:rsidRPr="00A06F21" w:rsidRDefault="007D2E59">
            <w:pPr>
              <w:autoSpaceDE w:val="0"/>
              <w:autoSpaceDN w:val="0"/>
              <w:adjustRightInd w:val="0"/>
              <w:rPr>
                <w:rFonts w:eastAsia="DejaVuSans"/>
                <w:sz w:val="24"/>
                <w:szCs w:val="24"/>
              </w:rPr>
            </w:pPr>
            <w:r w:rsidRPr="00A06F21">
              <w:rPr>
                <w:rFonts w:eastAsia="DejaVuSans"/>
                <w:sz w:val="24"/>
                <w:szCs w:val="24"/>
              </w:rPr>
              <w:t>1.3.2.1</w:t>
            </w:r>
          </w:p>
        </w:tc>
      </w:tr>
      <w:tr w:rsidR="007D2E59" w:rsidRPr="00A06F21" w14:paraId="1F24727D" w14:textId="77777777" w:rsidTr="007D2E59">
        <w:tc>
          <w:tcPr>
            <w:tcW w:w="4531" w:type="dxa"/>
            <w:tcBorders>
              <w:top w:val="single" w:sz="4" w:space="0" w:color="auto"/>
              <w:left w:val="single" w:sz="4" w:space="0" w:color="auto"/>
              <w:bottom w:val="single" w:sz="4" w:space="0" w:color="auto"/>
              <w:right w:val="single" w:sz="4" w:space="0" w:color="auto"/>
            </w:tcBorders>
            <w:hideMark/>
          </w:tcPr>
          <w:p w14:paraId="3B0DE8CB" w14:textId="77777777" w:rsidR="007D2E59" w:rsidRPr="00A06F21" w:rsidRDefault="007D2E59">
            <w:pPr>
              <w:autoSpaceDE w:val="0"/>
              <w:autoSpaceDN w:val="0"/>
              <w:adjustRightInd w:val="0"/>
              <w:rPr>
                <w:rFonts w:eastAsia="DejaVuSans"/>
                <w:b/>
                <w:sz w:val="24"/>
                <w:szCs w:val="24"/>
              </w:rPr>
            </w:pPr>
            <w:r w:rsidRPr="00A06F21">
              <w:rPr>
                <w:rFonts w:eastAsia="DejaVuSans"/>
                <w:b/>
                <w:sz w:val="24"/>
                <w:szCs w:val="24"/>
              </w:rPr>
              <w:t>Nazwa zadania w WPF</w:t>
            </w:r>
          </w:p>
        </w:tc>
        <w:tc>
          <w:tcPr>
            <w:tcW w:w="4531" w:type="dxa"/>
            <w:tcBorders>
              <w:top w:val="single" w:sz="4" w:space="0" w:color="auto"/>
              <w:left w:val="single" w:sz="4" w:space="0" w:color="auto"/>
              <w:bottom w:val="single" w:sz="4" w:space="0" w:color="auto"/>
              <w:right w:val="single" w:sz="4" w:space="0" w:color="auto"/>
            </w:tcBorders>
            <w:hideMark/>
          </w:tcPr>
          <w:p w14:paraId="1FA885DF" w14:textId="77777777" w:rsidR="007D2E59" w:rsidRPr="00A06F21" w:rsidRDefault="007D2E59">
            <w:pPr>
              <w:autoSpaceDE w:val="0"/>
              <w:autoSpaceDN w:val="0"/>
              <w:adjustRightInd w:val="0"/>
              <w:rPr>
                <w:rFonts w:eastAsia="DejaVuSans"/>
                <w:bCs/>
                <w:sz w:val="24"/>
                <w:szCs w:val="24"/>
              </w:rPr>
            </w:pPr>
            <w:r w:rsidRPr="00A06F21">
              <w:rPr>
                <w:rFonts w:eastAsia="DejaVuSans"/>
                <w:bCs/>
                <w:sz w:val="24"/>
                <w:szCs w:val="24"/>
              </w:rPr>
              <w:t>Nazwa zadania używana w innych dokumentach gminnych</w:t>
            </w:r>
          </w:p>
        </w:tc>
      </w:tr>
      <w:tr w:rsidR="007D2E59" w:rsidRPr="00A06F21" w14:paraId="47E76BFC" w14:textId="77777777" w:rsidTr="007D2E59">
        <w:tc>
          <w:tcPr>
            <w:tcW w:w="4531" w:type="dxa"/>
            <w:tcBorders>
              <w:top w:val="single" w:sz="4" w:space="0" w:color="auto"/>
              <w:left w:val="single" w:sz="4" w:space="0" w:color="auto"/>
              <w:bottom w:val="single" w:sz="4" w:space="0" w:color="auto"/>
              <w:right w:val="single" w:sz="4" w:space="0" w:color="auto"/>
            </w:tcBorders>
          </w:tcPr>
          <w:p w14:paraId="5448DAE8" w14:textId="77777777" w:rsidR="007D2E59" w:rsidRPr="00A06F21" w:rsidRDefault="007D2E59">
            <w:pPr>
              <w:autoSpaceDE w:val="0"/>
              <w:autoSpaceDN w:val="0"/>
              <w:adjustRightInd w:val="0"/>
              <w:jc w:val="both"/>
              <w:rPr>
                <w:rFonts w:eastAsia="DejaVuSans"/>
                <w:b/>
                <w:bCs/>
                <w:sz w:val="24"/>
                <w:szCs w:val="24"/>
              </w:rPr>
            </w:pPr>
            <w:r w:rsidRPr="00A06F21">
              <w:rPr>
                <w:rFonts w:eastAsia="DejaVuSans"/>
                <w:b/>
                <w:bCs/>
                <w:sz w:val="24"/>
                <w:szCs w:val="24"/>
              </w:rPr>
              <w:t>Zakup pojazdu wielofunkcyjnego na potrzeby utrzymania czystości na terenie gminy</w:t>
            </w:r>
          </w:p>
          <w:p w14:paraId="0A02EAA6" w14:textId="77777777" w:rsidR="007D2E59" w:rsidRPr="00A06F21" w:rsidRDefault="007D2E59">
            <w:pPr>
              <w:autoSpaceDE w:val="0"/>
              <w:autoSpaceDN w:val="0"/>
              <w:adjustRightInd w:val="0"/>
              <w:jc w:val="both"/>
              <w:rPr>
                <w:rFonts w:eastAsia="DejaVuSans"/>
                <w:sz w:val="24"/>
                <w:szCs w:val="24"/>
              </w:rPr>
            </w:pPr>
          </w:p>
        </w:tc>
        <w:tc>
          <w:tcPr>
            <w:tcW w:w="4531" w:type="dxa"/>
            <w:tcBorders>
              <w:top w:val="single" w:sz="4" w:space="0" w:color="auto"/>
              <w:left w:val="single" w:sz="4" w:space="0" w:color="auto"/>
              <w:bottom w:val="single" w:sz="4" w:space="0" w:color="auto"/>
              <w:right w:val="single" w:sz="4" w:space="0" w:color="auto"/>
            </w:tcBorders>
          </w:tcPr>
          <w:p w14:paraId="2CF09927" w14:textId="77777777" w:rsidR="007D2E59" w:rsidRPr="008F3C79" w:rsidRDefault="007D2E59">
            <w:pPr>
              <w:autoSpaceDE w:val="0"/>
              <w:autoSpaceDN w:val="0"/>
              <w:adjustRightInd w:val="0"/>
              <w:jc w:val="both"/>
              <w:rPr>
                <w:rFonts w:eastAsia="DejaVuSans"/>
                <w:sz w:val="24"/>
                <w:szCs w:val="24"/>
              </w:rPr>
            </w:pPr>
            <w:r w:rsidRPr="008F3C79">
              <w:rPr>
                <w:rFonts w:eastAsia="DejaVuSans"/>
                <w:sz w:val="24"/>
                <w:szCs w:val="24"/>
              </w:rPr>
              <w:t>Zakup pojazdu wielofunkcyjnego na potrzeby utrzymania czystości na terenie gminy</w:t>
            </w:r>
          </w:p>
          <w:p w14:paraId="25304583" w14:textId="77777777" w:rsidR="007D2E59" w:rsidRPr="00A06F21" w:rsidRDefault="007D2E59">
            <w:pPr>
              <w:autoSpaceDE w:val="0"/>
              <w:autoSpaceDN w:val="0"/>
              <w:adjustRightInd w:val="0"/>
              <w:jc w:val="both"/>
              <w:rPr>
                <w:rFonts w:eastAsia="DejaVuSans"/>
                <w:sz w:val="24"/>
                <w:szCs w:val="24"/>
              </w:rPr>
            </w:pPr>
          </w:p>
        </w:tc>
      </w:tr>
      <w:tr w:rsidR="007D2E59" w:rsidRPr="00A06F21" w14:paraId="2447EA96" w14:textId="77777777" w:rsidTr="007D2E59">
        <w:tc>
          <w:tcPr>
            <w:tcW w:w="9062" w:type="dxa"/>
            <w:gridSpan w:val="2"/>
            <w:tcBorders>
              <w:top w:val="single" w:sz="4" w:space="0" w:color="auto"/>
              <w:left w:val="single" w:sz="4" w:space="0" w:color="auto"/>
              <w:bottom w:val="single" w:sz="4" w:space="0" w:color="auto"/>
              <w:right w:val="single" w:sz="4" w:space="0" w:color="auto"/>
            </w:tcBorders>
            <w:hideMark/>
          </w:tcPr>
          <w:p w14:paraId="142681A2" w14:textId="77777777" w:rsidR="007D2E59" w:rsidRPr="00A06F21" w:rsidRDefault="007D2E59">
            <w:pPr>
              <w:autoSpaceDE w:val="0"/>
              <w:autoSpaceDN w:val="0"/>
              <w:adjustRightInd w:val="0"/>
              <w:rPr>
                <w:rFonts w:eastAsia="DejaVuSans"/>
                <w:b/>
                <w:sz w:val="24"/>
                <w:szCs w:val="24"/>
              </w:rPr>
            </w:pPr>
            <w:r w:rsidRPr="00A06F21">
              <w:rPr>
                <w:rFonts w:eastAsia="DejaVuSans"/>
                <w:b/>
                <w:sz w:val="24"/>
                <w:szCs w:val="24"/>
              </w:rPr>
              <w:t>Opis zadania</w:t>
            </w:r>
          </w:p>
        </w:tc>
      </w:tr>
      <w:tr w:rsidR="007D2E59" w:rsidRPr="00A06F21" w14:paraId="5C91EFBA" w14:textId="77777777" w:rsidTr="007D2E59">
        <w:tc>
          <w:tcPr>
            <w:tcW w:w="9062" w:type="dxa"/>
            <w:gridSpan w:val="2"/>
            <w:tcBorders>
              <w:top w:val="single" w:sz="4" w:space="0" w:color="auto"/>
              <w:left w:val="single" w:sz="4" w:space="0" w:color="auto"/>
              <w:bottom w:val="single" w:sz="4" w:space="0" w:color="auto"/>
              <w:right w:val="single" w:sz="4" w:space="0" w:color="auto"/>
            </w:tcBorders>
            <w:hideMark/>
          </w:tcPr>
          <w:p w14:paraId="75FF41F3" w14:textId="715F1AAF" w:rsidR="007D2E59" w:rsidRPr="00A06F21" w:rsidRDefault="007D2E59">
            <w:pPr>
              <w:autoSpaceDE w:val="0"/>
              <w:autoSpaceDN w:val="0"/>
              <w:adjustRightInd w:val="0"/>
              <w:jc w:val="both"/>
              <w:rPr>
                <w:rFonts w:eastAsia="DejaVuSans"/>
                <w:sz w:val="24"/>
                <w:szCs w:val="24"/>
              </w:rPr>
            </w:pPr>
            <w:r w:rsidRPr="00A06F21">
              <w:rPr>
                <w:rFonts w:eastAsia="DejaVuSans"/>
                <w:sz w:val="24"/>
                <w:szCs w:val="24"/>
              </w:rPr>
              <w:t>W listopadzie 2019 roku podpisano umowę o udostępnieniu na okres co najmniej jednego miesiąca pojazd</w:t>
            </w:r>
            <w:r w:rsidR="008F3C79">
              <w:rPr>
                <w:rFonts w:eastAsia="DejaVuSans"/>
                <w:sz w:val="24"/>
                <w:szCs w:val="24"/>
              </w:rPr>
              <w:t>u</w:t>
            </w:r>
            <w:r w:rsidRPr="00A06F21">
              <w:rPr>
                <w:rFonts w:eastAsia="DejaVuSans"/>
                <w:sz w:val="24"/>
                <w:szCs w:val="24"/>
              </w:rPr>
              <w:t xml:space="preserve"> (w ciągu 7 dni od daty zwarcia umowy). Termin realizacji umowy tj. termin dostawy pojazdu strony ustaliły na 8 stycznia 2020 roku. Płatność za pojazd zrealizowana została w 2020 roku.</w:t>
            </w:r>
          </w:p>
        </w:tc>
      </w:tr>
    </w:tbl>
    <w:p w14:paraId="65A69480" w14:textId="77777777" w:rsidR="007D2E59" w:rsidRPr="00A06F21" w:rsidRDefault="007D2E59" w:rsidP="007D2E59">
      <w:pPr>
        <w:pStyle w:val="Akapitzlist"/>
        <w:autoSpaceDE w:val="0"/>
        <w:autoSpaceDN w:val="0"/>
        <w:adjustRightInd w:val="0"/>
        <w:ind w:left="0"/>
        <w:jc w:val="both"/>
        <w:rPr>
          <w:rFonts w:eastAsia="DejaVuSans"/>
          <w:lang w:eastAsia="en-US"/>
        </w:rPr>
      </w:pPr>
    </w:p>
    <w:tbl>
      <w:tblPr>
        <w:tblW w:w="9062" w:type="dxa"/>
        <w:tblCellMar>
          <w:left w:w="10" w:type="dxa"/>
          <w:right w:w="10" w:type="dxa"/>
        </w:tblCellMar>
        <w:tblLook w:val="04A0" w:firstRow="1" w:lastRow="0" w:firstColumn="1" w:lastColumn="0" w:noHBand="0" w:noVBand="1"/>
      </w:tblPr>
      <w:tblGrid>
        <w:gridCol w:w="4531"/>
        <w:gridCol w:w="4531"/>
      </w:tblGrid>
      <w:tr w:rsidR="007D2E59" w:rsidRPr="00A06F21" w14:paraId="05460B47" w14:textId="77777777" w:rsidTr="007D2E59">
        <w:tc>
          <w:tcPr>
            <w:tcW w:w="906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DCD78C" w14:textId="77777777" w:rsidR="007D2E59" w:rsidRPr="00A06F21" w:rsidRDefault="007D2E59">
            <w:pPr>
              <w:autoSpaceDE w:val="0"/>
              <w:spacing w:line="256" w:lineRule="auto"/>
              <w:rPr>
                <w:rFonts w:ascii="Times New Roman" w:eastAsia="DejaVuSans" w:hAnsi="Times New Roman" w:cs="Times New Roman"/>
                <w:b/>
                <w:sz w:val="24"/>
                <w:szCs w:val="24"/>
              </w:rPr>
            </w:pPr>
            <w:r w:rsidRPr="00A06F21">
              <w:rPr>
                <w:rFonts w:ascii="Times New Roman" w:eastAsia="DejaVuSans" w:hAnsi="Times New Roman" w:cs="Times New Roman"/>
                <w:b/>
                <w:sz w:val="24"/>
                <w:szCs w:val="24"/>
              </w:rPr>
              <w:t>Pozycja zadania w WPF</w:t>
            </w:r>
          </w:p>
        </w:tc>
      </w:tr>
      <w:tr w:rsidR="007D2E59" w:rsidRPr="00A06F21" w14:paraId="767CFF0C" w14:textId="77777777" w:rsidTr="007D2E59">
        <w:tc>
          <w:tcPr>
            <w:tcW w:w="906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2B482E" w14:textId="77777777" w:rsidR="007D2E59" w:rsidRPr="00A06F21" w:rsidRDefault="007D2E59">
            <w:pPr>
              <w:autoSpaceDE w:val="0"/>
              <w:spacing w:line="256" w:lineRule="auto"/>
              <w:rPr>
                <w:rFonts w:ascii="Times New Roman" w:eastAsia="DejaVuSans" w:hAnsi="Times New Roman" w:cs="Times New Roman"/>
                <w:sz w:val="24"/>
                <w:szCs w:val="24"/>
              </w:rPr>
            </w:pPr>
            <w:r w:rsidRPr="00A06F21">
              <w:rPr>
                <w:rFonts w:ascii="Times New Roman" w:eastAsia="DejaVuSans" w:hAnsi="Times New Roman" w:cs="Times New Roman"/>
                <w:sz w:val="24"/>
                <w:szCs w:val="24"/>
              </w:rPr>
              <w:t>1.1.1.1, 1.1.1.2., 1.1.1.3.</w:t>
            </w:r>
          </w:p>
        </w:tc>
      </w:tr>
      <w:tr w:rsidR="007D2E59" w:rsidRPr="00A06F21" w14:paraId="6FFD0A4F" w14:textId="77777777" w:rsidTr="007D2E59">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5176C1" w14:textId="77777777" w:rsidR="007D2E59" w:rsidRPr="00A06F21" w:rsidRDefault="007D2E59">
            <w:pPr>
              <w:autoSpaceDE w:val="0"/>
              <w:spacing w:line="256" w:lineRule="auto"/>
              <w:rPr>
                <w:rFonts w:ascii="Times New Roman" w:eastAsia="DejaVuSans" w:hAnsi="Times New Roman" w:cs="Times New Roman"/>
                <w:b/>
                <w:sz w:val="24"/>
                <w:szCs w:val="24"/>
              </w:rPr>
            </w:pPr>
            <w:r w:rsidRPr="00A06F21">
              <w:rPr>
                <w:rFonts w:ascii="Times New Roman" w:eastAsia="DejaVuSans" w:hAnsi="Times New Roman" w:cs="Times New Roman"/>
                <w:b/>
                <w:sz w:val="24"/>
                <w:szCs w:val="24"/>
              </w:rPr>
              <w:t>Nazwa zadania w WPF</w:t>
            </w:r>
          </w:p>
        </w:tc>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45ACA5" w14:textId="77777777" w:rsidR="007D2E59" w:rsidRPr="00A06F21" w:rsidRDefault="007D2E59">
            <w:pPr>
              <w:autoSpaceDE w:val="0"/>
              <w:spacing w:line="256" w:lineRule="auto"/>
              <w:rPr>
                <w:rFonts w:ascii="Times New Roman" w:eastAsia="DejaVuSans" w:hAnsi="Times New Roman" w:cs="Times New Roman"/>
                <w:b/>
                <w:sz w:val="24"/>
                <w:szCs w:val="24"/>
              </w:rPr>
            </w:pPr>
            <w:r w:rsidRPr="00A06F21">
              <w:rPr>
                <w:rFonts w:ascii="Times New Roman" w:eastAsia="DejaVuSans" w:hAnsi="Times New Roman" w:cs="Times New Roman"/>
                <w:b/>
                <w:sz w:val="24"/>
                <w:szCs w:val="24"/>
              </w:rPr>
              <w:t>Nazwa zadania używana w innych dokumentach gminnych</w:t>
            </w:r>
          </w:p>
        </w:tc>
      </w:tr>
      <w:tr w:rsidR="007D2E59" w:rsidRPr="00A06F21" w14:paraId="2B8ACB94" w14:textId="77777777" w:rsidTr="007D2E59">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8166C5" w14:textId="77777777" w:rsidR="007D2E59" w:rsidRPr="008F3C79" w:rsidRDefault="007D2E59">
            <w:pPr>
              <w:autoSpaceDE w:val="0"/>
              <w:spacing w:line="256" w:lineRule="auto"/>
              <w:rPr>
                <w:rFonts w:ascii="Times New Roman" w:eastAsia="DejaVuSans" w:hAnsi="Times New Roman" w:cs="Times New Roman"/>
                <w:b/>
                <w:bCs/>
                <w:sz w:val="24"/>
                <w:szCs w:val="24"/>
              </w:rPr>
            </w:pPr>
            <w:r w:rsidRPr="008F3C79">
              <w:rPr>
                <w:rFonts w:ascii="Times New Roman" w:eastAsia="DejaVuSans" w:hAnsi="Times New Roman" w:cs="Times New Roman"/>
                <w:b/>
                <w:bCs/>
                <w:sz w:val="24"/>
                <w:szCs w:val="24"/>
              </w:rPr>
              <w:t>Bliżej wiedzy w gminie Krupski Młyn - Kształcenie</w:t>
            </w:r>
          </w:p>
        </w:tc>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5066F6" w14:textId="77777777" w:rsidR="007D2E59" w:rsidRPr="00A06F21" w:rsidRDefault="007D2E59">
            <w:pPr>
              <w:autoSpaceDE w:val="0"/>
              <w:spacing w:line="256" w:lineRule="auto"/>
              <w:rPr>
                <w:rFonts w:ascii="Times New Roman" w:eastAsia="DejaVuSans" w:hAnsi="Times New Roman" w:cs="Times New Roman"/>
                <w:sz w:val="24"/>
                <w:szCs w:val="24"/>
              </w:rPr>
            </w:pPr>
            <w:r w:rsidRPr="00A06F21">
              <w:rPr>
                <w:rFonts w:ascii="Times New Roman" w:eastAsia="DejaVuSans" w:hAnsi="Times New Roman" w:cs="Times New Roman"/>
                <w:sz w:val="24"/>
                <w:szCs w:val="24"/>
              </w:rPr>
              <w:t>Bliżej wiedzy w gminie Krupski Młyn</w:t>
            </w:r>
          </w:p>
        </w:tc>
      </w:tr>
      <w:tr w:rsidR="007D2E59" w:rsidRPr="00A06F21" w14:paraId="424DAD32" w14:textId="77777777" w:rsidTr="007D2E59">
        <w:tc>
          <w:tcPr>
            <w:tcW w:w="906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B0A8F0" w14:textId="77777777" w:rsidR="007D2E59" w:rsidRPr="00A06F21" w:rsidRDefault="007D2E59">
            <w:pPr>
              <w:autoSpaceDE w:val="0"/>
              <w:spacing w:line="256" w:lineRule="auto"/>
              <w:rPr>
                <w:rFonts w:ascii="Times New Roman" w:eastAsia="DejaVuSans" w:hAnsi="Times New Roman" w:cs="Times New Roman"/>
                <w:b/>
                <w:sz w:val="24"/>
                <w:szCs w:val="24"/>
              </w:rPr>
            </w:pPr>
            <w:r w:rsidRPr="00A06F21">
              <w:rPr>
                <w:rFonts w:ascii="Times New Roman" w:eastAsia="DejaVuSans" w:hAnsi="Times New Roman" w:cs="Times New Roman"/>
                <w:b/>
                <w:sz w:val="24"/>
                <w:szCs w:val="24"/>
              </w:rPr>
              <w:t>Opis zadania</w:t>
            </w:r>
          </w:p>
        </w:tc>
      </w:tr>
      <w:tr w:rsidR="007D2E59" w:rsidRPr="00A06F21" w14:paraId="3B0827A0" w14:textId="77777777" w:rsidTr="007D2E59">
        <w:tc>
          <w:tcPr>
            <w:tcW w:w="906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A1EDF" w14:textId="5E9A740F" w:rsidR="007D2E59" w:rsidRPr="00A06F21" w:rsidRDefault="007D2E59">
            <w:pPr>
              <w:autoSpaceDE w:val="0"/>
              <w:spacing w:line="256" w:lineRule="auto"/>
              <w:jc w:val="both"/>
              <w:rPr>
                <w:rFonts w:ascii="Times New Roman" w:eastAsia="DejaVuSans" w:hAnsi="Times New Roman" w:cs="Times New Roman"/>
                <w:sz w:val="24"/>
                <w:szCs w:val="24"/>
              </w:rPr>
            </w:pPr>
            <w:r w:rsidRPr="00A06F21">
              <w:rPr>
                <w:rFonts w:ascii="Times New Roman" w:eastAsia="DejaVuSans" w:hAnsi="Times New Roman" w:cs="Times New Roman"/>
                <w:sz w:val="24"/>
                <w:szCs w:val="24"/>
              </w:rPr>
              <w:t xml:space="preserve">10 sierpnia 2020 roku podpisana została umowa dofinansowania ze środków RPO WSL 2014-2020 projektu pt. "Bliżej wiedzy w gminie Krupski Młyn", w ramach którego 150 uczniów i ich nauczycieli ze Szkoły Podstawowej w Krupskim Młynie i Zespołu Szkolno-Przedszkolnego w Potępie wzmocni swoje kompetencje. Celem projektu jest rozwój kompetencji kluczowych uczniów (w tym uczniów ze specjalnymi potrzebami edukacyjnymi) Szkoły Podstawowej nr 1 w Krupskim Młynie oraz Szkoły Podstawowej działającej w ramach Zespołu Szkolno-Przedszkolnego w Potępie. Wsparciem objętych będzie 150 uczniów (w tym 74 dziewczyny i 76 chłopców) i ich nauczycieli. W ramach projektu zakupione zostanie także wyposażenie pracowni. Wsparcie udzielane w ramach projektu ma charakter kompleksowy – odpowiada na zdiagnozowane potrzeby, realizuje indywidualizację nauczania w zadaniach dotyczących kompetencji matematycznych </w:t>
            </w:r>
            <w:r w:rsidR="00A06F21">
              <w:rPr>
                <w:rFonts w:ascii="Times New Roman" w:eastAsia="DejaVuSans" w:hAnsi="Times New Roman" w:cs="Times New Roman"/>
                <w:sz w:val="24"/>
                <w:szCs w:val="24"/>
              </w:rPr>
              <w:t xml:space="preserve">                             </w:t>
            </w:r>
            <w:r w:rsidRPr="00A06F21">
              <w:rPr>
                <w:rFonts w:ascii="Times New Roman" w:eastAsia="DejaVuSans" w:hAnsi="Times New Roman" w:cs="Times New Roman"/>
                <w:sz w:val="24"/>
                <w:szCs w:val="24"/>
              </w:rPr>
              <w:t xml:space="preserve">i informatycznych, językowych, przyrodniczych, społecznych i uczenia się wraz </w:t>
            </w:r>
            <w:r w:rsidR="00A06F21">
              <w:rPr>
                <w:rFonts w:ascii="Times New Roman" w:eastAsia="DejaVuSans" w:hAnsi="Times New Roman" w:cs="Times New Roman"/>
                <w:sz w:val="24"/>
                <w:szCs w:val="24"/>
              </w:rPr>
              <w:t xml:space="preserve">                                     </w:t>
            </w:r>
            <w:r w:rsidRPr="00A06F21">
              <w:rPr>
                <w:rFonts w:ascii="Times New Roman" w:eastAsia="DejaVuSans" w:hAnsi="Times New Roman" w:cs="Times New Roman"/>
                <w:sz w:val="24"/>
                <w:szCs w:val="24"/>
              </w:rPr>
              <w:t>z przedsiębiorczością i innowacyjnością. Zadania, wielkość grup, intensywność wsparcia dostosowane zostały do potrzeb szkół. Zajęcia realizowane będą z wykorzystanie</w:t>
            </w:r>
            <w:r w:rsidR="007A6AAB">
              <w:rPr>
                <w:rFonts w:ascii="Times New Roman" w:eastAsia="DejaVuSans" w:hAnsi="Times New Roman" w:cs="Times New Roman"/>
                <w:sz w:val="24"/>
                <w:szCs w:val="24"/>
              </w:rPr>
              <w:t>m</w:t>
            </w:r>
            <w:r w:rsidRPr="00A06F21">
              <w:rPr>
                <w:rFonts w:ascii="Times New Roman" w:eastAsia="DejaVuSans" w:hAnsi="Times New Roman" w:cs="Times New Roman"/>
                <w:sz w:val="24"/>
                <w:szCs w:val="24"/>
              </w:rPr>
              <w:t xml:space="preserve"> nowoczesnych narzędzi i metod nauczania. W wyniku realizacji projektu kompetencje kluczowe podniesie 150 uczniów, w szkołach wyposażone zostaną pracownie przyrodnicze i matematyczne a ponadto 12 nauczycieli podniesie swoje kompetencje.</w:t>
            </w:r>
          </w:p>
          <w:p w14:paraId="6E7F2454" w14:textId="2115F900" w:rsidR="007D2E59" w:rsidRPr="00A06F21" w:rsidRDefault="007D2E59">
            <w:pPr>
              <w:autoSpaceDE w:val="0"/>
              <w:spacing w:line="256" w:lineRule="auto"/>
              <w:jc w:val="both"/>
              <w:rPr>
                <w:rFonts w:ascii="Times New Roman" w:eastAsia="DejaVuSans" w:hAnsi="Times New Roman" w:cs="Times New Roman"/>
                <w:sz w:val="24"/>
                <w:szCs w:val="24"/>
              </w:rPr>
            </w:pPr>
            <w:r w:rsidRPr="00A06F21">
              <w:rPr>
                <w:rFonts w:ascii="Times New Roman" w:eastAsia="DejaVuSans" w:hAnsi="Times New Roman" w:cs="Times New Roman"/>
                <w:sz w:val="24"/>
                <w:szCs w:val="24"/>
              </w:rPr>
              <w:lastRenderedPageBreak/>
              <w:t>Projekt dofinansowany jest ze środków Europejskiego Funduszu Społecznego w ramach Regionalnego Programu Operacyjnego Województwa Śląskiego na lata 2014-2020. Wartość całkowita i kwalifikowana projektu wynosi 489</w:t>
            </w:r>
            <w:r w:rsidR="007A6AAB">
              <w:rPr>
                <w:rFonts w:ascii="Times New Roman" w:eastAsia="DejaVuSans" w:hAnsi="Times New Roman" w:cs="Times New Roman"/>
                <w:sz w:val="24"/>
                <w:szCs w:val="24"/>
              </w:rPr>
              <w:t>.</w:t>
            </w:r>
            <w:r w:rsidRPr="00A06F21">
              <w:rPr>
                <w:rFonts w:ascii="Times New Roman" w:eastAsia="DejaVuSans" w:hAnsi="Times New Roman" w:cs="Times New Roman"/>
                <w:sz w:val="24"/>
                <w:szCs w:val="24"/>
              </w:rPr>
              <w:t>371,31 zł natomiast dofinansowanie to kwota 440</w:t>
            </w:r>
            <w:r w:rsidR="007A6AAB">
              <w:rPr>
                <w:rFonts w:ascii="Times New Roman" w:eastAsia="DejaVuSans" w:hAnsi="Times New Roman" w:cs="Times New Roman"/>
                <w:sz w:val="24"/>
                <w:szCs w:val="24"/>
              </w:rPr>
              <w:t>.</w:t>
            </w:r>
            <w:r w:rsidRPr="00A06F21">
              <w:rPr>
                <w:rFonts w:ascii="Times New Roman" w:eastAsia="DejaVuSans" w:hAnsi="Times New Roman" w:cs="Times New Roman"/>
                <w:sz w:val="24"/>
                <w:szCs w:val="24"/>
              </w:rPr>
              <w:t>434</w:t>
            </w:r>
            <w:r w:rsidR="008A06E5">
              <w:rPr>
                <w:rFonts w:ascii="Times New Roman" w:eastAsia="DejaVuSans" w:hAnsi="Times New Roman" w:cs="Times New Roman"/>
                <w:sz w:val="24"/>
                <w:szCs w:val="24"/>
              </w:rPr>
              <w:t>,00</w:t>
            </w:r>
            <w:r w:rsidRPr="00A06F21">
              <w:rPr>
                <w:rFonts w:ascii="Times New Roman" w:eastAsia="DejaVuSans" w:hAnsi="Times New Roman" w:cs="Times New Roman"/>
                <w:sz w:val="24"/>
                <w:szCs w:val="24"/>
              </w:rPr>
              <w:t xml:space="preserve"> zł, natomiast 48</w:t>
            </w:r>
            <w:r w:rsidR="007A6AAB">
              <w:rPr>
                <w:rFonts w:ascii="Times New Roman" w:eastAsia="DejaVuSans" w:hAnsi="Times New Roman" w:cs="Times New Roman"/>
                <w:sz w:val="24"/>
                <w:szCs w:val="24"/>
              </w:rPr>
              <w:t>.000</w:t>
            </w:r>
            <w:r w:rsidR="008A06E5">
              <w:rPr>
                <w:rFonts w:ascii="Times New Roman" w:eastAsia="DejaVuSans" w:hAnsi="Times New Roman" w:cs="Times New Roman"/>
                <w:sz w:val="24"/>
                <w:szCs w:val="24"/>
              </w:rPr>
              <w:t>,00</w:t>
            </w:r>
            <w:r w:rsidRPr="00A06F21">
              <w:rPr>
                <w:rFonts w:ascii="Times New Roman" w:eastAsia="DejaVuSans" w:hAnsi="Times New Roman" w:cs="Times New Roman"/>
                <w:sz w:val="24"/>
                <w:szCs w:val="24"/>
              </w:rPr>
              <w:t xml:space="preserve"> zł to wkład własny gminy pod postacią wycenionej wartości korzystania z </w:t>
            </w:r>
            <w:proofErr w:type="spellStart"/>
            <w:r w:rsidRPr="00A06F21">
              <w:rPr>
                <w:rFonts w:ascii="Times New Roman" w:eastAsia="DejaVuSans" w:hAnsi="Times New Roman" w:cs="Times New Roman"/>
                <w:sz w:val="24"/>
                <w:szCs w:val="24"/>
              </w:rPr>
              <w:t>sal</w:t>
            </w:r>
            <w:proofErr w:type="spellEnd"/>
            <w:r w:rsidRPr="00A06F21">
              <w:rPr>
                <w:rFonts w:ascii="Times New Roman" w:eastAsia="DejaVuSans" w:hAnsi="Times New Roman" w:cs="Times New Roman"/>
                <w:sz w:val="24"/>
                <w:szCs w:val="24"/>
              </w:rPr>
              <w:t xml:space="preserve"> lekcyjnych w szkołach. Realizacja projektu rozpoczęła się we wrześniu 2020 roku rekrutacją uczniów na zajęcia. W październiku 2020 roku rozpoczęło się prowadzenie zajęć. Jednak w związku z wprowadzeniem obostrzeń związanych z pandemią COVID-19 od listopada do końca roku zajęcia były zawieszone. Przygotowano także pisma do Instytucji Zarządzającej RPO WSL </w:t>
            </w:r>
            <w:r w:rsidR="008A06E5">
              <w:rPr>
                <w:rFonts w:ascii="Times New Roman" w:eastAsia="DejaVuSans" w:hAnsi="Times New Roman" w:cs="Times New Roman"/>
                <w:sz w:val="24"/>
                <w:szCs w:val="24"/>
              </w:rPr>
              <w:t>2</w:t>
            </w:r>
            <w:r w:rsidRPr="00A06F21">
              <w:rPr>
                <w:rFonts w:ascii="Times New Roman" w:eastAsia="DejaVuSans" w:hAnsi="Times New Roman" w:cs="Times New Roman"/>
                <w:sz w:val="24"/>
                <w:szCs w:val="24"/>
              </w:rPr>
              <w:t xml:space="preserve">014-2020 w sprawie wydłużenia okresu realizacji projektu o 3 miesiące (w związku z ich zawieszeniem spowodowanym pandemią) oraz </w:t>
            </w:r>
            <w:r w:rsidR="007A6AAB">
              <w:rPr>
                <w:rFonts w:ascii="Times New Roman" w:eastAsia="DejaVuSans" w:hAnsi="Times New Roman" w:cs="Times New Roman"/>
                <w:sz w:val="24"/>
                <w:szCs w:val="24"/>
              </w:rPr>
              <w:t xml:space="preserve">                      </w:t>
            </w:r>
            <w:r w:rsidRPr="00A06F21">
              <w:rPr>
                <w:rFonts w:ascii="Times New Roman" w:eastAsia="DejaVuSans" w:hAnsi="Times New Roman" w:cs="Times New Roman"/>
                <w:sz w:val="24"/>
                <w:szCs w:val="24"/>
              </w:rPr>
              <w:t>w sprawie możliwości prowadzenia projektu w formule zdalnej. Ogłoszono także przetarg na dostawę pomocy dydaktycznych.</w:t>
            </w:r>
          </w:p>
          <w:p w14:paraId="1EA1AA1F" w14:textId="77777777" w:rsidR="007D2E59" w:rsidRPr="00A06F21" w:rsidRDefault="007D2E59">
            <w:pPr>
              <w:autoSpaceDE w:val="0"/>
              <w:spacing w:line="256" w:lineRule="auto"/>
              <w:jc w:val="both"/>
              <w:rPr>
                <w:rFonts w:ascii="Times New Roman" w:eastAsia="Times New Roman" w:hAnsi="Times New Roman" w:cs="Times New Roman"/>
                <w:sz w:val="24"/>
                <w:szCs w:val="24"/>
              </w:rPr>
            </w:pPr>
            <w:r w:rsidRPr="00A06F21">
              <w:rPr>
                <w:rFonts w:ascii="Times New Roman" w:eastAsia="DejaVuSans" w:hAnsi="Times New Roman" w:cs="Times New Roman"/>
                <w:sz w:val="24"/>
                <w:szCs w:val="24"/>
              </w:rPr>
              <w:t>Realizacja projektu po wydłużeniu okresu zakończy się w październiku 2022 roku.</w:t>
            </w:r>
          </w:p>
        </w:tc>
      </w:tr>
    </w:tbl>
    <w:p w14:paraId="198402A0" w14:textId="78656C8B" w:rsidR="007D2E59" w:rsidRPr="00A06F21" w:rsidRDefault="007D2E59" w:rsidP="00CC2E62">
      <w:pPr>
        <w:autoSpaceDE w:val="0"/>
        <w:autoSpaceDN w:val="0"/>
        <w:adjustRightInd w:val="0"/>
        <w:spacing w:after="0" w:line="240" w:lineRule="auto"/>
        <w:jc w:val="both"/>
        <w:rPr>
          <w:rFonts w:ascii="Times New Roman" w:hAnsi="Times New Roman" w:cs="Times New Roman"/>
          <w:b/>
          <w:bCs/>
          <w:sz w:val="24"/>
          <w:szCs w:val="24"/>
          <w:u w:val="single"/>
        </w:rPr>
      </w:pPr>
    </w:p>
    <w:p w14:paraId="494A4424" w14:textId="5B4B1550" w:rsidR="007D2E59" w:rsidRDefault="007D2E59" w:rsidP="00CC2E62">
      <w:pPr>
        <w:autoSpaceDE w:val="0"/>
        <w:autoSpaceDN w:val="0"/>
        <w:adjustRightInd w:val="0"/>
        <w:spacing w:after="0" w:line="240" w:lineRule="auto"/>
        <w:jc w:val="both"/>
        <w:rPr>
          <w:rFonts w:ascii="Times New Roman" w:hAnsi="Times New Roman"/>
          <w:b/>
          <w:bCs/>
          <w:sz w:val="28"/>
          <w:szCs w:val="28"/>
          <w:u w:val="single"/>
        </w:rPr>
      </w:pPr>
    </w:p>
    <w:p w14:paraId="6A7D8191" w14:textId="6BE079E8" w:rsidR="00096010" w:rsidRDefault="00096010" w:rsidP="00CC2E62">
      <w:pPr>
        <w:autoSpaceDE w:val="0"/>
        <w:autoSpaceDN w:val="0"/>
        <w:adjustRightInd w:val="0"/>
        <w:spacing w:after="0" w:line="240" w:lineRule="auto"/>
        <w:jc w:val="both"/>
        <w:rPr>
          <w:rFonts w:ascii="Times New Roman" w:hAnsi="Times New Roman"/>
          <w:b/>
          <w:bCs/>
          <w:sz w:val="28"/>
          <w:szCs w:val="28"/>
          <w:u w:val="single"/>
        </w:rPr>
      </w:pPr>
    </w:p>
    <w:p w14:paraId="1DB19825" w14:textId="4126756B" w:rsidR="00096010" w:rsidRDefault="00096010" w:rsidP="00CC2E62">
      <w:pPr>
        <w:autoSpaceDE w:val="0"/>
        <w:autoSpaceDN w:val="0"/>
        <w:adjustRightInd w:val="0"/>
        <w:spacing w:after="0" w:line="240" w:lineRule="auto"/>
        <w:jc w:val="both"/>
        <w:rPr>
          <w:rFonts w:ascii="Times New Roman" w:hAnsi="Times New Roman"/>
          <w:b/>
          <w:bCs/>
          <w:sz w:val="28"/>
          <w:szCs w:val="28"/>
          <w:u w:val="single"/>
        </w:rPr>
      </w:pPr>
    </w:p>
    <w:p w14:paraId="7B7369A0" w14:textId="15A82493" w:rsidR="00096010" w:rsidRDefault="00096010" w:rsidP="00CC2E62">
      <w:pPr>
        <w:autoSpaceDE w:val="0"/>
        <w:autoSpaceDN w:val="0"/>
        <w:adjustRightInd w:val="0"/>
        <w:spacing w:after="0" w:line="240" w:lineRule="auto"/>
        <w:jc w:val="both"/>
        <w:rPr>
          <w:rFonts w:ascii="Times New Roman" w:hAnsi="Times New Roman"/>
          <w:b/>
          <w:bCs/>
          <w:sz w:val="28"/>
          <w:szCs w:val="28"/>
          <w:u w:val="single"/>
        </w:rPr>
      </w:pPr>
    </w:p>
    <w:p w14:paraId="6E8FE235" w14:textId="20E5FE0C" w:rsidR="00096010" w:rsidRDefault="00096010" w:rsidP="00CC2E62">
      <w:pPr>
        <w:autoSpaceDE w:val="0"/>
        <w:autoSpaceDN w:val="0"/>
        <w:adjustRightInd w:val="0"/>
        <w:spacing w:after="0" w:line="240" w:lineRule="auto"/>
        <w:jc w:val="both"/>
        <w:rPr>
          <w:rFonts w:ascii="Times New Roman" w:hAnsi="Times New Roman"/>
          <w:b/>
          <w:bCs/>
          <w:sz w:val="28"/>
          <w:szCs w:val="28"/>
          <w:u w:val="single"/>
        </w:rPr>
      </w:pPr>
    </w:p>
    <w:p w14:paraId="324FD054" w14:textId="3AF7E24F" w:rsidR="00096010" w:rsidRDefault="00096010" w:rsidP="00CC2E62">
      <w:pPr>
        <w:autoSpaceDE w:val="0"/>
        <w:autoSpaceDN w:val="0"/>
        <w:adjustRightInd w:val="0"/>
        <w:spacing w:after="0" w:line="240" w:lineRule="auto"/>
        <w:jc w:val="both"/>
        <w:rPr>
          <w:rFonts w:ascii="Times New Roman" w:hAnsi="Times New Roman"/>
          <w:b/>
          <w:bCs/>
          <w:sz w:val="28"/>
          <w:szCs w:val="28"/>
          <w:u w:val="single"/>
        </w:rPr>
      </w:pPr>
    </w:p>
    <w:p w14:paraId="52B1C897" w14:textId="0969252C" w:rsidR="00096010" w:rsidRDefault="00096010" w:rsidP="00CC2E62">
      <w:pPr>
        <w:autoSpaceDE w:val="0"/>
        <w:autoSpaceDN w:val="0"/>
        <w:adjustRightInd w:val="0"/>
        <w:spacing w:after="0" w:line="240" w:lineRule="auto"/>
        <w:jc w:val="both"/>
        <w:rPr>
          <w:rFonts w:ascii="Times New Roman" w:hAnsi="Times New Roman"/>
          <w:b/>
          <w:bCs/>
          <w:sz w:val="28"/>
          <w:szCs w:val="28"/>
          <w:u w:val="single"/>
        </w:rPr>
      </w:pPr>
    </w:p>
    <w:p w14:paraId="21C3B412" w14:textId="6BDFDB05" w:rsidR="00096010" w:rsidRDefault="00096010" w:rsidP="00CC2E62">
      <w:pPr>
        <w:autoSpaceDE w:val="0"/>
        <w:autoSpaceDN w:val="0"/>
        <w:adjustRightInd w:val="0"/>
        <w:spacing w:after="0" w:line="240" w:lineRule="auto"/>
        <w:jc w:val="both"/>
        <w:rPr>
          <w:rFonts w:ascii="Times New Roman" w:hAnsi="Times New Roman"/>
          <w:b/>
          <w:bCs/>
          <w:sz w:val="28"/>
          <w:szCs w:val="28"/>
          <w:u w:val="single"/>
        </w:rPr>
      </w:pPr>
    </w:p>
    <w:p w14:paraId="05E24FC6" w14:textId="561B0345" w:rsidR="00096010" w:rsidRDefault="00096010" w:rsidP="00CC2E62">
      <w:pPr>
        <w:autoSpaceDE w:val="0"/>
        <w:autoSpaceDN w:val="0"/>
        <w:adjustRightInd w:val="0"/>
        <w:spacing w:after="0" w:line="240" w:lineRule="auto"/>
        <w:jc w:val="both"/>
        <w:rPr>
          <w:rFonts w:ascii="Times New Roman" w:hAnsi="Times New Roman"/>
          <w:b/>
          <w:bCs/>
          <w:sz w:val="28"/>
          <w:szCs w:val="28"/>
          <w:u w:val="single"/>
        </w:rPr>
      </w:pPr>
    </w:p>
    <w:p w14:paraId="65594B93" w14:textId="2DB53A9E" w:rsidR="00096010" w:rsidRDefault="00096010" w:rsidP="00CC2E62">
      <w:pPr>
        <w:autoSpaceDE w:val="0"/>
        <w:autoSpaceDN w:val="0"/>
        <w:adjustRightInd w:val="0"/>
        <w:spacing w:after="0" w:line="240" w:lineRule="auto"/>
        <w:jc w:val="both"/>
        <w:rPr>
          <w:rFonts w:ascii="Times New Roman" w:hAnsi="Times New Roman"/>
          <w:b/>
          <w:bCs/>
          <w:sz w:val="28"/>
          <w:szCs w:val="28"/>
          <w:u w:val="single"/>
        </w:rPr>
      </w:pPr>
    </w:p>
    <w:p w14:paraId="1C968EAD" w14:textId="56EC3D11" w:rsidR="00096010" w:rsidRDefault="00096010" w:rsidP="00CC2E62">
      <w:pPr>
        <w:autoSpaceDE w:val="0"/>
        <w:autoSpaceDN w:val="0"/>
        <w:adjustRightInd w:val="0"/>
        <w:spacing w:after="0" w:line="240" w:lineRule="auto"/>
        <w:jc w:val="both"/>
        <w:rPr>
          <w:rFonts w:ascii="Times New Roman" w:hAnsi="Times New Roman"/>
          <w:b/>
          <w:bCs/>
          <w:sz w:val="28"/>
          <w:szCs w:val="28"/>
          <w:u w:val="single"/>
        </w:rPr>
      </w:pPr>
    </w:p>
    <w:p w14:paraId="3FEF942F" w14:textId="6514B533" w:rsidR="00096010" w:rsidRDefault="00096010" w:rsidP="00CC2E62">
      <w:pPr>
        <w:autoSpaceDE w:val="0"/>
        <w:autoSpaceDN w:val="0"/>
        <w:adjustRightInd w:val="0"/>
        <w:spacing w:after="0" w:line="240" w:lineRule="auto"/>
        <w:jc w:val="both"/>
        <w:rPr>
          <w:rFonts w:ascii="Times New Roman" w:hAnsi="Times New Roman"/>
          <w:b/>
          <w:bCs/>
          <w:sz w:val="28"/>
          <w:szCs w:val="28"/>
          <w:u w:val="single"/>
        </w:rPr>
      </w:pPr>
    </w:p>
    <w:p w14:paraId="66785578" w14:textId="3173C4AC" w:rsidR="00096010" w:rsidRDefault="00096010" w:rsidP="00CC2E62">
      <w:pPr>
        <w:autoSpaceDE w:val="0"/>
        <w:autoSpaceDN w:val="0"/>
        <w:adjustRightInd w:val="0"/>
        <w:spacing w:after="0" w:line="240" w:lineRule="auto"/>
        <w:jc w:val="both"/>
        <w:rPr>
          <w:rFonts w:ascii="Times New Roman" w:hAnsi="Times New Roman"/>
          <w:b/>
          <w:bCs/>
          <w:sz w:val="28"/>
          <w:szCs w:val="28"/>
          <w:u w:val="single"/>
        </w:rPr>
      </w:pPr>
    </w:p>
    <w:p w14:paraId="414CB96D" w14:textId="37725441" w:rsidR="00096010" w:rsidRDefault="00096010" w:rsidP="00CC2E62">
      <w:pPr>
        <w:autoSpaceDE w:val="0"/>
        <w:autoSpaceDN w:val="0"/>
        <w:adjustRightInd w:val="0"/>
        <w:spacing w:after="0" w:line="240" w:lineRule="auto"/>
        <w:jc w:val="both"/>
        <w:rPr>
          <w:rFonts w:ascii="Times New Roman" w:hAnsi="Times New Roman"/>
          <w:b/>
          <w:bCs/>
          <w:sz w:val="28"/>
          <w:szCs w:val="28"/>
          <w:u w:val="single"/>
        </w:rPr>
      </w:pPr>
    </w:p>
    <w:p w14:paraId="38170A4B" w14:textId="66F2C06D" w:rsidR="00096010" w:rsidRDefault="00096010" w:rsidP="00CC2E62">
      <w:pPr>
        <w:autoSpaceDE w:val="0"/>
        <w:autoSpaceDN w:val="0"/>
        <w:adjustRightInd w:val="0"/>
        <w:spacing w:after="0" w:line="240" w:lineRule="auto"/>
        <w:jc w:val="both"/>
        <w:rPr>
          <w:rFonts w:ascii="Times New Roman" w:hAnsi="Times New Roman"/>
          <w:b/>
          <w:bCs/>
          <w:sz w:val="28"/>
          <w:szCs w:val="28"/>
          <w:u w:val="single"/>
        </w:rPr>
      </w:pPr>
    </w:p>
    <w:p w14:paraId="09CD05FE" w14:textId="196BA66F" w:rsidR="00096010" w:rsidRDefault="00096010" w:rsidP="00CC2E62">
      <w:pPr>
        <w:autoSpaceDE w:val="0"/>
        <w:autoSpaceDN w:val="0"/>
        <w:adjustRightInd w:val="0"/>
        <w:spacing w:after="0" w:line="240" w:lineRule="auto"/>
        <w:jc w:val="both"/>
        <w:rPr>
          <w:rFonts w:ascii="Times New Roman" w:hAnsi="Times New Roman"/>
          <w:b/>
          <w:bCs/>
          <w:sz w:val="28"/>
          <w:szCs w:val="28"/>
          <w:u w:val="single"/>
        </w:rPr>
      </w:pPr>
    </w:p>
    <w:p w14:paraId="51DCBCE6" w14:textId="1C47B5D3" w:rsidR="00096010" w:rsidRDefault="00096010" w:rsidP="00CC2E62">
      <w:pPr>
        <w:autoSpaceDE w:val="0"/>
        <w:autoSpaceDN w:val="0"/>
        <w:adjustRightInd w:val="0"/>
        <w:spacing w:after="0" w:line="240" w:lineRule="auto"/>
        <w:jc w:val="both"/>
        <w:rPr>
          <w:rFonts w:ascii="Times New Roman" w:hAnsi="Times New Roman"/>
          <w:b/>
          <w:bCs/>
          <w:sz w:val="28"/>
          <w:szCs w:val="28"/>
          <w:u w:val="single"/>
        </w:rPr>
      </w:pPr>
    </w:p>
    <w:p w14:paraId="06171335" w14:textId="3E488A88" w:rsidR="00096010" w:rsidRDefault="00096010" w:rsidP="00CC2E62">
      <w:pPr>
        <w:autoSpaceDE w:val="0"/>
        <w:autoSpaceDN w:val="0"/>
        <w:adjustRightInd w:val="0"/>
        <w:spacing w:after="0" w:line="240" w:lineRule="auto"/>
        <w:jc w:val="both"/>
        <w:rPr>
          <w:rFonts w:ascii="Times New Roman" w:hAnsi="Times New Roman"/>
          <w:b/>
          <w:bCs/>
          <w:sz w:val="28"/>
          <w:szCs w:val="28"/>
          <w:u w:val="single"/>
        </w:rPr>
      </w:pPr>
    </w:p>
    <w:p w14:paraId="7FF758AC" w14:textId="4F11B372" w:rsidR="00096010" w:rsidRDefault="00096010" w:rsidP="00CC2E62">
      <w:pPr>
        <w:autoSpaceDE w:val="0"/>
        <w:autoSpaceDN w:val="0"/>
        <w:adjustRightInd w:val="0"/>
        <w:spacing w:after="0" w:line="240" w:lineRule="auto"/>
        <w:jc w:val="both"/>
        <w:rPr>
          <w:rFonts w:ascii="Times New Roman" w:hAnsi="Times New Roman"/>
          <w:b/>
          <w:bCs/>
          <w:sz w:val="28"/>
          <w:szCs w:val="28"/>
          <w:u w:val="single"/>
        </w:rPr>
      </w:pPr>
    </w:p>
    <w:p w14:paraId="751E0B15" w14:textId="1C9C0956" w:rsidR="00096010" w:rsidRDefault="00096010" w:rsidP="00CC2E62">
      <w:pPr>
        <w:autoSpaceDE w:val="0"/>
        <w:autoSpaceDN w:val="0"/>
        <w:adjustRightInd w:val="0"/>
        <w:spacing w:after="0" w:line="240" w:lineRule="auto"/>
        <w:jc w:val="both"/>
        <w:rPr>
          <w:rFonts w:ascii="Times New Roman" w:hAnsi="Times New Roman"/>
          <w:b/>
          <w:bCs/>
          <w:sz w:val="28"/>
          <w:szCs w:val="28"/>
          <w:u w:val="single"/>
        </w:rPr>
      </w:pPr>
    </w:p>
    <w:p w14:paraId="291EE084" w14:textId="2097EB3E" w:rsidR="00096010" w:rsidRDefault="00096010" w:rsidP="00CC2E62">
      <w:pPr>
        <w:autoSpaceDE w:val="0"/>
        <w:autoSpaceDN w:val="0"/>
        <w:adjustRightInd w:val="0"/>
        <w:spacing w:after="0" w:line="240" w:lineRule="auto"/>
        <w:jc w:val="both"/>
        <w:rPr>
          <w:rFonts w:ascii="Times New Roman" w:hAnsi="Times New Roman"/>
          <w:b/>
          <w:bCs/>
          <w:sz w:val="28"/>
          <w:szCs w:val="28"/>
          <w:u w:val="single"/>
        </w:rPr>
      </w:pPr>
    </w:p>
    <w:p w14:paraId="7F286157" w14:textId="4B2B532C" w:rsidR="00096010" w:rsidRDefault="00096010" w:rsidP="00CC2E62">
      <w:pPr>
        <w:autoSpaceDE w:val="0"/>
        <w:autoSpaceDN w:val="0"/>
        <w:adjustRightInd w:val="0"/>
        <w:spacing w:after="0" w:line="240" w:lineRule="auto"/>
        <w:jc w:val="both"/>
        <w:rPr>
          <w:rFonts w:ascii="Times New Roman" w:hAnsi="Times New Roman"/>
          <w:b/>
          <w:bCs/>
          <w:sz w:val="28"/>
          <w:szCs w:val="28"/>
          <w:u w:val="single"/>
        </w:rPr>
      </w:pPr>
    </w:p>
    <w:p w14:paraId="5BA9DEE2" w14:textId="15C1A2CB" w:rsidR="00096010" w:rsidRDefault="00814B04" w:rsidP="00CC2E62">
      <w:pPr>
        <w:autoSpaceDE w:val="0"/>
        <w:autoSpaceDN w:val="0"/>
        <w:adjustRightInd w:val="0"/>
        <w:spacing w:after="0" w:line="240" w:lineRule="auto"/>
        <w:jc w:val="both"/>
        <w:rPr>
          <w:rFonts w:ascii="Times New Roman" w:hAnsi="Times New Roman"/>
          <w:b/>
          <w:bCs/>
          <w:sz w:val="24"/>
          <w:szCs w:val="24"/>
          <w:u w:val="single"/>
        </w:rPr>
      </w:pPr>
      <w:r>
        <w:rPr>
          <w:noProof/>
        </w:rPr>
        <w:lastRenderedPageBreak/>
        <w:drawing>
          <wp:inline distT="0" distB="0" distL="0" distR="0" wp14:anchorId="408EFA7F" wp14:editId="482CAF2E">
            <wp:extent cx="1891864" cy="1375410"/>
            <wp:effectExtent l="0" t="0" r="0" b="0"/>
            <wp:docPr id="18" name="Obraz 18" descr="Obraz zawierający tekst,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tekst, clipart&#10;&#10;Opis wygenerowany automatyczni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6386" cy="1422318"/>
                    </a:xfrm>
                    <a:prstGeom prst="rect">
                      <a:avLst/>
                    </a:prstGeom>
                  </pic:spPr>
                </pic:pic>
              </a:graphicData>
            </a:graphic>
          </wp:inline>
        </w:drawing>
      </w:r>
    </w:p>
    <w:p w14:paraId="2BDF0FAB" w14:textId="77777777" w:rsidR="00096010" w:rsidRDefault="00096010" w:rsidP="00CC2E62">
      <w:pPr>
        <w:autoSpaceDE w:val="0"/>
        <w:autoSpaceDN w:val="0"/>
        <w:adjustRightInd w:val="0"/>
        <w:spacing w:after="0" w:line="240" w:lineRule="auto"/>
        <w:jc w:val="both"/>
        <w:rPr>
          <w:rFonts w:ascii="Times New Roman" w:hAnsi="Times New Roman"/>
          <w:b/>
          <w:bCs/>
          <w:sz w:val="24"/>
          <w:szCs w:val="24"/>
          <w:u w:val="single"/>
        </w:rPr>
      </w:pPr>
    </w:p>
    <w:p w14:paraId="11F070F6" w14:textId="160B8DCF" w:rsidR="00CC2E62" w:rsidRDefault="00096010" w:rsidP="00096010">
      <w:pPr>
        <w:pStyle w:val="Akapitzlist"/>
        <w:numPr>
          <w:ilvl w:val="0"/>
          <w:numId w:val="5"/>
        </w:numPr>
        <w:autoSpaceDE w:val="0"/>
        <w:autoSpaceDN w:val="0"/>
        <w:adjustRightInd w:val="0"/>
        <w:jc w:val="both"/>
        <w:rPr>
          <w:b/>
          <w:bCs/>
          <w:sz w:val="28"/>
          <w:szCs w:val="28"/>
          <w:u w:val="single"/>
        </w:rPr>
      </w:pPr>
      <w:r>
        <w:rPr>
          <w:b/>
          <w:bCs/>
          <w:sz w:val="28"/>
          <w:szCs w:val="28"/>
          <w:u w:val="single"/>
        </w:rPr>
        <w:t>Sołectwa i fundusz sołecki</w:t>
      </w:r>
    </w:p>
    <w:p w14:paraId="42692A06" w14:textId="77777777" w:rsidR="00096010" w:rsidRPr="00096010" w:rsidRDefault="00096010" w:rsidP="00096010">
      <w:pPr>
        <w:pStyle w:val="Akapitzlist"/>
        <w:autoSpaceDE w:val="0"/>
        <w:autoSpaceDN w:val="0"/>
        <w:adjustRightInd w:val="0"/>
        <w:ind w:left="360"/>
        <w:jc w:val="both"/>
        <w:rPr>
          <w:b/>
          <w:bCs/>
          <w:sz w:val="28"/>
          <w:szCs w:val="28"/>
          <w:u w:val="single"/>
        </w:rPr>
      </w:pPr>
    </w:p>
    <w:p w14:paraId="42728BB5" w14:textId="6AA7FC54" w:rsidR="00DD3AEB" w:rsidRDefault="00CC2E62" w:rsidP="00CC2E62">
      <w:pPr>
        <w:autoSpaceDE w:val="0"/>
        <w:autoSpaceDN w:val="0"/>
        <w:adjustRightInd w:val="0"/>
        <w:spacing w:after="0" w:line="240" w:lineRule="auto"/>
        <w:jc w:val="both"/>
        <w:rPr>
          <w:rFonts w:ascii="Times New Roman" w:hAnsi="Times New Roman"/>
          <w:sz w:val="24"/>
          <w:szCs w:val="24"/>
        </w:rPr>
      </w:pPr>
      <w:r w:rsidRPr="00CC2E62">
        <w:rPr>
          <w:rFonts w:ascii="Times New Roman" w:hAnsi="Times New Roman"/>
          <w:sz w:val="24"/>
          <w:szCs w:val="24"/>
        </w:rPr>
        <w:t xml:space="preserve">W </w:t>
      </w:r>
      <w:r w:rsidR="00096010">
        <w:rPr>
          <w:rFonts w:ascii="Times New Roman" w:hAnsi="Times New Roman"/>
          <w:sz w:val="24"/>
          <w:szCs w:val="24"/>
        </w:rPr>
        <w:t xml:space="preserve">czerwcu </w:t>
      </w:r>
      <w:r w:rsidRPr="00CC2E62">
        <w:rPr>
          <w:rFonts w:ascii="Times New Roman" w:hAnsi="Times New Roman"/>
          <w:sz w:val="24"/>
          <w:szCs w:val="24"/>
        </w:rPr>
        <w:t xml:space="preserve">2020 roku </w:t>
      </w:r>
      <w:r w:rsidR="00096010">
        <w:rPr>
          <w:rFonts w:ascii="Times New Roman" w:hAnsi="Times New Roman"/>
          <w:sz w:val="24"/>
          <w:szCs w:val="24"/>
        </w:rPr>
        <w:t xml:space="preserve">odbyły się wybory organów Sołectwa Ziętek i Krupski Młyn. </w:t>
      </w:r>
    </w:p>
    <w:p w14:paraId="49882052" w14:textId="77777777" w:rsidR="00DD3AEB" w:rsidRPr="00DD3AEB" w:rsidRDefault="00DD3AEB" w:rsidP="00CC2E62">
      <w:pPr>
        <w:autoSpaceDE w:val="0"/>
        <w:autoSpaceDN w:val="0"/>
        <w:adjustRightInd w:val="0"/>
        <w:spacing w:after="0" w:line="240" w:lineRule="auto"/>
        <w:jc w:val="both"/>
        <w:rPr>
          <w:rFonts w:ascii="Times New Roman" w:hAnsi="Times New Roman"/>
          <w:sz w:val="16"/>
          <w:szCs w:val="16"/>
        </w:rPr>
      </w:pPr>
    </w:p>
    <w:p w14:paraId="5A9A4077" w14:textId="0EE0245B" w:rsidR="00DD3AEB" w:rsidRDefault="00096010" w:rsidP="00CC2E6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 Sołectwie Ziętek wybran</w:t>
      </w:r>
      <w:r w:rsidR="000A264D">
        <w:rPr>
          <w:rFonts w:ascii="Times New Roman" w:hAnsi="Times New Roman"/>
          <w:sz w:val="24"/>
          <w:szCs w:val="24"/>
        </w:rPr>
        <w:t xml:space="preserve">y </w:t>
      </w:r>
      <w:r>
        <w:rPr>
          <w:rFonts w:ascii="Times New Roman" w:hAnsi="Times New Roman"/>
          <w:sz w:val="24"/>
          <w:szCs w:val="24"/>
        </w:rPr>
        <w:t>został</w:t>
      </w:r>
      <w:r w:rsidR="000A264D">
        <w:rPr>
          <w:rFonts w:ascii="Times New Roman" w:hAnsi="Times New Roman"/>
          <w:sz w:val="24"/>
          <w:szCs w:val="24"/>
        </w:rPr>
        <w:t xml:space="preserve"> Sołtys i </w:t>
      </w:r>
      <w:r>
        <w:rPr>
          <w:rFonts w:ascii="Times New Roman" w:hAnsi="Times New Roman"/>
          <w:sz w:val="24"/>
          <w:szCs w:val="24"/>
        </w:rPr>
        <w:t xml:space="preserve"> Rada Sołecka</w:t>
      </w:r>
      <w:r w:rsidR="000A264D">
        <w:rPr>
          <w:rFonts w:ascii="Times New Roman" w:hAnsi="Times New Roman"/>
          <w:sz w:val="24"/>
          <w:szCs w:val="24"/>
        </w:rPr>
        <w:t>.</w:t>
      </w:r>
      <w:r>
        <w:rPr>
          <w:rFonts w:ascii="Times New Roman" w:hAnsi="Times New Roman"/>
          <w:sz w:val="24"/>
          <w:szCs w:val="24"/>
        </w:rPr>
        <w:t xml:space="preserve"> Sołtysem został Pan Patryk Nowak. </w:t>
      </w:r>
    </w:p>
    <w:p w14:paraId="0D55C31D" w14:textId="77777777" w:rsidR="00DD3AEB" w:rsidRPr="00DD3AEB" w:rsidRDefault="00DD3AEB" w:rsidP="00CC2E62">
      <w:pPr>
        <w:autoSpaceDE w:val="0"/>
        <w:autoSpaceDN w:val="0"/>
        <w:adjustRightInd w:val="0"/>
        <w:spacing w:after="0" w:line="240" w:lineRule="auto"/>
        <w:jc w:val="both"/>
        <w:rPr>
          <w:rFonts w:ascii="Times New Roman" w:hAnsi="Times New Roman"/>
          <w:sz w:val="16"/>
          <w:szCs w:val="16"/>
        </w:rPr>
      </w:pPr>
    </w:p>
    <w:p w14:paraId="45A95304" w14:textId="6DAD0817" w:rsidR="00DD3AEB" w:rsidRDefault="00096010" w:rsidP="00CC2E6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W Sołectwie Krupski Młyn mieszkańcy wybrali również </w:t>
      </w:r>
      <w:r w:rsidR="000A264D">
        <w:rPr>
          <w:rFonts w:ascii="Times New Roman" w:hAnsi="Times New Roman"/>
          <w:sz w:val="24"/>
          <w:szCs w:val="24"/>
        </w:rPr>
        <w:t xml:space="preserve">Sołtysa i </w:t>
      </w:r>
      <w:r>
        <w:rPr>
          <w:rFonts w:ascii="Times New Roman" w:hAnsi="Times New Roman"/>
          <w:sz w:val="24"/>
          <w:szCs w:val="24"/>
        </w:rPr>
        <w:t>Radę Sołecką</w:t>
      </w:r>
      <w:r w:rsidR="000A264D">
        <w:rPr>
          <w:rFonts w:ascii="Times New Roman" w:hAnsi="Times New Roman"/>
          <w:sz w:val="24"/>
          <w:szCs w:val="24"/>
        </w:rPr>
        <w:t>.</w:t>
      </w:r>
      <w:r>
        <w:rPr>
          <w:rFonts w:ascii="Times New Roman" w:hAnsi="Times New Roman"/>
          <w:sz w:val="24"/>
          <w:szCs w:val="24"/>
        </w:rPr>
        <w:t xml:space="preserve"> Sołtysem został Pan Waldemar Nowak. </w:t>
      </w:r>
    </w:p>
    <w:p w14:paraId="0EA5082A" w14:textId="77777777" w:rsidR="00DD3AEB" w:rsidRPr="00DD3AEB" w:rsidRDefault="00DD3AEB" w:rsidP="00CC2E62">
      <w:pPr>
        <w:autoSpaceDE w:val="0"/>
        <w:autoSpaceDN w:val="0"/>
        <w:adjustRightInd w:val="0"/>
        <w:spacing w:after="0" w:line="240" w:lineRule="auto"/>
        <w:jc w:val="both"/>
        <w:rPr>
          <w:rFonts w:ascii="Times New Roman" w:hAnsi="Times New Roman"/>
          <w:sz w:val="16"/>
          <w:szCs w:val="16"/>
        </w:rPr>
      </w:pPr>
    </w:p>
    <w:p w14:paraId="7431E397" w14:textId="3BF2AB91" w:rsidR="00845961" w:rsidRPr="00845961" w:rsidRDefault="000A264D" w:rsidP="00845961">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sz w:val="24"/>
          <w:szCs w:val="24"/>
        </w:rPr>
        <w:t xml:space="preserve">W 2020 roku </w:t>
      </w:r>
      <w:r w:rsidR="00845961">
        <w:rPr>
          <w:rFonts w:ascii="Times New Roman" w:hAnsi="Times New Roman"/>
          <w:sz w:val="24"/>
          <w:szCs w:val="24"/>
        </w:rPr>
        <w:t xml:space="preserve">w Sołectwie Potępa zrealizowane zostały zadania w ramach </w:t>
      </w:r>
      <w:r>
        <w:rPr>
          <w:rFonts w:ascii="Times New Roman" w:hAnsi="Times New Roman"/>
          <w:sz w:val="24"/>
          <w:szCs w:val="24"/>
        </w:rPr>
        <w:t>fundusz</w:t>
      </w:r>
      <w:r w:rsidR="00845961">
        <w:rPr>
          <w:rFonts w:ascii="Times New Roman" w:hAnsi="Times New Roman"/>
          <w:sz w:val="24"/>
          <w:szCs w:val="24"/>
        </w:rPr>
        <w:t>u</w:t>
      </w:r>
      <w:r>
        <w:rPr>
          <w:rFonts w:ascii="Times New Roman" w:hAnsi="Times New Roman"/>
          <w:sz w:val="24"/>
          <w:szCs w:val="24"/>
        </w:rPr>
        <w:t xml:space="preserve"> sołec</w:t>
      </w:r>
      <w:r w:rsidR="00845961">
        <w:rPr>
          <w:rFonts w:ascii="Times New Roman" w:hAnsi="Times New Roman"/>
          <w:sz w:val="24"/>
          <w:szCs w:val="24"/>
        </w:rPr>
        <w:t xml:space="preserve">kiego, który wyniósł </w:t>
      </w:r>
      <w:r w:rsidR="00845961" w:rsidRPr="00267333">
        <w:rPr>
          <w:rFonts w:ascii="Times New Roman" w:hAnsi="Times New Roman" w:cs="Times New Roman"/>
          <w:bCs/>
          <w:sz w:val="24"/>
          <w:szCs w:val="24"/>
        </w:rPr>
        <w:t>55.580,86  zł,</w:t>
      </w:r>
      <w:r w:rsidR="00845961" w:rsidRPr="00845961">
        <w:rPr>
          <w:rFonts w:ascii="Times New Roman" w:hAnsi="Times New Roman" w:cs="Times New Roman"/>
          <w:bCs/>
          <w:sz w:val="24"/>
          <w:szCs w:val="24"/>
        </w:rPr>
        <w:t xml:space="preserve"> </w:t>
      </w:r>
      <w:r w:rsidR="00CC2E62" w:rsidRPr="00845961">
        <w:rPr>
          <w:rFonts w:ascii="Times New Roman" w:hAnsi="Times New Roman"/>
          <w:bCs/>
          <w:sz w:val="24"/>
          <w:szCs w:val="24"/>
        </w:rPr>
        <w:t xml:space="preserve">z czego </w:t>
      </w:r>
      <w:r w:rsidR="00845961" w:rsidRPr="00845961">
        <w:rPr>
          <w:rFonts w:ascii="Times New Roman" w:hAnsi="Times New Roman"/>
          <w:bCs/>
          <w:sz w:val="24"/>
          <w:szCs w:val="24"/>
        </w:rPr>
        <w:t>wydatkowano</w:t>
      </w:r>
      <w:r w:rsidR="00CC2E62" w:rsidRPr="00845961">
        <w:rPr>
          <w:rFonts w:ascii="Times New Roman" w:hAnsi="Times New Roman"/>
          <w:bCs/>
          <w:sz w:val="24"/>
          <w:szCs w:val="24"/>
        </w:rPr>
        <w:t xml:space="preserve"> kwotę w wysokości </w:t>
      </w:r>
      <w:r w:rsidR="00845961" w:rsidRPr="00267333">
        <w:rPr>
          <w:rFonts w:ascii="Times New Roman" w:hAnsi="Times New Roman" w:cs="Times New Roman"/>
          <w:bCs/>
          <w:sz w:val="24"/>
          <w:szCs w:val="24"/>
        </w:rPr>
        <w:t>52.575,89 zł</w:t>
      </w:r>
      <w:r w:rsidR="00845961" w:rsidRPr="00845961">
        <w:rPr>
          <w:rFonts w:ascii="Times New Roman" w:hAnsi="Times New Roman" w:cs="Times New Roman"/>
          <w:bCs/>
          <w:sz w:val="24"/>
          <w:szCs w:val="24"/>
        </w:rPr>
        <w:t xml:space="preserve"> (wykonano 94,59 zł % planu).</w:t>
      </w:r>
    </w:p>
    <w:p w14:paraId="38F502DB" w14:textId="77777777" w:rsidR="00845961" w:rsidRPr="000A264D" w:rsidRDefault="00845961" w:rsidP="00845961">
      <w:pPr>
        <w:spacing w:after="0" w:line="240" w:lineRule="auto"/>
        <w:jc w:val="both"/>
        <w:rPr>
          <w:rFonts w:ascii="Times New Roman" w:hAnsi="Times New Roman" w:cs="Times New Roman"/>
          <w:b/>
          <w:sz w:val="24"/>
          <w:szCs w:val="24"/>
        </w:rPr>
      </w:pPr>
    </w:p>
    <w:p w14:paraId="7F5C5671" w14:textId="5AACE684" w:rsidR="00CC2E62" w:rsidRPr="00CC2E62" w:rsidRDefault="00CC2E62" w:rsidP="00CC2E62">
      <w:pPr>
        <w:autoSpaceDE w:val="0"/>
        <w:autoSpaceDN w:val="0"/>
        <w:adjustRightInd w:val="0"/>
        <w:spacing w:after="0" w:line="240" w:lineRule="auto"/>
        <w:jc w:val="both"/>
        <w:rPr>
          <w:rFonts w:ascii="Times New Roman" w:hAnsi="Times New Roman"/>
          <w:sz w:val="24"/>
          <w:szCs w:val="24"/>
        </w:rPr>
      </w:pPr>
      <w:r w:rsidRPr="00CC2E62">
        <w:rPr>
          <w:rFonts w:ascii="Times New Roman" w:hAnsi="Times New Roman"/>
          <w:sz w:val="24"/>
          <w:szCs w:val="24"/>
        </w:rPr>
        <w:t>W ramach powyższych środków dokonano następujących wydatków:</w:t>
      </w:r>
    </w:p>
    <w:p w14:paraId="46812255" w14:textId="77777777" w:rsidR="000A264D" w:rsidRPr="00267333" w:rsidRDefault="000A264D" w:rsidP="000A264D">
      <w:pPr>
        <w:spacing w:after="0" w:line="240" w:lineRule="auto"/>
        <w:jc w:val="both"/>
        <w:rPr>
          <w:rFonts w:ascii="Times New Roman" w:hAnsi="Times New Roman" w:cs="Times New Roman"/>
          <w:bCs/>
          <w:sz w:val="16"/>
          <w:szCs w:val="16"/>
        </w:rPr>
      </w:pPr>
    </w:p>
    <w:p w14:paraId="630EE1A8" w14:textId="77777777" w:rsidR="000A264D" w:rsidRPr="000A264D" w:rsidRDefault="000A264D" w:rsidP="000A264D">
      <w:pPr>
        <w:spacing w:after="0" w:line="240" w:lineRule="auto"/>
        <w:jc w:val="both"/>
        <w:rPr>
          <w:rFonts w:ascii="Times New Roman" w:hAnsi="Times New Roman" w:cs="Times New Roman"/>
          <w:bCs/>
          <w:sz w:val="24"/>
          <w:szCs w:val="24"/>
        </w:rPr>
      </w:pPr>
      <w:r w:rsidRPr="000A264D">
        <w:rPr>
          <w:rFonts w:ascii="Times New Roman" w:hAnsi="Times New Roman" w:cs="Times New Roman"/>
          <w:bCs/>
          <w:sz w:val="24"/>
          <w:szCs w:val="24"/>
        </w:rPr>
        <w:t>Zadanie 1: modernizacja drogi dojazdowej do miejscowości Żyłka – 30.000 zł,</w:t>
      </w:r>
    </w:p>
    <w:p w14:paraId="40464152" w14:textId="77777777" w:rsidR="000A264D" w:rsidRPr="000A264D" w:rsidRDefault="000A264D" w:rsidP="000A264D">
      <w:pPr>
        <w:spacing w:after="0" w:line="240" w:lineRule="auto"/>
        <w:jc w:val="both"/>
        <w:rPr>
          <w:rFonts w:ascii="Times New Roman" w:hAnsi="Times New Roman" w:cs="Times New Roman"/>
          <w:bCs/>
          <w:sz w:val="24"/>
          <w:szCs w:val="24"/>
        </w:rPr>
      </w:pPr>
      <w:r w:rsidRPr="000A264D">
        <w:rPr>
          <w:rFonts w:ascii="Times New Roman" w:hAnsi="Times New Roman" w:cs="Times New Roman"/>
          <w:bCs/>
          <w:sz w:val="24"/>
          <w:szCs w:val="24"/>
        </w:rPr>
        <w:t>Zadanie 2: projekt pomieszczenia higieniczno-sanitarnego   – 1.500 zł,</w:t>
      </w:r>
    </w:p>
    <w:p w14:paraId="0117C3C1" w14:textId="77777777" w:rsidR="000A264D" w:rsidRPr="000A264D" w:rsidRDefault="000A264D" w:rsidP="000A264D">
      <w:pPr>
        <w:spacing w:after="0" w:line="240" w:lineRule="auto"/>
        <w:jc w:val="both"/>
        <w:rPr>
          <w:rFonts w:ascii="Times New Roman" w:hAnsi="Times New Roman" w:cs="Times New Roman"/>
          <w:bCs/>
          <w:sz w:val="24"/>
          <w:szCs w:val="24"/>
        </w:rPr>
      </w:pPr>
      <w:r w:rsidRPr="000A264D">
        <w:rPr>
          <w:rFonts w:ascii="Times New Roman" w:hAnsi="Times New Roman" w:cs="Times New Roman"/>
          <w:bCs/>
          <w:sz w:val="24"/>
          <w:szCs w:val="24"/>
        </w:rPr>
        <w:t>Zadanie 3: umundurowanie dla OSP Potępa – 9.500 zł,</w:t>
      </w:r>
    </w:p>
    <w:p w14:paraId="082B2B2C" w14:textId="77777777" w:rsidR="000A264D" w:rsidRPr="000A264D" w:rsidRDefault="000A264D" w:rsidP="000A264D">
      <w:pPr>
        <w:spacing w:after="0" w:line="240" w:lineRule="auto"/>
        <w:jc w:val="both"/>
        <w:rPr>
          <w:rFonts w:ascii="Times New Roman" w:hAnsi="Times New Roman" w:cs="Times New Roman"/>
          <w:bCs/>
          <w:sz w:val="24"/>
          <w:szCs w:val="24"/>
        </w:rPr>
      </w:pPr>
      <w:r w:rsidRPr="000A264D">
        <w:rPr>
          <w:rFonts w:ascii="Times New Roman" w:hAnsi="Times New Roman" w:cs="Times New Roman"/>
          <w:bCs/>
          <w:sz w:val="24"/>
          <w:szCs w:val="24"/>
        </w:rPr>
        <w:t xml:space="preserve">Zadanie 4: doposażenie Zespołu </w:t>
      </w:r>
      <w:proofErr w:type="spellStart"/>
      <w:r w:rsidRPr="000A264D">
        <w:rPr>
          <w:rFonts w:ascii="Times New Roman" w:hAnsi="Times New Roman" w:cs="Times New Roman"/>
          <w:bCs/>
          <w:sz w:val="24"/>
          <w:szCs w:val="24"/>
        </w:rPr>
        <w:t>Szkolno</w:t>
      </w:r>
      <w:proofErr w:type="spellEnd"/>
      <w:r w:rsidRPr="000A264D">
        <w:rPr>
          <w:rFonts w:ascii="Times New Roman" w:hAnsi="Times New Roman" w:cs="Times New Roman"/>
          <w:bCs/>
          <w:sz w:val="24"/>
          <w:szCs w:val="24"/>
        </w:rPr>
        <w:t xml:space="preserve"> – Przedszkolnego w Potępie w sprzęt sportowy – 2.000 zł,</w:t>
      </w:r>
    </w:p>
    <w:p w14:paraId="2E4C36EE" w14:textId="75F12592" w:rsidR="000A264D" w:rsidRPr="000A264D" w:rsidRDefault="000A264D" w:rsidP="000A264D">
      <w:pPr>
        <w:spacing w:after="0" w:line="240" w:lineRule="auto"/>
        <w:jc w:val="both"/>
        <w:rPr>
          <w:rFonts w:ascii="Times New Roman" w:hAnsi="Times New Roman" w:cs="Times New Roman"/>
          <w:bCs/>
          <w:sz w:val="24"/>
          <w:szCs w:val="24"/>
        </w:rPr>
      </w:pPr>
      <w:r w:rsidRPr="000A264D">
        <w:rPr>
          <w:rFonts w:ascii="Times New Roman" w:hAnsi="Times New Roman" w:cs="Times New Roman"/>
          <w:bCs/>
          <w:sz w:val="24"/>
          <w:szCs w:val="24"/>
        </w:rPr>
        <w:t xml:space="preserve">Zadanie 5: doposażenie placu zabaw przy Zespole </w:t>
      </w:r>
      <w:proofErr w:type="spellStart"/>
      <w:r w:rsidRPr="000A264D">
        <w:rPr>
          <w:rFonts w:ascii="Times New Roman" w:hAnsi="Times New Roman" w:cs="Times New Roman"/>
          <w:bCs/>
          <w:sz w:val="24"/>
          <w:szCs w:val="24"/>
        </w:rPr>
        <w:t>Szkolno</w:t>
      </w:r>
      <w:proofErr w:type="spellEnd"/>
      <w:r w:rsidRPr="000A264D">
        <w:rPr>
          <w:rFonts w:ascii="Times New Roman" w:hAnsi="Times New Roman" w:cs="Times New Roman"/>
          <w:bCs/>
          <w:sz w:val="24"/>
          <w:szCs w:val="24"/>
        </w:rPr>
        <w:t xml:space="preserve"> – Przedszkolnym w Potępie </w:t>
      </w:r>
      <w:r w:rsidR="007A6AAB">
        <w:rPr>
          <w:rFonts w:ascii="Times New Roman" w:hAnsi="Times New Roman" w:cs="Times New Roman"/>
          <w:bCs/>
          <w:sz w:val="24"/>
          <w:szCs w:val="24"/>
        </w:rPr>
        <w:t xml:space="preserve">                </w:t>
      </w:r>
      <w:r w:rsidRPr="000A264D">
        <w:rPr>
          <w:rFonts w:ascii="Times New Roman" w:hAnsi="Times New Roman" w:cs="Times New Roman"/>
          <w:bCs/>
          <w:sz w:val="24"/>
          <w:szCs w:val="24"/>
        </w:rPr>
        <w:t>– 5.000 zł,</w:t>
      </w:r>
    </w:p>
    <w:p w14:paraId="14755322" w14:textId="1B841AA5" w:rsidR="000A264D" w:rsidRPr="000A264D" w:rsidRDefault="000A264D" w:rsidP="000A264D">
      <w:pPr>
        <w:spacing w:after="0" w:line="240" w:lineRule="auto"/>
        <w:jc w:val="both"/>
        <w:rPr>
          <w:rFonts w:ascii="Times New Roman" w:hAnsi="Times New Roman" w:cs="Times New Roman"/>
          <w:bCs/>
          <w:sz w:val="24"/>
          <w:szCs w:val="24"/>
        </w:rPr>
      </w:pPr>
      <w:r w:rsidRPr="000A264D">
        <w:rPr>
          <w:rFonts w:ascii="Times New Roman" w:hAnsi="Times New Roman" w:cs="Times New Roman"/>
          <w:bCs/>
          <w:sz w:val="24"/>
          <w:szCs w:val="24"/>
        </w:rPr>
        <w:t xml:space="preserve">Zadanie 6: dziennik elektroniczny dla Zespołu </w:t>
      </w:r>
      <w:proofErr w:type="spellStart"/>
      <w:r w:rsidRPr="000A264D">
        <w:rPr>
          <w:rFonts w:ascii="Times New Roman" w:hAnsi="Times New Roman" w:cs="Times New Roman"/>
          <w:bCs/>
          <w:sz w:val="24"/>
          <w:szCs w:val="24"/>
        </w:rPr>
        <w:t>Szkolno</w:t>
      </w:r>
      <w:proofErr w:type="spellEnd"/>
      <w:r w:rsidRPr="000A264D">
        <w:rPr>
          <w:rFonts w:ascii="Times New Roman" w:hAnsi="Times New Roman" w:cs="Times New Roman"/>
          <w:bCs/>
          <w:sz w:val="24"/>
          <w:szCs w:val="24"/>
        </w:rPr>
        <w:t xml:space="preserve"> – Przedszkolnego w Potępie </w:t>
      </w:r>
      <w:r w:rsidR="007A6AAB">
        <w:rPr>
          <w:rFonts w:ascii="Times New Roman" w:hAnsi="Times New Roman" w:cs="Times New Roman"/>
          <w:bCs/>
          <w:sz w:val="24"/>
          <w:szCs w:val="24"/>
        </w:rPr>
        <w:t xml:space="preserve">                      </w:t>
      </w:r>
      <w:r w:rsidRPr="000A264D">
        <w:rPr>
          <w:rFonts w:ascii="Times New Roman" w:hAnsi="Times New Roman" w:cs="Times New Roman"/>
          <w:bCs/>
          <w:sz w:val="24"/>
          <w:szCs w:val="24"/>
        </w:rPr>
        <w:t>– 4.575,89 zł.</w:t>
      </w:r>
    </w:p>
    <w:p w14:paraId="6BCA48D2" w14:textId="4A589E18" w:rsidR="00CC2E62" w:rsidRPr="000A264D" w:rsidRDefault="00CC2E62" w:rsidP="000A264D">
      <w:pPr>
        <w:autoSpaceDE w:val="0"/>
        <w:autoSpaceDN w:val="0"/>
        <w:adjustRightInd w:val="0"/>
        <w:spacing w:after="0" w:line="240" w:lineRule="auto"/>
        <w:jc w:val="both"/>
        <w:rPr>
          <w:rFonts w:ascii="Times New Roman" w:hAnsi="Times New Roman" w:cs="Times New Roman"/>
          <w:b/>
          <w:bCs/>
          <w:sz w:val="24"/>
          <w:szCs w:val="24"/>
          <w:u w:val="single"/>
        </w:rPr>
      </w:pPr>
    </w:p>
    <w:p w14:paraId="67BD3D22" w14:textId="43559FC7" w:rsidR="00267333" w:rsidRDefault="00845961" w:rsidP="000A264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Natomiast w</w:t>
      </w:r>
      <w:r w:rsidRPr="00845961">
        <w:rPr>
          <w:rFonts w:ascii="Times New Roman" w:hAnsi="Times New Roman"/>
          <w:sz w:val="24"/>
          <w:szCs w:val="24"/>
        </w:rPr>
        <w:t xml:space="preserve"> Sołectwach Krupski Młyn i Ziętek </w:t>
      </w:r>
      <w:r w:rsidR="007A6AAB">
        <w:rPr>
          <w:rFonts w:ascii="Times New Roman" w:hAnsi="Times New Roman"/>
          <w:sz w:val="24"/>
          <w:szCs w:val="24"/>
        </w:rPr>
        <w:t xml:space="preserve">po raz pierwszy </w:t>
      </w:r>
      <w:r w:rsidRPr="00845961">
        <w:rPr>
          <w:rFonts w:ascii="Times New Roman" w:hAnsi="Times New Roman"/>
          <w:sz w:val="24"/>
          <w:szCs w:val="24"/>
        </w:rPr>
        <w:t xml:space="preserve">zostały wyodrębnione środki stanowiące fundusz sołecki na 2021 rok. </w:t>
      </w:r>
    </w:p>
    <w:p w14:paraId="47A452A7" w14:textId="77777777" w:rsidR="00267333" w:rsidRPr="00267333" w:rsidRDefault="00267333" w:rsidP="000A264D">
      <w:pPr>
        <w:autoSpaceDE w:val="0"/>
        <w:autoSpaceDN w:val="0"/>
        <w:adjustRightInd w:val="0"/>
        <w:spacing w:after="0" w:line="240" w:lineRule="auto"/>
        <w:jc w:val="both"/>
        <w:rPr>
          <w:rFonts w:ascii="Times New Roman" w:hAnsi="Times New Roman"/>
          <w:sz w:val="16"/>
          <w:szCs w:val="16"/>
        </w:rPr>
      </w:pPr>
    </w:p>
    <w:p w14:paraId="44B5D7A9" w14:textId="358C19D4" w:rsidR="00CC2E62" w:rsidRPr="00845961" w:rsidRDefault="00845961" w:rsidP="000A264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Począwszy od 2021 roku fundusz sołecki będzie realizowany we wszystkich Sołectwach </w:t>
      </w:r>
      <w:r w:rsidR="007A6AAB">
        <w:rPr>
          <w:rFonts w:ascii="Times New Roman" w:hAnsi="Times New Roman"/>
          <w:sz w:val="24"/>
          <w:szCs w:val="24"/>
        </w:rPr>
        <w:t xml:space="preserve"> </w:t>
      </w:r>
      <w:r w:rsidR="00615C15">
        <w:rPr>
          <w:rFonts w:ascii="Times New Roman" w:hAnsi="Times New Roman"/>
          <w:sz w:val="24"/>
          <w:szCs w:val="24"/>
        </w:rPr>
        <w:t xml:space="preserve">                     w gminie</w:t>
      </w:r>
      <w:r w:rsidR="007A6AAB">
        <w:rPr>
          <w:rFonts w:ascii="Times New Roman" w:hAnsi="Times New Roman"/>
          <w:sz w:val="24"/>
          <w:szCs w:val="24"/>
        </w:rPr>
        <w:t xml:space="preserve"> </w:t>
      </w:r>
      <w:r>
        <w:rPr>
          <w:rFonts w:ascii="Times New Roman" w:hAnsi="Times New Roman"/>
          <w:sz w:val="24"/>
          <w:szCs w:val="24"/>
        </w:rPr>
        <w:t>tj. Krupski Młyn, Ziętek i Potępa.</w:t>
      </w:r>
    </w:p>
    <w:p w14:paraId="3BE13177" w14:textId="3614485F" w:rsidR="00CC2E62" w:rsidRPr="00845961" w:rsidRDefault="00CC2E62" w:rsidP="000A264D">
      <w:pPr>
        <w:autoSpaceDE w:val="0"/>
        <w:autoSpaceDN w:val="0"/>
        <w:adjustRightInd w:val="0"/>
        <w:spacing w:after="0" w:line="240" w:lineRule="auto"/>
        <w:jc w:val="both"/>
        <w:rPr>
          <w:rFonts w:ascii="Times New Roman" w:hAnsi="Times New Roman"/>
          <w:sz w:val="24"/>
          <w:szCs w:val="24"/>
        </w:rPr>
      </w:pPr>
    </w:p>
    <w:p w14:paraId="43292600" w14:textId="1CA39E67" w:rsidR="00845961" w:rsidRDefault="00845961" w:rsidP="000A264D">
      <w:pPr>
        <w:autoSpaceDE w:val="0"/>
        <w:autoSpaceDN w:val="0"/>
        <w:adjustRightInd w:val="0"/>
        <w:spacing w:after="0" w:line="240" w:lineRule="auto"/>
        <w:jc w:val="both"/>
        <w:rPr>
          <w:rFonts w:ascii="Times New Roman" w:hAnsi="Times New Roman"/>
          <w:b/>
          <w:bCs/>
          <w:sz w:val="28"/>
          <w:szCs w:val="28"/>
          <w:u w:val="single"/>
        </w:rPr>
      </w:pPr>
    </w:p>
    <w:p w14:paraId="4C008512" w14:textId="4AFDF175" w:rsidR="00845961" w:rsidRDefault="00845961" w:rsidP="000A264D">
      <w:pPr>
        <w:autoSpaceDE w:val="0"/>
        <w:autoSpaceDN w:val="0"/>
        <w:adjustRightInd w:val="0"/>
        <w:spacing w:after="0" w:line="240" w:lineRule="auto"/>
        <w:jc w:val="both"/>
        <w:rPr>
          <w:rFonts w:ascii="Times New Roman" w:hAnsi="Times New Roman"/>
          <w:b/>
          <w:bCs/>
          <w:sz w:val="28"/>
          <w:szCs w:val="28"/>
          <w:u w:val="single"/>
        </w:rPr>
      </w:pPr>
    </w:p>
    <w:p w14:paraId="0B250141" w14:textId="25ADD5BC" w:rsidR="00845961" w:rsidRDefault="00845961" w:rsidP="000A264D">
      <w:pPr>
        <w:autoSpaceDE w:val="0"/>
        <w:autoSpaceDN w:val="0"/>
        <w:adjustRightInd w:val="0"/>
        <w:spacing w:after="0" w:line="240" w:lineRule="auto"/>
        <w:jc w:val="both"/>
        <w:rPr>
          <w:rFonts w:ascii="Times New Roman" w:hAnsi="Times New Roman"/>
          <w:b/>
          <w:bCs/>
          <w:sz w:val="28"/>
          <w:szCs w:val="28"/>
          <w:u w:val="single"/>
        </w:rPr>
      </w:pPr>
    </w:p>
    <w:p w14:paraId="18ED4CD7" w14:textId="62A988C7" w:rsidR="00845961" w:rsidRDefault="00845961" w:rsidP="000A264D">
      <w:pPr>
        <w:autoSpaceDE w:val="0"/>
        <w:autoSpaceDN w:val="0"/>
        <w:adjustRightInd w:val="0"/>
        <w:spacing w:after="0" w:line="240" w:lineRule="auto"/>
        <w:jc w:val="both"/>
        <w:rPr>
          <w:rFonts w:ascii="Times New Roman" w:hAnsi="Times New Roman"/>
          <w:b/>
          <w:bCs/>
          <w:sz w:val="28"/>
          <w:szCs w:val="28"/>
          <w:u w:val="single"/>
        </w:rPr>
      </w:pPr>
    </w:p>
    <w:p w14:paraId="1CF12EBC" w14:textId="6B9AA01C" w:rsidR="00845961" w:rsidRDefault="00845961" w:rsidP="000A264D">
      <w:pPr>
        <w:autoSpaceDE w:val="0"/>
        <w:autoSpaceDN w:val="0"/>
        <w:adjustRightInd w:val="0"/>
        <w:spacing w:after="0" w:line="240" w:lineRule="auto"/>
        <w:jc w:val="both"/>
        <w:rPr>
          <w:rFonts w:ascii="Times New Roman" w:hAnsi="Times New Roman"/>
          <w:b/>
          <w:bCs/>
          <w:sz w:val="28"/>
          <w:szCs w:val="28"/>
          <w:u w:val="single"/>
        </w:rPr>
      </w:pPr>
    </w:p>
    <w:p w14:paraId="25FD4CC2" w14:textId="77777777" w:rsidR="00845961" w:rsidRDefault="00845961" w:rsidP="000A264D">
      <w:pPr>
        <w:autoSpaceDE w:val="0"/>
        <w:autoSpaceDN w:val="0"/>
        <w:adjustRightInd w:val="0"/>
        <w:spacing w:after="0" w:line="240" w:lineRule="auto"/>
        <w:jc w:val="both"/>
        <w:rPr>
          <w:rFonts w:ascii="Times New Roman" w:hAnsi="Times New Roman"/>
          <w:b/>
          <w:bCs/>
          <w:sz w:val="28"/>
          <w:szCs w:val="28"/>
          <w:u w:val="single"/>
        </w:rPr>
      </w:pPr>
    </w:p>
    <w:p w14:paraId="54C18C04" w14:textId="20255284" w:rsidR="00CC2E62" w:rsidRDefault="00CC2E62" w:rsidP="000A264D">
      <w:pPr>
        <w:autoSpaceDE w:val="0"/>
        <w:autoSpaceDN w:val="0"/>
        <w:adjustRightInd w:val="0"/>
        <w:spacing w:after="0" w:line="240" w:lineRule="auto"/>
        <w:jc w:val="both"/>
        <w:rPr>
          <w:rFonts w:ascii="Times New Roman" w:hAnsi="Times New Roman"/>
          <w:b/>
          <w:bCs/>
          <w:sz w:val="28"/>
          <w:szCs w:val="28"/>
          <w:u w:val="single"/>
        </w:rPr>
      </w:pPr>
    </w:p>
    <w:p w14:paraId="52DB5C5B" w14:textId="4472F70F" w:rsidR="00CC2E62" w:rsidRDefault="00CC2E62" w:rsidP="000A264D">
      <w:pPr>
        <w:autoSpaceDE w:val="0"/>
        <w:autoSpaceDN w:val="0"/>
        <w:adjustRightInd w:val="0"/>
        <w:spacing w:after="0" w:line="240" w:lineRule="auto"/>
        <w:jc w:val="both"/>
        <w:rPr>
          <w:rFonts w:ascii="Times New Roman" w:hAnsi="Times New Roman"/>
          <w:b/>
          <w:bCs/>
          <w:sz w:val="28"/>
          <w:szCs w:val="28"/>
          <w:u w:val="single"/>
        </w:rPr>
      </w:pPr>
    </w:p>
    <w:p w14:paraId="097CD8CA" w14:textId="159564CC" w:rsidR="00CC2E62" w:rsidRDefault="00CC2E62" w:rsidP="000A264D">
      <w:pPr>
        <w:autoSpaceDE w:val="0"/>
        <w:autoSpaceDN w:val="0"/>
        <w:adjustRightInd w:val="0"/>
        <w:spacing w:after="0" w:line="240" w:lineRule="auto"/>
        <w:jc w:val="both"/>
        <w:rPr>
          <w:rFonts w:ascii="Times New Roman" w:hAnsi="Times New Roman"/>
          <w:b/>
          <w:bCs/>
          <w:sz w:val="28"/>
          <w:szCs w:val="28"/>
          <w:u w:val="single"/>
        </w:rPr>
      </w:pPr>
    </w:p>
    <w:p w14:paraId="54974255" w14:textId="238FA74D" w:rsidR="00952342" w:rsidRDefault="000A264D" w:rsidP="00CC2E62">
      <w:pPr>
        <w:spacing w:after="0" w:line="240" w:lineRule="auto"/>
        <w:rPr>
          <w:rFonts w:ascii="Times New Roman" w:eastAsia="Times New Roman" w:hAnsi="Times New Roman"/>
          <w:sz w:val="24"/>
          <w:szCs w:val="24"/>
        </w:rPr>
      </w:pPr>
      <w:r>
        <w:rPr>
          <w:noProof/>
        </w:rPr>
        <w:lastRenderedPageBreak/>
        <w:drawing>
          <wp:inline distT="0" distB="0" distL="0" distR="0" wp14:anchorId="59120C0A" wp14:editId="2464B805">
            <wp:extent cx="1891864" cy="1375410"/>
            <wp:effectExtent l="0" t="0" r="0" b="0"/>
            <wp:docPr id="5" name="Obraz 5" descr="Obraz zawierający tekst,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tekst, clipart&#10;&#10;Opis wygenerowany automatyczni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6386" cy="1422318"/>
                    </a:xfrm>
                    <a:prstGeom prst="rect">
                      <a:avLst/>
                    </a:prstGeom>
                  </pic:spPr>
                </pic:pic>
              </a:graphicData>
            </a:graphic>
          </wp:inline>
        </w:drawing>
      </w:r>
    </w:p>
    <w:p w14:paraId="49D88720" w14:textId="77777777" w:rsidR="00952342" w:rsidRDefault="00952342" w:rsidP="00952342">
      <w:pPr>
        <w:spacing w:after="0" w:line="240" w:lineRule="auto"/>
        <w:jc w:val="both"/>
        <w:rPr>
          <w:rFonts w:ascii="Times New Roman" w:eastAsia="Times New Roman" w:hAnsi="Times New Roman"/>
          <w:sz w:val="24"/>
          <w:szCs w:val="24"/>
        </w:rPr>
      </w:pPr>
    </w:p>
    <w:p w14:paraId="12C4C513" w14:textId="77777777" w:rsidR="00952342" w:rsidRPr="00A562E9" w:rsidRDefault="00952342" w:rsidP="00952342">
      <w:pPr>
        <w:numPr>
          <w:ilvl w:val="0"/>
          <w:numId w:val="5"/>
        </w:numPr>
        <w:jc w:val="both"/>
        <w:rPr>
          <w:rFonts w:ascii="Times New Roman" w:hAnsi="Times New Roman"/>
          <w:sz w:val="24"/>
          <w:szCs w:val="24"/>
        </w:rPr>
      </w:pPr>
      <w:r w:rsidRPr="00E77D6D">
        <w:rPr>
          <w:rFonts w:ascii="Times New Roman" w:hAnsi="Times New Roman"/>
          <w:b/>
          <w:sz w:val="28"/>
          <w:szCs w:val="28"/>
          <w:u w:val="single"/>
        </w:rPr>
        <w:t>Informacja o stanie mienia komunalnego</w:t>
      </w:r>
    </w:p>
    <w:p w14:paraId="21C91357" w14:textId="77777777" w:rsidR="00A562E9" w:rsidRPr="00705C0E" w:rsidRDefault="00A562E9" w:rsidP="00A562E9">
      <w:pPr>
        <w:jc w:val="both"/>
        <w:rPr>
          <w:rFonts w:ascii="Times New Roman" w:hAnsi="Times New Roman"/>
          <w:sz w:val="24"/>
          <w:szCs w:val="24"/>
        </w:rPr>
      </w:pPr>
    </w:p>
    <w:p w14:paraId="39F7B53E" w14:textId="77777777" w:rsidR="00952342" w:rsidRPr="00014081" w:rsidRDefault="00952342" w:rsidP="00952342">
      <w:pPr>
        <w:jc w:val="both"/>
        <w:rPr>
          <w:rFonts w:ascii="Times New Roman" w:hAnsi="Times New Roman"/>
          <w:sz w:val="24"/>
          <w:szCs w:val="24"/>
        </w:rPr>
      </w:pPr>
      <w:r w:rsidRPr="00014081">
        <w:rPr>
          <w:rFonts w:ascii="Times New Roman" w:hAnsi="Times New Roman"/>
          <w:sz w:val="24"/>
          <w:szCs w:val="24"/>
        </w:rPr>
        <w:t>W skład mienia komunalnego wchodzą grunty, budynki i lokale, budowle, kotłownie, maszyny, urządzenia</w:t>
      </w:r>
      <w:r>
        <w:rPr>
          <w:rFonts w:ascii="Times New Roman" w:hAnsi="Times New Roman"/>
          <w:sz w:val="24"/>
          <w:szCs w:val="24"/>
        </w:rPr>
        <w:t xml:space="preserve"> </w:t>
      </w:r>
      <w:r w:rsidRPr="00014081">
        <w:rPr>
          <w:rFonts w:ascii="Times New Roman" w:hAnsi="Times New Roman"/>
          <w:sz w:val="24"/>
          <w:szCs w:val="24"/>
        </w:rPr>
        <w:t>i aparaty ogólnego zastosowania, urządzenia techniczne, środki transportu oraz narzędzia, przyrządy, ruchomości i wyposażenie</w:t>
      </w:r>
      <w:r>
        <w:rPr>
          <w:rFonts w:ascii="Times New Roman" w:hAnsi="Times New Roman"/>
          <w:sz w:val="24"/>
          <w:szCs w:val="24"/>
        </w:rPr>
        <w:t>.</w:t>
      </w:r>
      <w:r w:rsidRPr="00014081">
        <w:rPr>
          <w:rFonts w:ascii="Times New Roman" w:hAnsi="Times New Roman"/>
          <w:sz w:val="24"/>
          <w:szCs w:val="24"/>
        </w:rPr>
        <w:tab/>
      </w:r>
      <w:r w:rsidRPr="00014081">
        <w:rPr>
          <w:rFonts w:ascii="Times New Roman" w:hAnsi="Times New Roman"/>
          <w:sz w:val="24"/>
          <w:szCs w:val="24"/>
        </w:rPr>
        <w:tab/>
      </w:r>
      <w:r w:rsidRPr="00014081">
        <w:rPr>
          <w:rFonts w:ascii="Times New Roman" w:hAnsi="Times New Roman"/>
          <w:sz w:val="24"/>
          <w:szCs w:val="24"/>
        </w:rPr>
        <w:tab/>
      </w:r>
      <w:r w:rsidRPr="00014081">
        <w:rPr>
          <w:rFonts w:ascii="Times New Roman" w:hAnsi="Times New Roman"/>
          <w:sz w:val="24"/>
          <w:szCs w:val="24"/>
        </w:rPr>
        <w:tab/>
      </w:r>
      <w:r w:rsidRPr="00014081">
        <w:rPr>
          <w:rFonts w:ascii="Times New Roman" w:hAnsi="Times New Roman"/>
          <w:sz w:val="24"/>
          <w:szCs w:val="24"/>
        </w:rPr>
        <w:tab/>
      </w:r>
      <w:r w:rsidRPr="00014081">
        <w:rPr>
          <w:rFonts w:ascii="Times New Roman" w:hAnsi="Times New Roman"/>
          <w:sz w:val="24"/>
          <w:szCs w:val="24"/>
        </w:rPr>
        <w:tab/>
      </w:r>
      <w:r w:rsidRPr="00014081">
        <w:rPr>
          <w:rFonts w:ascii="Times New Roman" w:hAnsi="Times New Roman"/>
          <w:sz w:val="24"/>
          <w:szCs w:val="24"/>
        </w:rPr>
        <w:tab/>
      </w:r>
      <w:r w:rsidRPr="00014081">
        <w:rPr>
          <w:rFonts w:ascii="Times New Roman" w:hAnsi="Times New Roman"/>
          <w:sz w:val="24"/>
          <w:szCs w:val="24"/>
        </w:rPr>
        <w:tab/>
      </w:r>
      <w:r w:rsidRPr="00014081">
        <w:rPr>
          <w:rFonts w:ascii="Times New Roman" w:hAnsi="Times New Roman"/>
          <w:sz w:val="24"/>
          <w:szCs w:val="24"/>
        </w:rPr>
        <w:tab/>
      </w:r>
      <w:r w:rsidRPr="00014081">
        <w:rPr>
          <w:rFonts w:ascii="Times New Roman" w:hAnsi="Times New Roman"/>
          <w:sz w:val="24"/>
          <w:szCs w:val="24"/>
        </w:rPr>
        <w:tab/>
      </w:r>
      <w:r w:rsidRPr="00014081">
        <w:rPr>
          <w:rFonts w:ascii="Times New Roman" w:hAnsi="Times New Roman"/>
          <w:sz w:val="24"/>
          <w:szCs w:val="24"/>
        </w:rPr>
        <w:tab/>
      </w:r>
      <w:r w:rsidRPr="00014081">
        <w:rPr>
          <w:rFonts w:ascii="Times New Roman" w:hAnsi="Times New Roman"/>
          <w:sz w:val="24"/>
          <w:szCs w:val="24"/>
        </w:rPr>
        <w:tab/>
      </w:r>
      <w:r w:rsidRPr="00014081">
        <w:rPr>
          <w:rFonts w:ascii="Times New Roman" w:hAnsi="Times New Roman"/>
          <w:sz w:val="24"/>
          <w:szCs w:val="24"/>
        </w:rPr>
        <w:tab/>
      </w:r>
      <w:r w:rsidRPr="00014081">
        <w:rPr>
          <w:rFonts w:ascii="Times New Roman" w:hAnsi="Times New Roman"/>
          <w:sz w:val="24"/>
          <w:szCs w:val="24"/>
        </w:rPr>
        <w:tab/>
      </w:r>
      <w:r w:rsidRPr="00014081">
        <w:rPr>
          <w:rFonts w:ascii="Times New Roman" w:hAnsi="Times New Roman"/>
          <w:sz w:val="24"/>
          <w:szCs w:val="24"/>
        </w:rPr>
        <w:tab/>
      </w:r>
    </w:p>
    <w:p w14:paraId="6EF0CDAF" w14:textId="0D73FC80" w:rsidR="00952342" w:rsidRPr="00014081" w:rsidRDefault="00952342" w:rsidP="00952342">
      <w:pPr>
        <w:spacing w:after="0" w:line="240" w:lineRule="auto"/>
        <w:jc w:val="both"/>
        <w:rPr>
          <w:rFonts w:ascii="Times New Roman" w:hAnsi="Times New Roman"/>
          <w:sz w:val="24"/>
          <w:szCs w:val="24"/>
        </w:rPr>
      </w:pPr>
      <w:r w:rsidRPr="00014081">
        <w:rPr>
          <w:rFonts w:ascii="Times New Roman" w:hAnsi="Times New Roman"/>
          <w:sz w:val="24"/>
          <w:szCs w:val="24"/>
        </w:rPr>
        <w:t xml:space="preserve">Wartość brutto mienia komunalnego na dzień </w:t>
      </w:r>
      <w:r w:rsidRPr="00705C0E">
        <w:rPr>
          <w:rFonts w:ascii="Times New Roman" w:hAnsi="Times New Roman"/>
          <w:b/>
          <w:sz w:val="24"/>
          <w:szCs w:val="24"/>
        </w:rPr>
        <w:t>31 grudnia 20</w:t>
      </w:r>
      <w:r w:rsidR="00F60DF4">
        <w:rPr>
          <w:rFonts w:ascii="Times New Roman" w:hAnsi="Times New Roman"/>
          <w:b/>
          <w:sz w:val="24"/>
          <w:szCs w:val="24"/>
        </w:rPr>
        <w:t>20</w:t>
      </w:r>
      <w:r w:rsidRPr="00705C0E">
        <w:rPr>
          <w:rFonts w:ascii="Times New Roman" w:hAnsi="Times New Roman"/>
          <w:b/>
          <w:sz w:val="24"/>
          <w:szCs w:val="24"/>
        </w:rPr>
        <w:t xml:space="preserve"> roku</w:t>
      </w:r>
      <w:r w:rsidRPr="00014081">
        <w:rPr>
          <w:rFonts w:ascii="Times New Roman" w:hAnsi="Times New Roman"/>
          <w:sz w:val="24"/>
          <w:szCs w:val="24"/>
        </w:rPr>
        <w:t xml:space="preserve"> według ewidencji księgowej </w:t>
      </w:r>
      <w:r>
        <w:rPr>
          <w:rFonts w:ascii="Times New Roman" w:hAnsi="Times New Roman"/>
          <w:sz w:val="24"/>
          <w:szCs w:val="24"/>
        </w:rPr>
        <w:t>ś</w:t>
      </w:r>
      <w:r w:rsidRPr="00014081">
        <w:rPr>
          <w:rFonts w:ascii="Times New Roman" w:hAnsi="Times New Roman"/>
          <w:sz w:val="24"/>
          <w:szCs w:val="24"/>
        </w:rPr>
        <w:t>rodków trwałych wynos</w:t>
      </w:r>
      <w:r>
        <w:rPr>
          <w:rFonts w:ascii="Times New Roman" w:hAnsi="Times New Roman"/>
          <w:sz w:val="24"/>
          <w:szCs w:val="24"/>
        </w:rPr>
        <w:t xml:space="preserve">i </w:t>
      </w:r>
      <w:r>
        <w:rPr>
          <w:rFonts w:ascii="Times New Roman" w:hAnsi="Times New Roman"/>
          <w:b/>
          <w:sz w:val="24"/>
          <w:szCs w:val="24"/>
        </w:rPr>
        <w:t>7</w:t>
      </w:r>
      <w:r w:rsidR="00F60DF4">
        <w:rPr>
          <w:rFonts w:ascii="Times New Roman" w:hAnsi="Times New Roman"/>
          <w:b/>
          <w:sz w:val="24"/>
          <w:szCs w:val="24"/>
        </w:rPr>
        <w:t>2.170.862,12</w:t>
      </w:r>
      <w:r w:rsidRPr="00014081">
        <w:rPr>
          <w:rFonts w:ascii="Times New Roman" w:hAnsi="Times New Roman"/>
          <w:b/>
          <w:sz w:val="24"/>
          <w:szCs w:val="24"/>
        </w:rPr>
        <w:t xml:space="preserve"> zł.</w:t>
      </w:r>
      <w:r>
        <w:rPr>
          <w:rFonts w:ascii="Times New Roman" w:hAnsi="Times New Roman"/>
          <w:b/>
          <w:sz w:val="24"/>
          <w:szCs w:val="24"/>
        </w:rPr>
        <w:t xml:space="preserve"> </w:t>
      </w:r>
      <w:r w:rsidRPr="00014081">
        <w:rPr>
          <w:rFonts w:ascii="Times New Roman" w:hAnsi="Times New Roman"/>
          <w:sz w:val="24"/>
          <w:szCs w:val="24"/>
        </w:rPr>
        <w:t>Podział mienia według grup przedstawia się następująco:</w:t>
      </w:r>
    </w:p>
    <w:p w14:paraId="270F9B53" w14:textId="448FDBE2" w:rsidR="00952342" w:rsidRDefault="00952342" w:rsidP="00952342">
      <w:pPr>
        <w:spacing w:after="0" w:line="240" w:lineRule="auto"/>
        <w:rPr>
          <w:rFonts w:ascii="Times New Roman" w:hAnsi="Times New Roman"/>
          <w:sz w:val="24"/>
          <w:szCs w:val="24"/>
        </w:rPr>
      </w:pPr>
      <w:r w:rsidRPr="00014081">
        <w:rPr>
          <w:rFonts w:ascii="Times New Roman" w:hAnsi="Times New Roman"/>
          <w:sz w:val="24"/>
          <w:szCs w:val="24"/>
        </w:rPr>
        <w:t>Grupa O</w:t>
      </w:r>
      <w:r>
        <w:rPr>
          <w:rFonts w:ascii="Times New Roman" w:hAnsi="Times New Roman"/>
          <w:sz w:val="24"/>
          <w:szCs w:val="24"/>
        </w:rPr>
        <w:tab/>
      </w:r>
      <w:r w:rsidRPr="00014081">
        <w:rPr>
          <w:rFonts w:ascii="Times New Roman" w:hAnsi="Times New Roman"/>
          <w:sz w:val="24"/>
          <w:szCs w:val="24"/>
        </w:rPr>
        <w:t>Grunty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14081">
        <w:rPr>
          <w:rFonts w:ascii="Times New Roman" w:hAnsi="Times New Roman"/>
          <w:sz w:val="24"/>
          <w:szCs w:val="24"/>
        </w:rPr>
        <w:t>2</w:t>
      </w:r>
      <w:r w:rsidR="00F60DF4">
        <w:rPr>
          <w:rFonts w:ascii="Times New Roman" w:hAnsi="Times New Roman"/>
          <w:sz w:val="24"/>
          <w:szCs w:val="24"/>
        </w:rPr>
        <w:t>7.845.</w:t>
      </w:r>
      <w:r w:rsidR="00DF755B">
        <w:rPr>
          <w:rFonts w:ascii="Times New Roman" w:hAnsi="Times New Roman"/>
          <w:sz w:val="24"/>
          <w:szCs w:val="24"/>
        </w:rPr>
        <w:t>8</w:t>
      </w:r>
      <w:r w:rsidR="00F60DF4">
        <w:rPr>
          <w:rFonts w:ascii="Times New Roman" w:hAnsi="Times New Roman"/>
          <w:sz w:val="24"/>
          <w:szCs w:val="24"/>
        </w:rPr>
        <w:t>69,30</w:t>
      </w:r>
      <w:r>
        <w:rPr>
          <w:rFonts w:ascii="Times New Roman" w:hAnsi="Times New Roman"/>
          <w:sz w:val="24"/>
          <w:szCs w:val="24"/>
        </w:rPr>
        <w:t xml:space="preserve"> zł.</w:t>
      </w:r>
    </w:p>
    <w:p w14:paraId="1CC69699" w14:textId="3E686EE9" w:rsidR="00952342" w:rsidRPr="00014081" w:rsidRDefault="00952342" w:rsidP="00952342">
      <w:pPr>
        <w:spacing w:after="0" w:line="240" w:lineRule="auto"/>
        <w:rPr>
          <w:rFonts w:ascii="Times New Roman" w:hAnsi="Times New Roman"/>
          <w:sz w:val="24"/>
          <w:szCs w:val="24"/>
        </w:rPr>
      </w:pPr>
      <w:r w:rsidRPr="00014081">
        <w:rPr>
          <w:rFonts w:ascii="Times New Roman" w:hAnsi="Times New Roman"/>
          <w:sz w:val="24"/>
          <w:szCs w:val="24"/>
        </w:rPr>
        <w:t>Grupa I</w:t>
      </w:r>
      <w:r>
        <w:rPr>
          <w:rFonts w:ascii="Times New Roman" w:hAnsi="Times New Roman"/>
          <w:sz w:val="24"/>
          <w:szCs w:val="24"/>
        </w:rPr>
        <w:tab/>
      </w:r>
      <w:r w:rsidRPr="00014081">
        <w:rPr>
          <w:rFonts w:ascii="Times New Roman" w:hAnsi="Times New Roman"/>
          <w:sz w:val="24"/>
          <w:szCs w:val="24"/>
        </w:rPr>
        <w:t>Budynki                                                     </w:t>
      </w:r>
      <w:r w:rsidRPr="00014081">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14081">
        <w:rPr>
          <w:rFonts w:ascii="Times New Roman" w:hAnsi="Times New Roman"/>
          <w:sz w:val="24"/>
          <w:szCs w:val="24"/>
        </w:rPr>
        <w:t>1</w:t>
      </w:r>
      <w:r w:rsidR="00F60DF4">
        <w:rPr>
          <w:rFonts w:ascii="Times New Roman" w:hAnsi="Times New Roman"/>
          <w:sz w:val="24"/>
          <w:szCs w:val="24"/>
        </w:rPr>
        <w:t>7.377.319,41</w:t>
      </w:r>
      <w:r>
        <w:rPr>
          <w:rFonts w:ascii="Times New Roman" w:hAnsi="Times New Roman"/>
          <w:sz w:val="24"/>
          <w:szCs w:val="24"/>
        </w:rPr>
        <w:t xml:space="preserve"> zł.</w:t>
      </w:r>
    </w:p>
    <w:p w14:paraId="098C1E16" w14:textId="49514B64" w:rsidR="00952342" w:rsidRPr="00014081" w:rsidRDefault="00952342" w:rsidP="00952342">
      <w:pPr>
        <w:spacing w:after="0" w:line="240" w:lineRule="auto"/>
        <w:rPr>
          <w:rFonts w:ascii="Times New Roman" w:hAnsi="Times New Roman"/>
          <w:sz w:val="24"/>
          <w:szCs w:val="24"/>
        </w:rPr>
      </w:pPr>
      <w:r w:rsidRPr="00014081">
        <w:rPr>
          <w:rFonts w:ascii="Times New Roman" w:hAnsi="Times New Roman"/>
          <w:sz w:val="24"/>
          <w:szCs w:val="24"/>
        </w:rPr>
        <w:t>Grupa II</w:t>
      </w:r>
      <w:r>
        <w:rPr>
          <w:rFonts w:ascii="Times New Roman" w:hAnsi="Times New Roman"/>
          <w:sz w:val="24"/>
          <w:szCs w:val="24"/>
        </w:rPr>
        <w:tab/>
      </w:r>
      <w:r w:rsidRPr="00014081">
        <w:rPr>
          <w:rFonts w:ascii="Times New Roman" w:hAnsi="Times New Roman"/>
          <w:sz w:val="24"/>
          <w:szCs w:val="24"/>
        </w:rPr>
        <w:t xml:space="preserve">Obiekty inżynierii lądowej i wodnej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14081">
        <w:rPr>
          <w:rFonts w:ascii="Times New Roman" w:hAnsi="Times New Roman"/>
          <w:sz w:val="24"/>
          <w:szCs w:val="24"/>
        </w:rPr>
        <w:t>22</w:t>
      </w:r>
      <w:r>
        <w:rPr>
          <w:rFonts w:ascii="Times New Roman" w:hAnsi="Times New Roman"/>
          <w:sz w:val="24"/>
          <w:szCs w:val="24"/>
        </w:rPr>
        <w:t>.</w:t>
      </w:r>
      <w:r w:rsidR="00F60DF4">
        <w:rPr>
          <w:rFonts w:ascii="Times New Roman" w:hAnsi="Times New Roman"/>
          <w:sz w:val="24"/>
          <w:szCs w:val="24"/>
        </w:rPr>
        <w:t>579.383,80</w:t>
      </w:r>
      <w:r>
        <w:rPr>
          <w:rFonts w:ascii="Times New Roman" w:hAnsi="Times New Roman"/>
          <w:sz w:val="24"/>
          <w:szCs w:val="24"/>
        </w:rPr>
        <w:t xml:space="preserve"> zł.</w:t>
      </w:r>
    </w:p>
    <w:p w14:paraId="5F6AF5CD" w14:textId="1E7D6F3B" w:rsidR="00952342" w:rsidRPr="00014081" w:rsidRDefault="00952342" w:rsidP="00952342">
      <w:pPr>
        <w:spacing w:after="0" w:line="240" w:lineRule="auto"/>
        <w:rPr>
          <w:rFonts w:ascii="Times New Roman" w:hAnsi="Times New Roman"/>
          <w:sz w:val="24"/>
          <w:szCs w:val="24"/>
        </w:rPr>
      </w:pPr>
      <w:r w:rsidRPr="00014081">
        <w:rPr>
          <w:rFonts w:ascii="Times New Roman" w:hAnsi="Times New Roman"/>
          <w:sz w:val="24"/>
          <w:szCs w:val="24"/>
        </w:rPr>
        <w:t>Grupa III</w:t>
      </w:r>
      <w:r>
        <w:rPr>
          <w:rFonts w:ascii="Times New Roman" w:hAnsi="Times New Roman"/>
          <w:sz w:val="24"/>
          <w:szCs w:val="24"/>
        </w:rPr>
        <w:tab/>
      </w:r>
      <w:r w:rsidRPr="00014081">
        <w:rPr>
          <w:rFonts w:ascii="Times New Roman" w:hAnsi="Times New Roman"/>
          <w:sz w:val="24"/>
          <w:szCs w:val="24"/>
        </w:rPr>
        <w:t>Kotły i maszyny energetyczne </w:t>
      </w:r>
      <w:r w:rsidRPr="00014081">
        <w:rPr>
          <w:rFonts w:ascii="Times New Roman" w:hAnsi="Times New Roman"/>
          <w:sz w:val="24"/>
          <w:szCs w:val="24"/>
        </w:rPr>
        <w:tab/>
      </w:r>
      <w:r w:rsidRPr="00014081">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t xml:space="preserve"> </w:t>
      </w:r>
      <w:r>
        <w:rPr>
          <w:rFonts w:ascii="Times New Roman" w:hAnsi="Times New Roman"/>
          <w:sz w:val="24"/>
          <w:szCs w:val="24"/>
        </w:rPr>
        <w:tab/>
        <w:t xml:space="preserve">  </w:t>
      </w:r>
      <w:r w:rsidRPr="00014081">
        <w:rPr>
          <w:rFonts w:ascii="Times New Roman" w:hAnsi="Times New Roman"/>
          <w:sz w:val="24"/>
          <w:szCs w:val="24"/>
        </w:rPr>
        <w:t>1</w:t>
      </w:r>
      <w:r>
        <w:rPr>
          <w:rFonts w:ascii="Times New Roman" w:hAnsi="Times New Roman"/>
          <w:sz w:val="24"/>
          <w:szCs w:val="24"/>
        </w:rPr>
        <w:t>.</w:t>
      </w:r>
      <w:r w:rsidR="00F60DF4">
        <w:rPr>
          <w:rFonts w:ascii="Times New Roman" w:hAnsi="Times New Roman"/>
          <w:sz w:val="24"/>
          <w:szCs w:val="24"/>
        </w:rPr>
        <w:t>226.651,56</w:t>
      </w:r>
      <w:r>
        <w:rPr>
          <w:rFonts w:ascii="Times New Roman" w:hAnsi="Times New Roman"/>
          <w:sz w:val="24"/>
          <w:szCs w:val="24"/>
        </w:rPr>
        <w:t xml:space="preserve"> zł.</w:t>
      </w:r>
    </w:p>
    <w:p w14:paraId="2564A213" w14:textId="6FE87D10" w:rsidR="00952342" w:rsidRPr="00014081" w:rsidRDefault="00952342" w:rsidP="00952342">
      <w:pPr>
        <w:spacing w:after="0" w:line="240" w:lineRule="auto"/>
        <w:rPr>
          <w:rFonts w:ascii="Times New Roman" w:hAnsi="Times New Roman"/>
          <w:sz w:val="24"/>
          <w:szCs w:val="24"/>
        </w:rPr>
      </w:pPr>
      <w:r w:rsidRPr="00014081">
        <w:rPr>
          <w:rFonts w:ascii="Times New Roman" w:hAnsi="Times New Roman"/>
          <w:sz w:val="24"/>
          <w:szCs w:val="24"/>
        </w:rPr>
        <w:t>Grupa IV</w:t>
      </w:r>
      <w:r>
        <w:rPr>
          <w:rFonts w:ascii="Times New Roman" w:hAnsi="Times New Roman"/>
          <w:sz w:val="24"/>
          <w:szCs w:val="24"/>
        </w:rPr>
        <w:tab/>
      </w:r>
      <w:r w:rsidRPr="00014081">
        <w:rPr>
          <w:rFonts w:ascii="Times New Roman" w:hAnsi="Times New Roman"/>
          <w:sz w:val="24"/>
          <w:szCs w:val="24"/>
        </w:rPr>
        <w:t>Maszyny, urządzenia i aparaty ogólnego zastosowania</w:t>
      </w:r>
      <w:r>
        <w:rPr>
          <w:rFonts w:ascii="Times New Roman" w:hAnsi="Times New Roman"/>
          <w:sz w:val="24"/>
          <w:szCs w:val="24"/>
        </w:rPr>
        <w:tab/>
        <w:t xml:space="preserve">  </w:t>
      </w:r>
      <w:r w:rsidRPr="00014081">
        <w:rPr>
          <w:rFonts w:ascii="Times New Roman" w:hAnsi="Times New Roman"/>
          <w:sz w:val="24"/>
          <w:szCs w:val="24"/>
        </w:rPr>
        <w:t>1</w:t>
      </w:r>
      <w:r>
        <w:rPr>
          <w:rFonts w:ascii="Times New Roman" w:hAnsi="Times New Roman"/>
          <w:sz w:val="24"/>
          <w:szCs w:val="24"/>
        </w:rPr>
        <w:t>.</w:t>
      </w:r>
      <w:r w:rsidR="00F60DF4">
        <w:rPr>
          <w:rFonts w:ascii="Times New Roman" w:hAnsi="Times New Roman"/>
          <w:sz w:val="24"/>
          <w:szCs w:val="24"/>
        </w:rPr>
        <w:t>519.092,68</w:t>
      </w:r>
      <w:r>
        <w:rPr>
          <w:rFonts w:ascii="Times New Roman" w:hAnsi="Times New Roman"/>
          <w:sz w:val="24"/>
          <w:szCs w:val="24"/>
        </w:rPr>
        <w:t xml:space="preserve"> zł.</w:t>
      </w:r>
    </w:p>
    <w:p w14:paraId="20AA7C42" w14:textId="77777777" w:rsidR="00952342" w:rsidRPr="00014081" w:rsidRDefault="00952342" w:rsidP="00952342">
      <w:pPr>
        <w:spacing w:after="0" w:line="240" w:lineRule="auto"/>
        <w:rPr>
          <w:rFonts w:ascii="Times New Roman" w:hAnsi="Times New Roman"/>
          <w:sz w:val="24"/>
          <w:szCs w:val="24"/>
        </w:rPr>
      </w:pPr>
      <w:r w:rsidRPr="00014081">
        <w:rPr>
          <w:rFonts w:ascii="Times New Roman" w:hAnsi="Times New Roman"/>
          <w:sz w:val="24"/>
          <w:szCs w:val="24"/>
        </w:rPr>
        <w:t>Grupa V</w:t>
      </w:r>
      <w:r>
        <w:rPr>
          <w:rFonts w:ascii="Times New Roman" w:hAnsi="Times New Roman"/>
          <w:sz w:val="24"/>
          <w:szCs w:val="24"/>
        </w:rPr>
        <w:tab/>
      </w:r>
      <w:r w:rsidRPr="00014081">
        <w:rPr>
          <w:rFonts w:ascii="Times New Roman" w:hAnsi="Times New Roman"/>
          <w:sz w:val="24"/>
          <w:szCs w:val="24"/>
        </w:rPr>
        <w:t>Specjalistyczne maszyny, urządzenia i aparaty</w:t>
      </w:r>
      <w:r w:rsidRPr="00014081">
        <w:rPr>
          <w:rFonts w:ascii="Times New Roman" w:hAnsi="Times New Roman"/>
          <w:sz w:val="24"/>
          <w:szCs w:val="24"/>
        </w:rPr>
        <w:tab/>
      </w:r>
      <w:r>
        <w:rPr>
          <w:rFonts w:ascii="Times New Roman" w:hAnsi="Times New Roman"/>
          <w:sz w:val="24"/>
          <w:szCs w:val="24"/>
        </w:rPr>
        <w:tab/>
        <w:t xml:space="preserve">       </w:t>
      </w:r>
      <w:r w:rsidRPr="00014081">
        <w:rPr>
          <w:rFonts w:ascii="Times New Roman" w:hAnsi="Times New Roman"/>
          <w:sz w:val="24"/>
          <w:szCs w:val="24"/>
        </w:rPr>
        <w:t>26</w:t>
      </w:r>
      <w:r>
        <w:rPr>
          <w:rFonts w:ascii="Times New Roman" w:hAnsi="Times New Roman"/>
          <w:sz w:val="24"/>
          <w:szCs w:val="24"/>
        </w:rPr>
        <w:t>.</w:t>
      </w:r>
      <w:r w:rsidRPr="00014081">
        <w:rPr>
          <w:rFonts w:ascii="Times New Roman" w:hAnsi="Times New Roman"/>
          <w:sz w:val="24"/>
          <w:szCs w:val="24"/>
        </w:rPr>
        <w:t>765,18</w:t>
      </w:r>
      <w:r>
        <w:rPr>
          <w:rFonts w:ascii="Times New Roman" w:hAnsi="Times New Roman"/>
          <w:sz w:val="24"/>
          <w:szCs w:val="24"/>
        </w:rPr>
        <w:t xml:space="preserve"> zł.</w:t>
      </w:r>
    </w:p>
    <w:p w14:paraId="476DC326" w14:textId="77777777" w:rsidR="00952342" w:rsidRPr="00014081" w:rsidRDefault="00952342" w:rsidP="00952342">
      <w:pPr>
        <w:spacing w:after="0" w:line="240" w:lineRule="auto"/>
        <w:rPr>
          <w:rFonts w:ascii="Times New Roman" w:hAnsi="Times New Roman"/>
          <w:sz w:val="24"/>
          <w:szCs w:val="24"/>
        </w:rPr>
      </w:pPr>
      <w:r w:rsidRPr="00014081">
        <w:rPr>
          <w:rFonts w:ascii="Times New Roman" w:hAnsi="Times New Roman"/>
          <w:sz w:val="24"/>
          <w:szCs w:val="24"/>
        </w:rPr>
        <w:t>Grupa VI</w:t>
      </w:r>
      <w:r>
        <w:rPr>
          <w:rFonts w:ascii="Times New Roman" w:hAnsi="Times New Roman"/>
          <w:sz w:val="24"/>
          <w:szCs w:val="24"/>
        </w:rPr>
        <w:tab/>
      </w:r>
      <w:r w:rsidRPr="00014081">
        <w:rPr>
          <w:rFonts w:ascii="Times New Roman" w:hAnsi="Times New Roman"/>
          <w:sz w:val="24"/>
          <w:szCs w:val="24"/>
        </w:rPr>
        <w:t xml:space="preserve">Urządzenia techniczne          </w:t>
      </w:r>
      <w:r w:rsidRPr="00014081">
        <w:rPr>
          <w:rFonts w:ascii="Times New Roman" w:hAnsi="Times New Roman"/>
          <w:sz w:val="24"/>
          <w:szCs w:val="24"/>
        </w:rPr>
        <w:tab/>
      </w:r>
      <w:r w:rsidRPr="00014081">
        <w:rPr>
          <w:rFonts w:ascii="Times New Roman" w:hAnsi="Times New Roman"/>
          <w:sz w:val="24"/>
          <w:szCs w:val="24"/>
        </w:rPr>
        <w:tab/>
      </w:r>
      <w:r w:rsidRPr="00014081">
        <w:rPr>
          <w:rFonts w:ascii="Times New Roman" w:hAnsi="Times New Roman"/>
          <w:sz w:val="24"/>
          <w:szCs w:val="24"/>
        </w:rPr>
        <w:tab/>
      </w:r>
      <w:r w:rsidRPr="00014081">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t xml:space="preserve">     </w:t>
      </w:r>
      <w:r w:rsidRPr="00014081">
        <w:rPr>
          <w:rFonts w:ascii="Times New Roman" w:hAnsi="Times New Roman"/>
          <w:sz w:val="24"/>
          <w:szCs w:val="24"/>
        </w:rPr>
        <w:t>397</w:t>
      </w:r>
      <w:r>
        <w:rPr>
          <w:rFonts w:ascii="Times New Roman" w:hAnsi="Times New Roman"/>
          <w:sz w:val="24"/>
          <w:szCs w:val="24"/>
        </w:rPr>
        <w:t>.</w:t>
      </w:r>
      <w:r w:rsidRPr="00014081">
        <w:rPr>
          <w:rFonts w:ascii="Times New Roman" w:hAnsi="Times New Roman"/>
          <w:sz w:val="24"/>
          <w:szCs w:val="24"/>
        </w:rPr>
        <w:t>607,98</w:t>
      </w:r>
      <w:r>
        <w:rPr>
          <w:rFonts w:ascii="Times New Roman" w:hAnsi="Times New Roman"/>
          <w:sz w:val="24"/>
          <w:szCs w:val="24"/>
        </w:rPr>
        <w:t xml:space="preserve"> zł.</w:t>
      </w:r>
    </w:p>
    <w:p w14:paraId="58E4541B" w14:textId="53DA9240" w:rsidR="00952342" w:rsidRPr="00014081" w:rsidRDefault="00952342" w:rsidP="00952342">
      <w:pPr>
        <w:spacing w:after="0" w:line="240" w:lineRule="auto"/>
        <w:rPr>
          <w:rFonts w:ascii="Times New Roman" w:hAnsi="Times New Roman"/>
          <w:sz w:val="24"/>
          <w:szCs w:val="24"/>
        </w:rPr>
      </w:pPr>
      <w:r w:rsidRPr="00014081">
        <w:rPr>
          <w:rFonts w:ascii="Times New Roman" w:hAnsi="Times New Roman"/>
          <w:sz w:val="24"/>
          <w:szCs w:val="24"/>
        </w:rPr>
        <w:t>Grupa VII</w:t>
      </w:r>
      <w:r>
        <w:rPr>
          <w:rFonts w:ascii="Times New Roman" w:hAnsi="Times New Roman"/>
          <w:sz w:val="24"/>
          <w:szCs w:val="24"/>
        </w:rPr>
        <w:tab/>
      </w:r>
      <w:r w:rsidRPr="00014081">
        <w:rPr>
          <w:rFonts w:ascii="Times New Roman" w:hAnsi="Times New Roman"/>
          <w:sz w:val="24"/>
          <w:szCs w:val="24"/>
        </w:rPr>
        <w:t>Środki transportu                         </w:t>
      </w:r>
      <w:r w:rsidRPr="00014081">
        <w:rPr>
          <w:rFonts w:ascii="Times New Roman" w:hAnsi="Times New Roman"/>
          <w:sz w:val="24"/>
          <w:szCs w:val="24"/>
        </w:rPr>
        <w:tab/>
      </w:r>
      <w:r w:rsidRPr="00014081">
        <w:rPr>
          <w:rFonts w:ascii="Times New Roman" w:hAnsi="Times New Roman"/>
          <w:sz w:val="24"/>
          <w:szCs w:val="24"/>
        </w:rPr>
        <w:tab/>
      </w:r>
      <w:r w:rsidRPr="00014081">
        <w:rPr>
          <w:rFonts w:ascii="Times New Roman" w:hAnsi="Times New Roman"/>
          <w:sz w:val="24"/>
          <w:szCs w:val="24"/>
        </w:rPr>
        <w:tab/>
      </w:r>
      <w:r w:rsidRPr="00014081">
        <w:rPr>
          <w:rFonts w:ascii="Times New Roman" w:hAnsi="Times New Roman"/>
          <w:sz w:val="24"/>
          <w:szCs w:val="24"/>
        </w:rPr>
        <w:tab/>
      </w:r>
      <w:r>
        <w:rPr>
          <w:rFonts w:ascii="Times New Roman" w:hAnsi="Times New Roman"/>
          <w:sz w:val="24"/>
          <w:szCs w:val="24"/>
        </w:rPr>
        <w:t xml:space="preserve">  </w:t>
      </w:r>
      <w:r w:rsidRPr="00014081">
        <w:rPr>
          <w:rFonts w:ascii="Times New Roman" w:hAnsi="Times New Roman"/>
          <w:sz w:val="24"/>
          <w:szCs w:val="24"/>
        </w:rPr>
        <w:t>1</w:t>
      </w:r>
      <w:r>
        <w:rPr>
          <w:rFonts w:ascii="Times New Roman" w:hAnsi="Times New Roman"/>
          <w:sz w:val="24"/>
          <w:szCs w:val="24"/>
        </w:rPr>
        <w:t>.</w:t>
      </w:r>
      <w:r w:rsidR="00F60DF4">
        <w:rPr>
          <w:rFonts w:ascii="Times New Roman" w:hAnsi="Times New Roman"/>
          <w:sz w:val="24"/>
          <w:szCs w:val="24"/>
        </w:rPr>
        <w:t xml:space="preserve">174.952,21 </w:t>
      </w:r>
      <w:r>
        <w:rPr>
          <w:rFonts w:ascii="Times New Roman" w:hAnsi="Times New Roman"/>
          <w:sz w:val="24"/>
          <w:szCs w:val="24"/>
        </w:rPr>
        <w:t>zł.</w:t>
      </w:r>
    </w:p>
    <w:p w14:paraId="4A7B7EB4" w14:textId="032973FA" w:rsidR="00952342" w:rsidRDefault="00952342" w:rsidP="00952342">
      <w:pPr>
        <w:spacing w:after="0" w:line="240" w:lineRule="auto"/>
        <w:rPr>
          <w:rFonts w:ascii="Times New Roman" w:hAnsi="Times New Roman"/>
          <w:sz w:val="24"/>
          <w:szCs w:val="24"/>
        </w:rPr>
      </w:pPr>
      <w:r w:rsidRPr="00014081">
        <w:rPr>
          <w:rFonts w:ascii="Times New Roman" w:hAnsi="Times New Roman"/>
          <w:sz w:val="24"/>
          <w:szCs w:val="24"/>
        </w:rPr>
        <w:t>Grupa VIII</w:t>
      </w:r>
      <w:r>
        <w:rPr>
          <w:rFonts w:ascii="Times New Roman" w:hAnsi="Times New Roman"/>
          <w:sz w:val="24"/>
          <w:szCs w:val="24"/>
        </w:rPr>
        <w:tab/>
      </w:r>
      <w:r w:rsidRPr="00014081">
        <w:rPr>
          <w:rFonts w:ascii="Times New Roman" w:hAnsi="Times New Roman"/>
          <w:sz w:val="24"/>
          <w:szCs w:val="24"/>
        </w:rPr>
        <w:t>Narzędzia, przyrządy, ruchomości i wyposażenie</w:t>
      </w:r>
      <w:r>
        <w:rPr>
          <w:rFonts w:ascii="Times New Roman" w:hAnsi="Times New Roman"/>
          <w:sz w:val="24"/>
          <w:szCs w:val="24"/>
        </w:rPr>
        <w:tab/>
      </w:r>
      <w:r>
        <w:rPr>
          <w:rFonts w:ascii="Times New Roman" w:hAnsi="Times New Roman"/>
          <w:sz w:val="24"/>
          <w:szCs w:val="24"/>
        </w:rPr>
        <w:tab/>
        <w:t xml:space="preserve">       </w:t>
      </w:r>
      <w:r w:rsidRPr="00014081">
        <w:rPr>
          <w:rFonts w:ascii="Times New Roman" w:hAnsi="Times New Roman"/>
          <w:sz w:val="24"/>
          <w:szCs w:val="24"/>
        </w:rPr>
        <w:t>23</w:t>
      </w:r>
      <w:r>
        <w:rPr>
          <w:rFonts w:ascii="Times New Roman" w:hAnsi="Times New Roman"/>
          <w:sz w:val="24"/>
          <w:szCs w:val="24"/>
        </w:rPr>
        <w:t>.</w:t>
      </w:r>
      <w:r w:rsidRPr="00014081">
        <w:rPr>
          <w:rFonts w:ascii="Times New Roman" w:hAnsi="Times New Roman"/>
          <w:sz w:val="24"/>
          <w:szCs w:val="24"/>
        </w:rPr>
        <w:t>220,00</w:t>
      </w:r>
      <w:r>
        <w:rPr>
          <w:rFonts w:ascii="Times New Roman" w:hAnsi="Times New Roman"/>
          <w:sz w:val="24"/>
          <w:szCs w:val="24"/>
        </w:rPr>
        <w:t xml:space="preserve"> zł.</w:t>
      </w:r>
    </w:p>
    <w:p w14:paraId="6852EAC6" w14:textId="5005AD89" w:rsidR="00F60DF4" w:rsidRDefault="00F60DF4" w:rsidP="00952342">
      <w:pPr>
        <w:spacing w:after="0" w:line="240" w:lineRule="auto"/>
        <w:rPr>
          <w:rFonts w:ascii="Times New Roman" w:hAnsi="Times New Roman"/>
          <w:sz w:val="24"/>
          <w:szCs w:val="24"/>
        </w:rPr>
      </w:pPr>
    </w:p>
    <w:p w14:paraId="04DF3811" w14:textId="17E5858A" w:rsidR="00F60DF4" w:rsidRDefault="00F60DF4" w:rsidP="00F60DF4">
      <w:pPr>
        <w:spacing w:after="0" w:line="240" w:lineRule="auto"/>
        <w:jc w:val="both"/>
        <w:rPr>
          <w:rFonts w:ascii="Times New Roman" w:hAnsi="Times New Roman"/>
          <w:sz w:val="24"/>
          <w:szCs w:val="24"/>
        </w:rPr>
      </w:pPr>
      <w:r>
        <w:rPr>
          <w:rFonts w:ascii="Times New Roman" w:hAnsi="Times New Roman"/>
          <w:sz w:val="24"/>
          <w:szCs w:val="24"/>
        </w:rPr>
        <w:t>Wartość mienia komunalnego na dzień 31 grudnia 2020 roku w porównaniu z rokiem poprzednim uległa zmniejszeniu o kwotę 1.421.650,32 zł.</w:t>
      </w:r>
    </w:p>
    <w:p w14:paraId="7EB892A2" w14:textId="77777777" w:rsidR="00952342" w:rsidRDefault="00952342" w:rsidP="00952342">
      <w:pPr>
        <w:spacing w:after="0" w:line="240" w:lineRule="auto"/>
        <w:rPr>
          <w:rFonts w:ascii="Times New Roman" w:hAnsi="Times New Roman"/>
          <w:sz w:val="24"/>
          <w:szCs w:val="24"/>
        </w:rPr>
      </w:pPr>
    </w:p>
    <w:p w14:paraId="09DE497D" w14:textId="77777777" w:rsidR="00952342" w:rsidRDefault="00952342" w:rsidP="00952342">
      <w:pPr>
        <w:spacing w:after="0" w:line="240" w:lineRule="auto"/>
        <w:rPr>
          <w:rFonts w:ascii="Times New Roman" w:hAnsi="Times New Roman"/>
          <w:sz w:val="24"/>
          <w:szCs w:val="24"/>
        </w:rPr>
      </w:pPr>
    </w:p>
    <w:p w14:paraId="2FB604F9" w14:textId="77777777" w:rsidR="00952342" w:rsidRDefault="00952342" w:rsidP="00952342">
      <w:pPr>
        <w:spacing w:after="0" w:line="240" w:lineRule="auto"/>
        <w:rPr>
          <w:rFonts w:ascii="Times New Roman" w:hAnsi="Times New Roman"/>
          <w:sz w:val="24"/>
          <w:szCs w:val="24"/>
        </w:rPr>
      </w:pPr>
    </w:p>
    <w:p w14:paraId="74E97FA6" w14:textId="77777777" w:rsidR="00952342" w:rsidRDefault="00952342" w:rsidP="00952342">
      <w:pPr>
        <w:spacing w:after="0" w:line="240" w:lineRule="auto"/>
        <w:rPr>
          <w:rFonts w:ascii="Times New Roman" w:hAnsi="Times New Roman"/>
          <w:sz w:val="24"/>
          <w:szCs w:val="24"/>
        </w:rPr>
      </w:pPr>
    </w:p>
    <w:p w14:paraId="3CD2F02D" w14:textId="77777777" w:rsidR="00952342" w:rsidRDefault="00952342" w:rsidP="00952342">
      <w:pPr>
        <w:spacing w:after="0" w:line="240" w:lineRule="auto"/>
        <w:rPr>
          <w:rFonts w:ascii="Times New Roman" w:hAnsi="Times New Roman"/>
          <w:sz w:val="24"/>
          <w:szCs w:val="24"/>
        </w:rPr>
      </w:pPr>
    </w:p>
    <w:p w14:paraId="0354C558" w14:textId="77777777" w:rsidR="00952342" w:rsidRDefault="00952342" w:rsidP="00952342">
      <w:pPr>
        <w:spacing w:after="0" w:line="240" w:lineRule="auto"/>
        <w:rPr>
          <w:rFonts w:ascii="Times New Roman" w:hAnsi="Times New Roman"/>
          <w:sz w:val="24"/>
          <w:szCs w:val="24"/>
        </w:rPr>
      </w:pPr>
    </w:p>
    <w:p w14:paraId="66237006" w14:textId="77777777" w:rsidR="00952342" w:rsidRDefault="00952342" w:rsidP="00952342">
      <w:pPr>
        <w:spacing w:after="0" w:line="240" w:lineRule="auto"/>
        <w:rPr>
          <w:rFonts w:ascii="Times New Roman" w:hAnsi="Times New Roman"/>
          <w:sz w:val="24"/>
          <w:szCs w:val="24"/>
        </w:rPr>
      </w:pPr>
    </w:p>
    <w:p w14:paraId="788D72B7" w14:textId="77777777" w:rsidR="00952342" w:rsidRDefault="00952342" w:rsidP="00952342">
      <w:pPr>
        <w:spacing w:after="0" w:line="240" w:lineRule="auto"/>
        <w:rPr>
          <w:rFonts w:ascii="Times New Roman" w:hAnsi="Times New Roman"/>
          <w:sz w:val="24"/>
          <w:szCs w:val="24"/>
        </w:rPr>
      </w:pPr>
    </w:p>
    <w:p w14:paraId="6576D3D5" w14:textId="77777777" w:rsidR="00952342" w:rsidRDefault="00952342" w:rsidP="00952342">
      <w:pPr>
        <w:spacing w:after="0" w:line="240" w:lineRule="auto"/>
        <w:rPr>
          <w:rFonts w:ascii="Times New Roman" w:hAnsi="Times New Roman"/>
          <w:sz w:val="24"/>
          <w:szCs w:val="24"/>
        </w:rPr>
      </w:pPr>
    </w:p>
    <w:p w14:paraId="1AA98E3D" w14:textId="5B40BBE6" w:rsidR="00952342" w:rsidRDefault="00952342" w:rsidP="00952342">
      <w:pPr>
        <w:spacing w:after="0" w:line="240" w:lineRule="auto"/>
        <w:rPr>
          <w:rFonts w:ascii="Times New Roman" w:hAnsi="Times New Roman"/>
          <w:sz w:val="24"/>
          <w:szCs w:val="24"/>
        </w:rPr>
      </w:pPr>
    </w:p>
    <w:p w14:paraId="68B59B4F" w14:textId="3D846EC0" w:rsidR="00952342" w:rsidRDefault="00952342" w:rsidP="00F60DF4">
      <w:pPr>
        <w:spacing w:after="0" w:line="240" w:lineRule="auto"/>
        <w:rPr>
          <w:rFonts w:ascii="Times New Roman" w:hAnsi="Times New Roman"/>
          <w:noProof/>
          <w:sz w:val="24"/>
          <w:szCs w:val="24"/>
        </w:rPr>
      </w:pPr>
    </w:p>
    <w:p w14:paraId="1C99949E" w14:textId="16A00CEB" w:rsidR="00267333" w:rsidRDefault="00267333" w:rsidP="00F60DF4">
      <w:pPr>
        <w:spacing w:after="0" w:line="240" w:lineRule="auto"/>
        <w:rPr>
          <w:rFonts w:ascii="Times New Roman" w:hAnsi="Times New Roman"/>
          <w:noProof/>
          <w:sz w:val="24"/>
          <w:szCs w:val="24"/>
        </w:rPr>
      </w:pPr>
    </w:p>
    <w:p w14:paraId="151C402E" w14:textId="77D6F003" w:rsidR="00267333" w:rsidRDefault="00267333" w:rsidP="00F60DF4">
      <w:pPr>
        <w:spacing w:after="0" w:line="240" w:lineRule="auto"/>
        <w:rPr>
          <w:rFonts w:ascii="Times New Roman" w:hAnsi="Times New Roman"/>
          <w:noProof/>
          <w:sz w:val="24"/>
          <w:szCs w:val="24"/>
        </w:rPr>
      </w:pPr>
    </w:p>
    <w:p w14:paraId="0BC291FD" w14:textId="426743CB" w:rsidR="00267333" w:rsidRDefault="00267333" w:rsidP="00F60DF4">
      <w:pPr>
        <w:spacing w:after="0" w:line="240" w:lineRule="auto"/>
        <w:rPr>
          <w:rFonts w:ascii="Times New Roman" w:hAnsi="Times New Roman"/>
          <w:noProof/>
          <w:sz w:val="24"/>
          <w:szCs w:val="24"/>
        </w:rPr>
      </w:pPr>
    </w:p>
    <w:p w14:paraId="1A1423F5" w14:textId="75899971" w:rsidR="00952342" w:rsidRDefault="00267333" w:rsidP="00952342">
      <w:pPr>
        <w:spacing w:after="0" w:line="240" w:lineRule="auto"/>
        <w:rPr>
          <w:rFonts w:ascii="Times New Roman" w:hAnsi="Times New Roman"/>
          <w:sz w:val="24"/>
          <w:szCs w:val="24"/>
        </w:rPr>
      </w:pPr>
      <w:r>
        <w:rPr>
          <w:noProof/>
        </w:rPr>
        <w:lastRenderedPageBreak/>
        <w:drawing>
          <wp:inline distT="0" distB="0" distL="0" distR="0" wp14:anchorId="3AD08093" wp14:editId="6BE14DC2">
            <wp:extent cx="1891864" cy="1375410"/>
            <wp:effectExtent l="0" t="0" r="0" b="0"/>
            <wp:docPr id="13" name="Obraz 13" descr="Obraz zawierający tekst,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tekst, clipart&#10;&#10;Opis wygenerowany automatyczni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6386" cy="1422318"/>
                    </a:xfrm>
                    <a:prstGeom prst="rect">
                      <a:avLst/>
                    </a:prstGeom>
                  </pic:spPr>
                </pic:pic>
              </a:graphicData>
            </a:graphic>
          </wp:inline>
        </w:drawing>
      </w:r>
    </w:p>
    <w:p w14:paraId="00BF86E5" w14:textId="4EA6AE52" w:rsidR="00267333" w:rsidRDefault="00267333" w:rsidP="00952342">
      <w:pPr>
        <w:spacing w:after="0" w:line="240" w:lineRule="auto"/>
        <w:rPr>
          <w:rFonts w:ascii="Times New Roman" w:hAnsi="Times New Roman"/>
          <w:sz w:val="24"/>
          <w:szCs w:val="24"/>
        </w:rPr>
      </w:pPr>
    </w:p>
    <w:p w14:paraId="11B423F5" w14:textId="6127DB0A" w:rsidR="00952342" w:rsidRDefault="00952342" w:rsidP="00952342">
      <w:pPr>
        <w:numPr>
          <w:ilvl w:val="0"/>
          <w:numId w:val="5"/>
        </w:numPr>
        <w:spacing w:line="256" w:lineRule="auto"/>
        <w:jc w:val="both"/>
        <w:rPr>
          <w:rFonts w:ascii="Times New Roman" w:hAnsi="Times New Roman"/>
          <w:b/>
          <w:sz w:val="28"/>
          <w:szCs w:val="28"/>
          <w:u w:val="single"/>
        </w:rPr>
      </w:pPr>
      <w:r>
        <w:rPr>
          <w:rFonts w:ascii="Times New Roman" w:hAnsi="Times New Roman"/>
          <w:b/>
          <w:sz w:val="28"/>
          <w:szCs w:val="28"/>
          <w:u w:val="single"/>
        </w:rPr>
        <w:t>Informacja o realizacji polityk, programów i strategii</w:t>
      </w:r>
    </w:p>
    <w:p w14:paraId="22E72D90" w14:textId="198FEE5E" w:rsidR="004E4917" w:rsidRDefault="00952342" w:rsidP="001C2F29">
      <w:pPr>
        <w:numPr>
          <w:ilvl w:val="0"/>
          <w:numId w:val="6"/>
        </w:numPr>
        <w:spacing w:after="0" w:line="240" w:lineRule="auto"/>
        <w:ind w:left="357"/>
        <w:jc w:val="both"/>
        <w:rPr>
          <w:rFonts w:ascii="Times New Roman" w:hAnsi="Times New Roman" w:cs="Times New Roman"/>
          <w:sz w:val="24"/>
          <w:szCs w:val="24"/>
        </w:rPr>
      </w:pPr>
      <w:r w:rsidRPr="004E4917">
        <w:rPr>
          <w:rFonts w:ascii="Times New Roman" w:hAnsi="Times New Roman"/>
          <w:b/>
          <w:sz w:val="24"/>
          <w:szCs w:val="24"/>
        </w:rPr>
        <w:t xml:space="preserve">Strategia Rozwoju Gminy Krupski Młyn na lata 2016-2026 </w:t>
      </w:r>
      <w:r w:rsidRPr="004E4917">
        <w:rPr>
          <w:rFonts w:ascii="Times New Roman" w:hAnsi="Times New Roman"/>
          <w:sz w:val="24"/>
          <w:szCs w:val="24"/>
        </w:rPr>
        <w:t xml:space="preserve">jest wynikiem procesu </w:t>
      </w:r>
      <w:r w:rsidR="004E4917" w:rsidRPr="004E4917">
        <w:rPr>
          <w:rFonts w:ascii="Times New Roman" w:hAnsi="Times New Roman" w:cs="Times New Roman"/>
          <w:sz w:val="24"/>
          <w:szCs w:val="24"/>
        </w:rPr>
        <w:t xml:space="preserve">aktualizacji wcześniej obowiązującego dokumentu obejmującego lata 2002 - 2015. Strategia składa się z trzech zasadniczych części (tj. diagnostycznej, strategicznej </w:t>
      </w:r>
      <w:r w:rsidR="007A6AAB">
        <w:rPr>
          <w:rFonts w:ascii="Times New Roman" w:hAnsi="Times New Roman" w:cs="Times New Roman"/>
          <w:sz w:val="24"/>
          <w:szCs w:val="24"/>
        </w:rPr>
        <w:t xml:space="preserve">                               </w:t>
      </w:r>
      <w:r w:rsidR="004E4917" w:rsidRPr="004E4917">
        <w:rPr>
          <w:rFonts w:ascii="Times New Roman" w:hAnsi="Times New Roman" w:cs="Times New Roman"/>
          <w:sz w:val="24"/>
          <w:szCs w:val="24"/>
        </w:rPr>
        <w:t>i wdrożeniowej) i obejmuje okres realizacji do roku 2026.</w:t>
      </w:r>
    </w:p>
    <w:p w14:paraId="19CBBCF7" w14:textId="4718EDC3" w:rsidR="004E4917" w:rsidRDefault="004E4917" w:rsidP="004E4917">
      <w:pPr>
        <w:spacing w:after="0" w:line="240" w:lineRule="auto"/>
        <w:ind w:left="357"/>
        <w:jc w:val="both"/>
        <w:rPr>
          <w:rFonts w:ascii="Times New Roman" w:hAnsi="Times New Roman" w:cs="Times New Roman"/>
          <w:sz w:val="24"/>
          <w:szCs w:val="24"/>
        </w:rPr>
      </w:pPr>
      <w:r w:rsidRPr="004E4917">
        <w:rPr>
          <w:rFonts w:ascii="Times New Roman" w:hAnsi="Times New Roman" w:cs="Times New Roman"/>
          <w:sz w:val="24"/>
          <w:szCs w:val="24"/>
        </w:rPr>
        <w:t>Główną osią dokumentu jest nakreślona misja gminy, wizja jej rozwoju oraz priorytety, którym przyporządkowane są działania.</w:t>
      </w:r>
    </w:p>
    <w:p w14:paraId="4D264796" w14:textId="77777777" w:rsidR="004E4917" w:rsidRDefault="004E4917" w:rsidP="004E4917">
      <w:pPr>
        <w:spacing w:after="0" w:line="240" w:lineRule="auto"/>
        <w:ind w:left="357"/>
        <w:jc w:val="both"/>
        <w:rPr>
          <w:rFonts w:ascii="Times New Roman" w:hAnsi="Times New Roman"/>
          <w:sz w:val="24"/>
          <w:szCs w:val="24"/>
        </w:rPr>
      </w:pPr>
      <w:r>
        <w:rPr>
          <w:rFonts w:ascii="Times New Roman" w:hAnsi="Times New Roman"/>
          <w:sz w:val="24"/>
          <w:szCs w:val="24"/>
        </w:rPr>
        <w:t>Według opracowanej strategii M</w:t>
      </w:r>
      <w:r w:rsidRPr="00187F4D">
        <w:rPr>
          <w:rFonts w:ascii="Times New Roman" w:hAnsi="Times New Roman"/>
          <w:sz w:val="24"/>
          <w:szCs w:val="24"/>
        </w:rPr>
        <w:t>isją Gminy jest</w:t>
      </w:r>
      <w:r>
        <w:rPr>
          <w:rFonts w:ascii="Times New Roman" w:hAnsi="Times New Roman"/>
          <w:sz w:val="24"/>
          <w:szCs w:val="24"/>
        </w:rPr>
        <w:t>:</w:t>
      </w:r>
    </w:p>
    <w:p w14:paraId="50952493" w14:textId="77777777" w:rsidR="004E4917" w:rsidRPr="00187F4D" w:rsidRDefault="004E4917" w:rsidP="004E4917">
      <w:pPr>
        <w:spacing w:after="0" w:line="240" w:lineRule="auto"/>
        <w:ind w:left="357"/>
        <w:jc w:val="both"/>
        <w:rPr>
          <w:rFonts w:ascii="Times New Roman" w:hAnsi="Times New Roman"/>
          <w:sz w:val="24"/>
          <w:szCs w:val="24"/>
        </w:rPr>
      </w:pPr>
      <w:r>
        <w:rPr>
          <w:rFonts w:ascii="Times New Roman" w:hAnsi="Times New Roman"/>
          <w:sz w:val="24"/>
          <w:szCs w:val="24"/>
        </w:rPr>
        <w:t xml:space="preserve">-   </w:t>
      </w:r>
      <w:r w:rsidRPr="00187F4D">
        <w:rPr>
          <w:rFonts w:ascii="Times New Roman" w:hAnsi="Times New Roman"/>
          <w:sz w:val="24"/>
          <w:szCs w:val="24"/>
        </w:rPr>
        <w:t>wspieranie przedsiębiorczości i firm opierających się o czyste technologie</w:t>
      </w:r>
      <w:r>
        <w:rPr>
          <w:rFonts w:ascii="Times New Roman" w:hAnsi="Times New Roman"/>
          <w:sz w:val="24"/>
          <w:szCs w:val="24"/>
        </w:rPr>
        <w:t xml:space="preserve"> poprzez p</w:t>
      </w:r>
      <w:r w:rsidRPr="00187F4D">
        <w:rPr>
          <w:rFonts w:ascii="Times New Roman" w:hAnsi="Times New Roman"/>
          <w:sz w:val="24"/>
          <w:szCs w:val="24"/>
        </w:rPr>
        <w:t>opraw</w:t>
      </w:r>
      <w:r>
        <w:rPr>
          <w:rFonts w:ascii="Times New Roman" w:hAnsi="Times New Roman"/>
          <w:sz w:val="24"/>
          <w:szCs w:val="24"/>
        </w:rPr>
        <w:t>ę</w:t>
      </w:r>
      <w:r w:rsidRPr="00187F4D">
        <w:rPr>
          <w:rFonts w:ascii="Times New Roman" w:hAnsi="Times New Roman"/>
          <w:sz w:val="24"/>
          <w:szCs w:val="24"/>
        </w:rPr>
        <w:t xml:space="preserve"> dostępu przedsiębiorstw do usług informacyjnych i doradczo </w:t>
      </w:r>
      <w:r>
        <w:rPr>
          <w:rFonts w:ascii="Times New Roman" w:hAnsi="Times New Roman"/>
          <w:sz w:val="24"/>
          <w:szCs w:val="24"/>
        </w:rPr>
        <w:t>–</w:t>
      </w:r>
      <w:r w:rsidRPr="00187F4D">
        <w:rPr>
          <w:rFonts w:ascii="Times New Roman" w:hAnsi="Times New Roman"/>
          <w:sz w:val="24"/>
          <w:szCs w:val="24"/>
        </w:rPr>
        <w:t xml:space="preserve"> szkoleniowych</w:t>
      </w:r>
      <w:r>
        <w:rPr>
          <w:rFonts w:ascii="Times New Roman" w:hAnsi="Times New Roman"/>
          <w:sz w:val="24"/>
          <w:szCs w:val="24"/>
        </w:rPr>
        <w:t>,</w:t>
      </w:r>
    </w:p>
    <w:p w14:paraId="04A90880" w14:textId="77777777" w:rsidR="004E4917" w:rsidRPr="00187F4D" w:rsidRDefault="004E4917" w:rsidP="004E4917">
      <w:pPr>
        <w:spacing w:after="0" w:line="240" w:lineRule="auto"/>
        <w:ind w:left="357"/>
        <w:jc w:val="both"/>
        <w:rPr>
          <w:rFonts w:ascii="Times New Roman" w:hAnsi="Times New Roman"/>
          <w:sz w:val="24"/>
          <w:szCs w:val="24"/>
        </w:rPr>
      </w:pPr>
      <w:r>
        <w:rPr>
          <w:rFonts w:ascii="Times New Roman" w:hAnsi="Times New Roman"/>
          <w:sz w:val="24"/>
          <w:szCs w:val="24"/>
        </w:rPr>
        <w:t xml:space="preserve">- </w:t>
      </w:r>
      <w:r w:rsidRPr="00187F4D">
        <w:rPr>
          <w:rFonts w:ascii="Times New Roman" w:hAnsi="Times New Roman"/>
          <w:sz w:val="24"/>
          <w:szCs w:val="24"/>
        </w:rPr>
        <w:t xml:space="preserve">wypromowanie Gminy jako atrakcyjnego miejsca zamieszkania oraz </w:t>
      </w:r>
      <w:r>
        <w:rPr>
          <w:rFonts w:ascii="Times New Roman" w:hAnsi="Times New Roman"/>
          <w:sz w:val="24"/>
          <w:szCs w:val="24"/>
        </w:rPr>
        <w:t xml:space="preserve">jako </w:t>
      </w:r>
      <w:r w:rsidRPr="00187F4D">
        <w:rPr>
          <w:rFonts w:ascii="Times New Roman" w:hAnsi="Times New Roman"/>
          <w:sz w:val="24"/>
          <w:szCs w:val="24"/>
        </w:rPr>
        <w:t>ośrodek turystyczno-rekreacyjn</w:t>
      </w:r>
      <w:r>
        <w:rPr>
          <w:rFonts w:ascii="Times New Roman" w:hAnsi="Times New Roman"/>
          <w:sz w:val="24"/>
          <w:szCs w:val="24"/>
        </w:rPr>
        <w:t>y,</w:t>
      </w:r>
    </w:p>
    <w:p w14:paraId="63B7DBF5" w14:textId="77777777" w:rsidR="004E4917" w:rsidRPr="00187F4D" w:rsidRDefault="004E4917" w:rsidP="004E4917">
      <w:pPr>
        <w:spacing w:after="0" w:line="240" w:lineRule="auto"/>
        <w:ind w:left="357"/>
        <w:jc w:val="both"/>
        <w:rPr>
          <w:rFonts w:ascii="Times New Roman" w:hAnsi="Times New Roman"/>
          <w:sz w:val="24"/>
          <w:szCs w:val="24"/>
        </w:rPr>
      </w:pPr>
      <w:r>
        <w:rPr>
          <w:rFonts w:ascii="Times New Roman" w:hAnsi="Times New Roman"/>
          <w:sz w:val="24"/>
          <w:szCs w:val="24"/>
        </w:rPr>
        <w:t xml:space="preserve">- ułatwienie mieszkańcom </w:t>
      </w:r>
      <w:r w:rsidRPr="00187F4D">
        <w:rPr>
          <w:rFonts w:ascii="Times New Roman" w:hAnsi="Times New Roman"/>
          <w:sz w:val="24"/>
          <w:szCs w:val="24"/>
        </w:rPr>
        <w:t>dostęp</w:t>
      </w:r>
      <w:r>
        <w:rPr>
          <w:rFonts w:ascii="Times New Roman" w:hAnsi="Times New Roman"/>
          <w:sz w:val="24"/>
          <w:szCs w:val="24"/>
        </w:rPr>
        <w:t>u</w:t>
      </w:r>
      <w:r w:rsidRPr="00187F4D">
        <w:rPr>
          <w:rFonts w:ascii="Times New Roman" w:hAnsi="Times New Roman"/>
          <w:sz w:val="24"/>
          <w:szCs w:val="24"/>
        </w:rPr>
        <w:t xml:space="preserve"> do podstawowej infrastruktury (drogowej, parkingowej, mieszkaniowej, wodno-ściekowej) oraz wysokiej jakości usług społecznych (edukacyjnych, kulturalnych, zdrowotnych, sportowo-rekreacyjnych), które stanowią równie istotny instrument zachęty dla osadnictwa i przyciągania nowych inwestycji</w:t>
      </w:r>
      <w:r>
        <w:rPr>
          <w:rFonts w:ascii="Times New Roman" w:hAnsi="Times New Roman"/>
          <w:sz w:val="24"/>
          <w:szCs w:val="24"/>
        </w:rPr>
        <w:t>,</w:t>
      </w:r>
    </w:p>
    <w:p w14:paraId="1F7E2E75" w14:textId="51382D33" w:rsidR="004E4917" w:rsidRPr="00187F4D" w:rsidRDefault="004E4917" w:rsidP="004E4917">
      <w:pPr>
        <w:spacing w:after="0" w:line="240" w:lineRule="auto"/>
        <w:ind w:left="357"/>
        <w:jc w:val="both"/>
        <w:rPr>
          <w:rFonts w:ascii="Times New Roman" w:hAnsi="Times New Roman"/>
          <w:sz w:val="24"/>
          <w:szCs w:val="24"/>
        </w:rPr>
      </w:pPr>
      <w:r>
        <w:rPr>
          <w:rFonts w:ascii="Times New Roman" w:hAnsi="Times New Roman"/>
          <w:sz w:val="24"/>
          <w:szCs w:val="24"/>
        </w:rPr>
        <w:t xml:space="preserve">- ciągłe usprawnianie </w:t>
      </w:r>
      <w:r w:rsidRPr="00187F4D">
        <w:rPr>
          <w:rFonts w:ascii="Times New Roman" w:hAnsi="Times New Roman"/>
          <w:sz w:val="24"/>
          <w:szCs w:val="24"/>
        </w:rPr>
        <w:t>administracj</w:t>
      </w:r>
      <w:r>
        <w:rPr>
          <w:rFonts w:ascii="Times New Roman" w:hAnsi="Times New Roman"/>
          <w:sz w:val="24"/>
          <w:szCs w:val="24"/>
        </w:rPr>
        <w:t>i, która</w:t>
      </w:r>
      <w:r w:rsidRPr="00187F4D">
        <w:rPr>
          <w:rFonts w:ascii="Times New Roman" w:hAnsi="Times New Roman"/>
          <w:sz w:val="24"/>
          <w:szCs w:val="24"/>
        </w:rPr>
        <w:t xml:space="preserve"> aktywizuje społeczność lokalną do bliskiej współpracy i współdziałania, co skutkuje wspólnymi projektami i przedsięwzięciami oraz umożliwia dalszy dynamiczny rozwój gminy</w:t>
      </w:r>
      <w:r>
        <w:rPr>
          <w:rFonts w:ascii="Times New Roman" w:hAnsi="Times New Roman"/>
          <w:sz w:val="24"/>
          <w:szCs w:val="24"/>
        </w:rPr>
        <w:t>.</w:t>
      </w:r>
    </w:p>
    <w:p w14:paraId="538D9C47" w14:textId="7AB12189" w:rsidR="004E4917" w:rsidRPr="007D7AC2" w:rsidRDefault="004E4917" w:rsidP="004E4917">
      <w:pPr>
        <w:spacing w:after="0" w:line="240" w:lineRule="auto"/>
        <w:ind w:left="357"/>
        <w:jc w:val="both"/>
        <w:rPr>
          <w:rFonts w:ascii="Times New Roman" w:hAnsi="Times New Roman" w:cs="Times New Roman"/>
          <w:sz w:val="16"/>
          <w:szCs w:val="16"/>
        </w:rPr>
      </w:pPr>
    </w:p>
    <w:p w14:paraId="4D94579F" w14:textId="50820DA5" w:rsidR="004E4917" w:rsidRPr="007D7AC2" w:rsidRDefault="004E4917" w:rsidP="007D7AC2">
      <w:pPr>
        <w:spacing w:after="0" w:line="240" w:lineRule="auto"/>
        <w:ind w:left="357"/>
        <w:jc w:val="both"/>
        <w:rPr>
          <w:rFonts w:ascii="Times New Roman" w:hAnsi="Times New Roman" w:cs="Times New Roman"/>
          <w:b/>
          <w:bCs/>
          <w:sz w:val="24"/>
          <w:szCs w:val="24"/>
        </w:rPr>
      </w:pPr>
      <w:r w:rsidRPr="007D7AC2">
        <w:rPr>
          <w:rFonts w:ascii="Times New Roman" w:hAnsi="Times New Roman" w:cs="Times New Roman"/>
          <w:sz w:val="24"/>
          <w:szCs w:val="24"/>
        </w:rPr>
        <w:t xml:space="preserve">W ramach działania operacyjnego </w:t>
      </w:r>
      <w:r w:rsidR="007D7AC2" w:rsidRPr="007D7AC2">
        <w:rPr>
          <w:rFonts w:ascii="Times New Roman" w:hAnsi="Times New Roman" w:cs="Times New Roman"/>
          <w:sz w:val="24"/>
          <w:szCs w:val="24"/>
        </w:rPr>
        <w:t>1.1. Rozwój infrastruktury poprawiającej atrakcyjność inwestycyjną i turystyczną gminy</w:t>
      </w:r>
      <w:r w:rsidR="007D7AC2">
        <w:rPr>
          <w:rFonts w:ascii="Times New Roman" w:hAnsi="Times New Roman" w:cs="Times New Roman"/>
          <w:sz w:val="24"/>
          <w:szCs w:val="24"/>
        </w:rPr>
        <w:t>,</w:t>
      </w:r>
      <w:r w:rsidR="007D7AC2" w:rsidRPr="007D7AC2">
        <w:rPr>
          <w:rFonts w:ascii="Times New Roman" w:hAnsi="Times New Roman" w:cs="Times New Roman"/>
          <w:sz w:val="24"/>
          <w:szCs w:val="24"/>
        </w:rPr>
        <w:t xml:space="preserve"> </w:t>
      </w:r>
      <w:r w:rsidRPr="007D7AC2">
        <w:rPr>
          <w:rFonts w:ascii="Times New Roman" w:hAnsi="Times New Roman" w:cs="Times New Roman"/>
          <w:sz w:val="24"/>
          <w:szCs w:val="24"/>
        </w:rPr>
        <w:t xml:space="preserve">wykonane zostały prace związane </w:t>
      </w:r>
      <w:r w:rsidRPr="007D7AC2">
        <w:rPr>
          <w:rFonts w:ascii="Times New Roman" w:hAnsi="Times New Roman" w:cs="Times New Roman"/>
          <w:b/>
          <w:bCs/>
          <w:sz w:val="24"/>
          <w:szCs w:val="24"/>
        </w:rPr>
        <w:t>z modernizacją obiektu rekreacji ruchowo – sportowej w miejscowości Potępa (modernizacja boiska sportowego).</w:t>
      </w:r>
    </w:p>
    <w:p w14:paraId="4EF25470" w14:textId="24C0932C" w:rsidR="004E4917" w:rsidRDefault="004E4917" w:rsidP="007D7AC2">
      <w:pPr>
        <w:spacing w:after="0" w:line="240" w:lineRule="auto"/>
        <w:ind w:left="357"/>
        <w:jc w:val="both"/>
        <w:rPr>
          <w:rFonts w:ascii="Times New Roman" w:hAnsi="Times New Roman" w:cs="Times New Roman"/>
          <w:sz w:val="24"/>
          <w:szCs w:val="24"/>
        </w:rPr>
      </w:pPr>
      <w:r w:rsidRPr="007D7AC2">
        <w:rPr>
          <w:rFonts w:ascii="Times New Roman" w:hAnsi="Times New Roman" w:cs="Times New Roman"/>
          <w:sz w:val="24"/>
          <w:szCs w:val="24"/>
        </w:rPr>
        <w:t>Zadanie obejmowało</w:t>
      </w:r>
      <w:r w:rsidR="007D7AC2">
        <w:rPr>
          <w:rFonts w:ascii="Times New Roman" w:hAnsi="Times New Roman" w:cs="Times New Roman"/>
          <w:sz w:val="24"/>
          <w:szCs w:val="24"/>
        </w:rPr>
        <w:t xml:space="preserve">: </w:t>
      </w:r>
      <w:r w:rsidR="007D7AC2" w:rsidRPr="007D7AC2">
        <w:rPr>
          <w:rFonts w:ascii="Times New Roman" w:hAnsi="Times New Roman" w:cs="Times New Roman"/>
          <w:sz w:val="24"/>
          <w:szCs w:val="24"/>
        </w:rPr>
        <w:t>usunięcie warstwy asfaltu na istniejącym boisku sportowym przez frezowanie</w:t>
      </w:r>
      <w:r w:rsidR="007D7AC2">
        <w:rPr>
          <w:rFonts w:ascii="Times New Roman" w:hAnsi="Times New Roman" w:cs="Times New Roman"/>
          <w:sz w:val="24"/>
          <w:szCs w:val="24"/>
        </w:rPr>
        <w:t xml:space="preserve">, </w:t>
      </w:r>
      <w:r w:rsidR="007D7AC2" w:rsidRPr="007D7AC2">
        <w:rPr>
          <w:rFonts w:ascii="Times New Roman" w:hAnsi="Times New Roman" w:cs="Times New Roman"/>
          <w:sz w:val="24"/>
          <w:szCs w:val="24"/>
        </w:rPr>
        <w:t>uzupełnienie podbudowy z żużla palonego</w:t>
      </w:r>
      <w:r w:rsidR="007D7AC2">
        <w:rPr>
          <w:rFonts w:ascii="Times New Roman" w:hAnsi="Times New Roman" w:cs="Times New Roman"/>
          <w:sz w:val="24"/>
          <w:szCs w:val="24"/>
        </w:rPr>
        <w:t xml:space="preserve">, </w:t>
      </w:r>
      <w:r w:rsidR="007D7AC2" w:rsidRPr="007D7AC2">
        <w:rPr>
          <w:rFonts w:ascii="Times New Roman" w:hAnsi="Times New Roman" w:cs="Times New Roman"/>
          <w:sz w:val="24"/>
          <w:szCs w:val="24"/>
        </w:rPr>
        <w:t>wykonanie podbudowy z betonu jamistego pod wykładzinę bezpieczną</w:t>
      </w:r>
      <w:r w:rsidR="007D7AC2">
        <w:rPr>
          <w:rFonts w:ascii="Times New Roman" w:hAnsi="Times New Roman" w:cs="Times New Roman"/>
          <w:sz w:val="24"/>
          <w:szCs w:val="24"/>
        </w:rPr>
        <w:t xml:space="preserve">, </w:t>
      </w:r>
      <w:r w:rsidR="007D7AC2" w:rsidRPr="007D7AC2">
        <w:rPr>
          <w:rFonts w:ascii="Times New Roman" w:hAnsi="Times New Roman" w:cs="Times New Roman"/>
          <w:sz w:val="24"/>
          <w:szCs w:val="24"/>
        </w:rPr>
        <w:t>wykonanie wykładziny sportowej poliuretanowej</w:t>
      </w:r>
      <w:r w:rsidR="007D7AC2">
        <w:rPr>
          <w:rFonts w:ascii="Times New Roman" w:hAnsi="Times New Roman" w:cs="Times New Roman"/>
          <w:sz w:val="24"/>
          <w:szCs w:val="24"/>
        </w:rPr>
        <w:t xml:space="preserve">, </w:t>
      </w:r>
      <w:r w:rsidR="007D7AC2" w:rsidRPr="007D7AC2">
        <w:rPr>
          <w:rFonts w:ascii="Times New Roman" w:hAnsi="Times New Roman" w:cs="Times New Roman"/>
          <w:sz w:val="24"/>
          <w:szCs w:val="24"/>
        </w:rPr>
        <w:t>montaż bramek do piłki ręcznej</w:t>
      </w:r>
      <w:r w:rsidR="007D7AC2">
        <w:rPr>
          <w:rFonts w:ascii="Times New Roman" w:hAnsi="Times New Roman" w:cs="Times New Roman"/>
          <w:sz w:val="24"/>
          <w:szCs w:val="24"/>
        </w:rPr>
        <w:t xml:space="preserve">, </w:t>
      </w:r>
      <w:r w:rsidR="007D7AC2" w:rsidRPr="007D7AC2">
        <w:rPr>
          <w:rFonts w:ascii="Times New Roman" w:hAnsi="Times New Roman" w:cs="Times New Roman"/>
          <w:sz w:val="24"/>
          <w:szCs w:val="24"/>
        </w:rPr>
        <w:t xml:space="preserve">montaż </w:t>
      </w:r>
      <w:proofErr w:type="spellStart"/>
      <w:r w:rsidR="007D7AC2" w:rsidRPr="007D7AC2">
        <w:rPr>
          <w:rFonts w:ascii="Times New Roman" w:hAnsi="Times New Roman" w:cs="Times New Roman"/>
          <w:sz w:val="24"/>
          <w:szCs w:val="24"/>
        </w:rPr>
        <w:t>piłkochwytu</w:t>
      </w:r>
      <w:proofErr w:type="spellEnd"/>
      <w:r w:rsidR="007D7AC2">
        <w:rPr>
          <w:rFonts w:ascii="Times New Roman" w:hAnsi="Times New Roman" w:cs="Times New Roman"/>
          <w:sz w:val="24"/>
          <w:szCs w:val="24"/>
        </w:rPr>
        <w:t xml:space="preserve"> i montaż ławek.</w:t>
      </w:r>
    </w:p>
    <w:p w14:paraId="297E2D90" w14:textId="732AE0CE" w:rsidR="007D7AC2" w:rsidRPr="007D7AC2" w:rsidRDefault="007D7AC2" w:rsidP="007A6AAB">
      <w:pPr>
        <w:spacing w:line="240" w:lineRule="auto"/>
        <w:ind w:left="357"/>
        <w:jc w:val="both"/>
        <w:rPr>
          <w:rFonts w:ascii="Times New Roman" w:hAnsi="Times New Roman" w:cs="Times New Roman"/>
          <w:b/>
          <w:bCs/>
          <w:sz w:val="24"/>
          <w:szCs w:val="24"/>
        </w:rPr>
      </w:pPr>
      <w:r w:rsidRPr="007D7AC2">
        <w:rPr>
          <w:rFonts w:ascii="Times New Roman" w:hAnsi="Times New Roman" w:cs="Times New Roman"/>
          <w:b/>
          <w:bCs/>
          <w:sz w:val="24"/>
          <w:szCs w:val="24"/>
        </w:rPr>
        <w:t>Modernizacja boiska dofinansowana została kwotą 124</w:t>
      </w:r>
      <w:r>
        <w:rPr>
          <w:rFonts w:ascii="Times New Roman" w:hAnsi="Times New Roman" w:cs="Times New Roman"/>
          <w:b/>
          <w:bCs/>
          <w:sz w:val="24"/>
          <w:szCs w:val="24"/>
        </w:rPr>
        <w:t>.</w:t>
      </w:r>
      <w:r w:rsidRPr="007D7AC2">
        <w:rPr>
          <w:rFonts w:ascii="Times New Roman" w:hAnsi="Times New Roman" w:cs="Times New Roman"/>
          <w:b/>
          <w:bCs/>
          <w:sz w:val="24"/>
          <w:szCs w:val="24"/>
        </w:rPr>
        <w:t>869,00 zł (wartość całkowita zadania 196</w:t>
      </w:r>
      <w:r>
        <w:rPr>
          <w:rFonts w:ascii="Times New Roman" w:hAnsi="Times New Roman" w:cs="Times New Roman"/>
          <w:b/>
          <w:bCs/>
          <w:sz w:val="24"/>
          <w:szCs w:val="24"/>
        </w:rPr>
        <w:t>.</w:t>
      </w:r>
      <w:r w:rsidRPr="007D7AC2">
        <w:rPr>
          <w:rFonts w:ascii="Times New Roman" w:hAnsi="Times New Roman" w:cs="Times New Roman"/>
          <w:b/>
          <w:bCs/>
          <w:sz w:val="24"/>
          <w:szCs w:val="24"/>
        </w:rPr>
        <w:t>869,00 zł.) ze środków pozyskanych z Urzędu Marszałkowskiego Województwa Śląskiego w ramach PROW 201</w:t>
      </w:r>
      <w:r>
        <w:rPr>
          <w:rFonts w:ascii="Times New Roman" w:hAnsi="Times New Roman" w:cs="Times New Roman"/>
          <w:b/>
          <w:bCs/>
          <w:sz w:val="24"/>
          <w:szCs w:val="24"/>
        </w:rPr>
        <w:t>4</w:t>
      </w:r>
      <w:r w:rsidRPr="007D7AC2">
        <w:rPr>
          <w:rFonts w:ascii="Times New Roman" w:hAnsi="Times New Roman" w:cs="Times New Roman"/>
          <w:b/>
          <w:bCs/>
          <w:sz w:val="24"/>
          <w:szCs w:val="24"/>
        </w:rPr>
        <w:t>-2020 (środki do dyspozycji LGD Leśna Kraina Górnego Śląska).</w:t>
      </w:r>
    </w:p>
    <w:p w14:paraId="457E46B1" w14:textId="6FCAFBAF" w:rsidR="004E4917" w:rsidRDefault="004E4917" w:rsidP="007D7AC2">
      <w:pPr>
        <w:spacing w:after="0" w:line="240" w:lineRule="auto"/>
        <w:ind w:left="357"/>
        <w:jc w:val="both"/>
        <w:rPr>
          <w:rFonts w:ascii="Times New Roman" w:hAnsi="Times New Roman" w:cs="Times New Roman"/>
          <w:b/>
          <w:bCs/>
          <w:sz w:val="24"/>
          <w:szCs w:val="24"/>
        </w:rPr>
      </w:pPr>
      <w:r w:rsidRPr="007D7AC2">
        <w:rPr>
          <w:rFonts w:ascii="Times New Roman" w:hAnsi="Times New Roman" w:cs="Times New Roman"/>
          <w:sz w:val="24"/>
          <w:szCs w:val="24"/>
        </w:rPr>
        <w:t xml:space="preserve">W ramach działania operacyjnego </w:t>
      </w:r>
      <w:r w:rsidR="007D7AC2" w:rsidRPr="007D7AC2">
        <w:rPr>
          <w:rFonts w:ascii="Times New Roman" w:hAnsi="Times New Roman" w:cs="Times New Roman"/>
          <w:sz w:val="24"/>
          <w:szCs w:val="24"/>
        </w:rPr>
        <w:t xml:space="preserve">3.1. Zwiększenie dostępu mieszkańców do infrastruktury wodociągowej  kanalizacyjnej i gazowej </w:t>
      </w:r>
      <w:r w:rsidRPr="007D7AC2">
        <w:rPr>
          <w:rFonts w:ascii="Times New Roman" w:hAnsi="Times New Roman" w:cs="Times New Roman"/>
          <w:sz w:val="24"/>
          <w:szCs w:val="24"/>
        </w:rPr>
        <w:t xml:space="preserve">wykonano fragment </w:t>
      </w:r>
      <w:r w:rsidRPr="007D7AC2">
        <w:rPr>
          <w:rFonts w:ascii="Times New Roman" w:hAnsi="Times New Roman" w:cs="Times New Roman"/>
          <w:b/>
          <w:bCs/>
          <w:sz w:val="24"/>
          <w:szCs w:val="24"/>
        </w:rPr>
        <w:t xml:space="preserve">kanalizacji deszczowej </w:t>
      </w:r>
      <w:r w:rsidR="007A6AAB">
        <w:rPr>
          <w:rFonts w:ascii="Times New Roman" w:hAnsi="Times New Roman" w:cs="Times New Roman"/>
          <w:b/>
          <w:bCs/>
          <w:sz w:val="24"/>
          <w:szCs w:val="24"/>
        </w:rPr>
        <w:t xml:space="preserve">                    </w:t>
      </w:r>
      <w:r w:rsidRPr="007D7AC2">
        <w:rPr>
          <w:rFonts w:ascii="Times New Roman" w:hAnsi="Times New Roman" w:cs="Times New Roman"/>
          <w:b/>
          <w:bCs/>
          <w:sz w:val="24"/>
          <w:szCs w:val="24"/>
        </w:rPr>
        <w:t xml:space="preserve">w rejonie budynków mieszkalnych wielorodzinnych nr 1, 2, 3 i 4 </w:t>
      </w:r>
      <w:r w:rsidR="001311C3">
        <w:rPr>
          <w:rFonts w:ascii="Times New Roman" w:hAnsi="Times New Roman" w:cs="Times New Roman"/>
          <w:b/>
          <w:bCs/>
          <w:sz w:val="24"/>
          <w:szCs w:val="24"/>
        </w:rPr>
        <w:t xml:space="preserve">w </w:t>
      </w:r>
      <w:r w:rsidRPr="007D7AC2">
        <w:rPr>
          <w:rFonts w:ascii="Times New Roman" w:hAnsi="Times New Roman" w:cs="Times New Roman"/>
          <w:b/>
          <w:bCs/>
          <w:sz w:val="24"/>
          <w:szCs w:val="24"/>
        </w:rPr>
        <w:t>Ziętku.</w:t>
      </w:r>
      <w:r w:rsidRPr="007D7AC2">
        <w:rPr>
          <w:rFonts w:ascii="Times New Roman" w:hAnsi="Times New Roman" w:cs="Times New Roman"/>
          <w:sz w:val="24"/>
          <w:szCs w:val="24"/>
        </w:rPr>
        <w:t xml:space="preserve"> Wykonano </w:t>
      </w:r>
      <w:r w:rsidR="007A6AAB">
        <w:rPr>
          <w:rFonts w:ascii="Times New Roman" w:hAnsi="Times New Roman" w:cs="Times New Roman"/>
          <w:sz w:val="24"/>
          <w:szCs w:val="24"/>
        </w:rPr>
        <w:t xml:space="preserve">                 </w:t>
      </w:r>
      <w:r w:rsidRPr="007D7AC2">
        <w:rPr>
          <w:rFonts w:ascii="Times New Roman" w:hAnsi="Times New Roman" w:cs="Times New Roman"/>
          <w:sz w:val="24"/>
          <w:szCs w:val="24"/>
        </w:rPr>
        <w:t xml:space="preserve">4 wpusty uliczne, zabudowano 2 studnie kanalizacyjne, ułożono i wyprofilowano fragment jezdni. </w:t>
      </w:r>
      <w:r w:rsidRPr="00DD21AA">
        <w:rPr>
          <w:rFonts w:ascii="Times New Roman" w:hAnsi="Times New Roman" w:cs="Times New Roman"/>
          <w:b/>
          <w:bCs/>
          <w:sz w:val="24"/>
          <w:szCs w:val="24"/>
        </w:rPr>
        <w:t xml:space="preserve">Prace </w:t>
      </w:r>
      <w:r w:rsidR="007D7AC2" w:rsidRPr="00DD21AA">
        <w:rPr>
          <w:rFonts w:ascii="Times New Roman" w:hAnsi="Times New Roman" w:cs="Times New Roman"/>
          <w:b/>
          <w:bCs/>
          <w:sz w:val="24"/>
          <w:szCs w:val="24"/>
        </w:rPr>
        <w:t xml:space="preserve">zostały wykonane za </w:t>
      </w:r>
      <w:r w:rsidRPr="00DD21AA">
        <w:rPr>
          <w:rFonts w:ascii="Times New Roman" w:hAnsi="Times New Roman" w:cs="Times New Roman"/>
          <w:b/>
          <w:bCs/>
          <w:sz w:val="24"/>
          <w:szCs w:val="24"/>
        </w:rPr>
        <w:t>cenę brutto 52</w:t>
      </w:r>
      <w:r w:rsidR="00DD21AA" w:rsidRPr="00DD21AA">
        <w:rPr>
          <w:rFonts w:ascii="Times New Roman" w:hAnsi="Times New Roman" w:cs="Times New Roman"/>
          <w:b/>
          <w:bCs/>
          <w:sz w:val="24"/>
          <w:szCs w:val="24"/>
        </w:rPr>
        <w:t>.</w:t>
      </w:r>
      <w:r w:rsidRPr="00DD21AA">
        <w:rPr>
          <w:rFonts w:ascii="Times New Roman" w:hAnsi="Times New Roman" w:cs="Times New Roman"/>
          <w:b/>
          <w:bCs/>
          <w:sz w:val="24"/>
          <w:szCs w:val="24"/>
        </w:rPr>
        <w:t>700,00 zł. Środki na realizację prac pochodziły z Rządowego Funduszu Inwestycji Lokalnych.</w:t>
      </w:r>
    </w:p>
    <w:p w14:paraId="3F021ABA" w14:textId="77777777" w:rsidR="00DD21AA" w:rsidRPr="009E2558" w:rsidRDefault="00DD21AA" w:rsidP="007D7AC2">
      <w:pPr>
        <w:spacing w:after="0" w:line="240" w:lineRule="auto"/>
        <w:ind w:left="357"/>
        <w:jc w:val="both"/>
        <w:rPr>
          <w:rFonts w:ascii="Times New Roman" w:hAnsi="Times New Roman" w:cs="Times New Roman"/>
          <w:b/>
          <w:bCs/>
          <w:sz w:val="16"/>
          <w:szCs w:val="16"/>
        </w:rPr>
      </w:pPr>
    </w:p>
    <w:p w14:paraId="53173C66" w14:textId="5B5C818C" w:rsidR="004E4917" w:rsidRPr="00DD21AA" w:rsidRDefault="004E4917" w:rsidP="007D7AC2">
      <w:pPr>
        <w:spacing w:after="0" w:line="240" w:lineRule="auto"/>
        <w:ind w:left="357"/>
        <w:jc w:val="both"/>
        <w:rPr>
          <w:rFonts w:ascii="Times New Roman" w:hAnsi="Times New Roman" w:cs="Times New Roman"/>
          <w:b/>
          <w:bCs/>
          <w:sz w:val="24"/>
          <w:szCs w:val="24"/>
        </w:rPr>
      </w:pPr>
      <w:r w:rsidRPr="007D7AC2">
        <w:rPr>
          <w:rFonts w:ascii="Times New Roman" w:hAnsi="Times New Roman" w:cs="Times New Roman"/>
          <w:sz w:val="24"/>
          <w:szCs w:val="24"/>
        </w:rPr>
        <w:lastRenderedPageBreak/>
        <w:t>W ramach działania operacyjnego</w:t>
      </w:r>
      <w:r w:rsidR="00DD21AA" w:rsidRPr="007D7AC2">
        <w:rPr>
          <w:rFonts w:ascii="Times New Roman" w:hAnsi="Times New Roman" w:cs="Times New Roman"/>
          <w:sz w:val="24"/>
          <w:szCs w:val="24"/>
        </w:rPr>
        <w:t xml:space="preserve"> 3.2. Ograniczenie emisji gazów cieplarnianych na terenie gminy</w:t>
      </w:r>
      <w:r w:rsidR="00DF755B">
        <w:rPr>
          <w:rFonts w:ascii="Times New Roman" w:hAnsi="Times New Roman" w:cs="Times New Roman"/>
          <w:sz w:val="24"/>
          <w:szCs w:val="24"/>
        </w:rPr>
        <w:t xml:space="preserve"> </w:t>
      </w:r>
      <w:r w:rsidRPr="007D7AC2">
        <w:rPr>
          <w:rFonts w:ascii="Times New Roman" w:hAnsi="Times New Roman" w:cs="Times New Roman"/>
          <w:sz w:val="24"/>
          <w:szCs w:val="24"/>
        </w:rPr>
        <w:t xml:space="preserve">w ramach Regionalnego Programu Operacyjnego Województwa Śląskiego na lata 2014-2020 przyznane zostało dofinansowanie na </w:t>
      </w:r>
      <w:r w:rsidRPr="00DD21AA">
        <w:rPr>
          <w:rFonts w:ascii="Times New Roman" w:hAnsi="Times New Roman" w:cs="Times New Roman"/>
          <w:b/>
          <w:bCs/>
          <w:sz w:val="24"/>
          <w:szCs w:val="24"/>
        </w:rPr>
        <w:t xml:space="preserve">wykonanie 8 instalacji odnawialnych źródeł energii – 6 instalacji fotowoltaicznych oraz 2 instalacji pomp ciepła </w:t>
      </w:r>
      <w:r w:rsidRPr="00DD21AA">
        <w:rPr>
          <w:rFonts w:ascii="Times New Roman" w:hAnsi="Times New Roman" w:cs="Times New Roman"/>
          <w:b/>
          <w:bCs/>
          <w:sz w:val="24"/>
          <w:szCs w:val="24"/>
        </w:rPr>
        <w:br/>
        <w:t>w budynkach indywidualnych mieszkańców,</w:t>
      </w:r>
      <w:r w:rsidRPr="007D7AC2">
        <w:rPr>
          <w:rFonts w:ascii="Times New Roman" w:hAnsi="Times New Roman" w:cs="Times New Roman"/>
          <w:sz w:val="24"/>
          <w:szCs w:val="24"/>
        </w:rPr>
        <w:t xml:space="preserve"> którzy znajdowali się na liście rezerwowej</w:t>
      </w:r>
      <w:r w:rsidRPr="004E4917">
        <w:rPr>
          <w:rFonts w:ascii="Times New Roman" w:hAnsi="Times New Roman" w:cs="Times New Roman"/>
          <w:b/>
          <w:bCs/>
          <w:sz w:val="24"/>
          <w:szCs w:val="24"/>
        </w:rPr>
        <w:t xml:space="preserve"> </w:t>
      </w:r>
      <w:r w:rsidRPr="00DD21AA">
        <w:rPr>
          <w:rFonts w:ascii="Times New Roman" w:hAnsi="Times New Roman" w:cs="Times New Roman"/>
          <w:sz w:val="24"/>
          <w:szCs w:val="24"/>
        </w:rPr>
        <w:t>projektu</w:t>
      </w:r>
      <w:r w:rsidRPr="004E4917">
        <w:rPr>
          <w:rFonts w:ascii="Times New Roman" w:hAnsi="Times New Roman" w:cs="Times New Roman"/>
          <w:b/>
          <w:bCs/>
          <w:sz w:val="24"/>
          <w:szCs w:val="24"/>
        </w:rPr>
        <w:t xml:space="preserve"> </w:t>
      </w:r>
      <w:r w:rsidRPr="007D7AC2">
        <w:rPr>
          <w:rFonts w:ascii="Times New Roman" w:hAnsi="Times New Roman" w:cs="Times New Roman"/>
          <w:sz w:val="24"/>
          <w:szCs w:val="24"/>
        </w:rPr>
        <w:t xml:space="preserve">realizowanego w 2017 roku. Prace zakończyły się w sierpniu 2020 roku. </w:t>
      </w:r>
      <w:r w:rsidRPr="00DD21AA">
        <w:rPr>
          <w:rFonts w:ascii="Times New Roman" w:hAnsi="Times New Roman" w:cs="Times New Roman"/>
          <w:b/>
          <w:bCs/>
          <w:sz w:val="24"/>
          <w:szCs w:val="24"/>
        </w:rPr>
        <w:t>Wartość prac wyniosła 170</w:t>
      </w:r>
      <w:r w:rsidR="00DD21AA" w:rsidRPr="00DD21AA">
        <w:rPr>
          <w:rFonts w:ascii="Times New Roman" w:hAnsi="Times New Roman" w:cs="Times New Roman"/>
          <w:b/>
          <w:bCs/>
          <w:sz w:val="24"/>
          <w:szCs w:val="24"/>
        </w:rPr>
        <w:t>.</w:t>
      </w:r>
      <w:r w:rsidRPr="00DD21AA">
        <w:rPr>
          <w:rFonts w:ascii="Times New Roman" w:hAnsi="Times New Roman" w:cs="Times New Roman"/>
          <w:b/>
          <w:bCs/>
          <w:sz w:val="24"/>
          <w:szCs w:val="24"/>
        </w:rPr>
        <w:t>654,33 zł, w tym dofinansowanie 131</w:t>
      </w:r>
      <w:r w:rsidR="00DD21AA" w:rsidRPr="00DD21AA">
        <w:rPr>
          <w:rFonts w:ascii="Times New Roman" w:hAnsi="Times New Roman" w:cs="Times New Roman"/>
          <w:b/>
          <w:bCs/>
          <w:sz w:val="24"/>
          <w:szCs w:val="24"/>
        </w:rPr>
        <w:t>.</w:t>
      </w:r>
      <w:r w:rsidRPr="00DD21AA">
        <w:rPr>
          <w:rFonts w:ascii="Times New Roman" w:hAnsi="Times New Roman" w:cs="Times New Roman"/>
          <w:b/>
          <w:bCs/>
          <w:sz w:val="24"/>
          <w:szCs w:val="24"/>
        </w:rPr>
        <w:t>988,65 zł</w:t>
      </w:r>
      <w:r w:rsidR="00DD21AA" w:rsidRPr="00DD21AA">
        <w:rPr>
          <w:rFonts w:ascii="Times New Roman" w:hAnsi="Times New Roman" w:cs="Times New Roman"/>
          <w:b/>
          <w:bCs/>
          <w:sz w:val="24"/>
          <w:szCs w:val="24"/>
        </w:rPr>
        <w:t>.</w:t>
      </w:r>
    </w:p>
    <w:p w14:paraId="69186662" w14:textId="681CA826" w:rsidR="00DD21AA" w:rsidRDefault="00DD21AA" w:rsidP="007D7AC2">
      <w:pPr>
        <w:spacing w:after="0" w:line="240" w:lineRule="auto"/>
        <w:ind w:left="357"/>
        <w:jc w:val="both"/>
        <w:rPr>
          <w:rFonts w:ascii="Times New Roman" w:hAnsi="Times New Roman" w:cs="Times New Roman"/>
          <w:sz w:val="24"/>
          <w:szCs w:val="24"/>
        </w:rPr>
      </w:pPr>
    </w:p>
    <w:p w14:paraId="71A39712" w14:textId="06E2B1B4" w:rsidR="004E4917" w:rsidRPr="00DD21AA" w:rsidRDefault="004E4917" w:rsidP="00CA4A08">
      <w:pPr>
        <w:spacing w:after="0" w:line="240" w:lineRule="auto"/>
        <w:ind w:left="351"/>
        <w:jc w:val="both"/>
        <w:rPr>
          <w:rFonts w:ascii="Times New Roman" w:hAnsi="Times New Roman" w:cs="Times New Roman"/>
          <w:b/>
          <w:bCs/>
          <w:sz w:val="24"/>
          <w:szCs w:val="24"/>
        </w:rPr>
      </w:pPr>
      <w:r w:rsidRPr="00DD21AA">
        <w:rPr>
          <w:rFonts w:ascii="Times New Roman" w:hAnsi="Times New Roman" w:cs="Times New Roman"/>
          <w:sz w:val="24"/>
          <w:szCs w:val="24"/>
        </w:rPr>
        <w:t>W ramach działania operacyjnego</w:t>
      </w:r>
      <w:r w:rsidR="00DD21AA" w:rsidRPr="00DD21AA">
        <w:rPr>
          <w:rFonts w:ascii="Times New Roman" w:hAnsi="Times New Roman" w:cs="Times New Roman"/>
          <w:sz w:val="24"/>
          <w:szCs w:val="24"/>
        </w:rPr>
        <w:t xml:space="preserve"> 4.1. Podniesienie jakości i dostępności usług w zakresie opieki nad dziećmi, edukacji i sportu</w:t>
      </w:r>
      <w:r w:rsidR="00DD21AA">
        <w:rPr>
          <w:rFonts w:ascii="Times New Roman" w:hAnsi="Times New Roman" w:cs="Times New Roman"/>
          <w:sz w:val="24"/>
          <w:szCs w:val="24"/>
        </w:rPr>
        <w:t xml:space="preserve"> </w:t>
      </w:r>
      <w:r w:rsidRPr="00DD21AA">
        <w:rPr>
          <w:rFonts w:ascii="Times New Roman" w:hAnsi="Times New Roman" w:cs="Times New Roman"/>
          <w:sz w:val="24"/>
          <w:szCs w:val="24"/>
        </w:rPr>
        <w:t xml:space="preserve">została stworzona </w:t>
      </w:r>
      <w:proofErr w:type="spellStart"/>
      <w:r w:rsidRPr="00DD21AA">
        <w:rPr>
          <w:rFonts w:ascii="Times New Roman" w:hAnsi="Times New Roman" w:cs="Times New Roman"/>
          <w:b/>
          <w:bCs/>
          <w:sz w:val="24"/>
          <w:szCs w:val="24"/>
        </w:rPr>
        <w:t>ekopracownia</w:t>
      </w:r>
      <w:proofErr w:type="spellEnd"/>
      <w:r w:rsidRPr="00DD21AA">
        <w:rPr>
          <w:rFonts w:ascii="Times New Roman" w:hAnsi="Times New Roman" w:cs="Times New Roman"/>
          <w:b/>
          <w:bCs/>
          <w:sz w:val="24"/>
          <w:szCs w:val="24"/>
        </w:rPr>
        <w:t xml:space="preserve"> w Zespole </w:t>
      </w:r>
      <w:proofErr w:type="spellStart"/>
      <w:r w:rsidRPr="00DD21AA">
        <w:rPr>
          <w:rFonts w:ascii="Times New Roman" w:hAnsi="Times New Roman" w:cs="Times New Roman"/>
          <w:b/>
          <w:bCs/>
          <w:sz w:val="24"/>
          <w:szCs w:val="24"/>
        </w:rPr>
        <w:t>Szkolno</w:t>
      </w:r>
      <w:proofErr w:type="spellEnd"/>
      <w:r w:rsidRPr="00DD21AA">
        <w:rPr>
          <w:rFonts w:ascii="Times New Roman" w:hAnsi="Times New Roman" w:cs="Times New Roman"/>
          <w:b/>
          <w:bCs/>
          <w:sz w:val="24"/>
          <w:szCs w:val="24"/>
        </w:rPr>
        <w:t xml:space="preserve"> – </w:t>
      </w:r>
      <w:r w:rsidR="00DD21AA" w:rsidRPr="00DD21AA">
        <w:rPr>
          <w:rFonts w:ascii="Times New Roman" w:hAnsi="Times New Roman" w:cs="Times New Roman"/>
          <w:b/>
          <w:bCs/>
          <w:sz w:val="24"/>
          <w:szCs w:val="24"/>
        </w:rPr>
        <w:t>P</w:t>
      </w:r>
      <w:r w:rsidRPr="00DD21AA">
        <w:rPr>
          <w:rFonts w:ascii="Times New Roman" w:hAnsi="Times New Roman" w:cs="Times New Roman"/>
          <w:b/>
          <w:bCs/>
          <w:sz w:val="24"/>
          <w:szCs w:val="24"/>
        </w:rPr>
        <w:t>rzedszkolnym w Potępie.</w:t>
      </w:r>
      <w:r w:rsidRPr="00DD21AA">
        <w:rPr>
          <w:rFonts w:ascii="Times New Roman" w:hAnsi="Times New Roman" w:cs="Times New Roman"/>
          <w:sz w:val="24"/>
          <w:szCs w:val="24"/>
        </w:rPr>
        <w:t xml:space="preserve"> Prace obejmowały malowanie ścian, zamurowanie drzwi, wykucie otworu pod nowe drzwi, montaż stolarki drzwiowej, zakup elementów wyposażenia pracowni (mikroskopy, rzutnik, ekran, komputer, mobilna umywalka, plansze edukacyjne, preparaty, ławki, krzesła, meble). </w:t>
      </w:r>
      <w:r w:rsidRPr="00DD21AA">
        <w:rPr>
          <w:rFonts w:ascii="Times New Roman" w:hAnsi="Times New Roman" w:cs="Times New Roman"/>
          <w:b/>
          <w:bCs/>
          <w:sz w:val="24"/>
          <w:szCs w:val="24"/>
        </w:rPr>
        <w:t xml:space="preserve">W/w zadanie zostało dofinansowane ze środków Wojewódzkiego Funduszu Ochrony Środowiska i Gospodarki Wodnej </w:t>
      </w:r>
      <w:r w:rsidR="007A6AAB">
        <w:rPr>
          <w:rFonts w:ascii="Times New Roman" w:hAnsi="Times New Roman" w:cs="Times New Roman"/>
          <w:b/>
          <w:bCs/>
          <w:sz w:val="24"/>
          <w:szCs w:val="24"/>
        </w:rPr>
        <w:t xml:space="preserve">                      </w:t>
      </w:r>
      <w:r w:rsidRPr="00DD21AA">
        <w:rPr>
          <w:rFonts w:ascii="Times New Roman" w:hAnsi="Times New Roman" w:cs="Times New Roman"/>
          <w:b/>
          <w:bCs/>
          <w:sz w:val="24"/>
          <w:szCs w:val="24"/>
        </w:rPr>
        <w:t>w Katowicach w kwocie 37</w:t>
      </w:r>
      <w:r w:rsidR="00DD21AA" w:rsidRPr="00DD21AA">
        <w:rPr>
          <w:rFonts w:ascii="Times New Roman" w:hAnsi="Times New Roman" w:cs="Times New Roman"/>
          <w:b/>
          <w:bCs/>
          <w:sz w:val="24"/>
          <w:szCs w:val="24"/>
        </w:rPr>
        <w:t>.</w:t>
      </w:r>
      <w:r w:rsidRPr="00DD21AA">
        <w:rPr>
          <w:rFonts w:ascii="Times New Roman" w:hAnsi="Times New Roman" w:cs="Times New Roman"/>
          <w:b/>
          <w:bCs/>
          <w:sz w:val="24"/>
          <w:szCs w:val="24"/>
        </w:rPr>
        <w:t xml:space="preserve">499,24 zł.   </w:t>
      </w:r>
    </w:p>
    <w:p w14:paraId="1A7CF90D" w14:textId="476B264A" w:rsidR="00DD21AA" w:rsidRDefault="00DD21AA" w:rsidP="004E4917">
      <w:pPr>
        <w:spacing w:after="0" w:line="240" w:lineRule="auto"/>
        <w:jc w:val="both"/>
        <w:rPr>
          <w:rFonts w:ascii="Times New Roman" w:hAnsi="Times New Roman" w:cs="Times New Roman"/>
          <w:b/>
          <w:bCs/>
          <w:sz w:val="24"/>
          <w:szCs w:val="24"/>
        </w:rPr>
      </w:pPr>
    </w:p>
    <w:p w14:paraId="5C8CAF43" w14:textId="1028DF47" w:rsidR="00DD21AA" w:rsidRDefault="00DD21AA" w:rsidP="004E4917">
      <w:pPr>
        <w:spacing w:after="0" w:line="240" w:lineRule="auto"/>
        <w:jc w:val="both"/>
        <w:rPr>
          <w:rFonts w:ascii="Times New Roman" w:hAnsi="Times New Roman" w:cs="Times New Roman"/>
          <w:b/>
          <w:bCs/>
          <w:sz w:val="24"/>
          <w:szCs w:val="24"/>
        </w:rPr>
      </w:pPr>
    </w:p>
    <w:p w14:paraId="0B0A5D7F" w14:textId="5F6E0828" w:rsidR="002B68F7" w:rsidRDefault="002B68F7" w:rsidP="002B68F7">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E3DF0E5" wp14:editId="18C80FB7">
            <wp:extent cx="5400675" cy="4050506"/>
            <wp:effectExtent l="0" t="0" r="0" b="7620"/>
            <wp:docPr id="3" name="Obraz 3" descr="Obraz zawierający trawa, zewnętrzne, sport, zawody lekkoatletycz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rawa, zewnętrzne, sport, zawody lekkoatletyczne&#10;&#10;Opis wygenerowany automatyczni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2551" cy="4051913"/>
                    </a:xfrm>
                    <a:prstGeom prst="rect">
                      <a:avLst/>
                    </a:prstGeom>
                  </pic:spPr>
                </pic:pic>
              </a:graphicData>
            </a:graphic>
          </wp:inline>
        </w:drawing>
      </w:r>
    </w:p>
    <w:p w14:paraId="734EF593" w14:textId="37DC5038" w:rsidR="00DD21AA" w:rsidRDefault="00DD21AA" w:rsidP="004E4917">
      <w:pPr>
        <w:spacing w:after="0" w:line="240" w:lineRule="auto"/>
        <w:jc w:val="both"/>
        <w:rPr>
          <w:rFonts w:ascii="Times New Roman" w:hAnsi="Times New Roman" w:cs="Times New Roman"/>
          <w:b/>
          <w:bCs/>
          <w:sz w:val="24"/>
          <w:szCs w:val="24"/>
        </w:rPr>
      </w:pPr>
    </w:p>
    <w:p w14:paraId="19FE5514" w14:textId="14340BEE" w:rsidR="007A6AAB" w:rsidRDefault="007A6AAB" w:rsidP="007A6AAB">
      <w:pPr>
        <w:spacing w:after="0" w:line="24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 xml:space="preserve">Zmodernizowane boisko przy Zespole </w:t>
      </w:r>
      <w:proofErr w:type="spellStart"/>
      <w:r>
        <w:rPr>
          <w:rFonts w:ascii="Times New Roman" w:hAnsi="Times New Roman" w:cs="Times New Roman"/>
          <w:b/>
          <w:bCs/>
          <w:sz w:val="24"/>
          <w:szCs w:val="24"/>
        </w:rPr>
        <w:t>Szkolno</w:t>
      </w:r>
      <w:proofErr w:type="spellEnd"/>
      <w:r>
        <w:rPr>
          <w:rFonts w:ascii="Times New Roman" w:hAnsi="Times New Roman" w:cs="Times New Roman"/>
          <w:b/>
          <w:bCs/>
          <w:sz w:val="24"/>
          <w:szCs w:val="24"/>
        </w:rPr>
        <w:t xml:space="preserve"> – Przedszkolnym w Potępie</w:t>
      </w:r>
    </w:p>
    <w:p w14:paraId="4828DB18" w14:textId="6F37007E" w:rsidR="00DD21AA" w:rsidRDefault="002B68F7" w:rsidP="002B68F7">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2288CBDD" wp14:editId="1CBBDCCD">
            <wp:extent cx="4295142" cy="3105150"/>
            <wp:effectExtent l="0" t="0" r="0" b="0"/>
            <wp:docPr id="8" name="Obraz 8" descr="Obraz zawierający trawa, zewnętrzne, czerwo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Obraz zawierający trawa, zewnętrzne, czerwony&#10;&#10;Opis wygenerowany automatyczni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07077" cy="3113778"/>
                    </a:xfrm>
                    <a:prstGeom prst="rect">
                      <a:avLst/>
                    </a:prstGeom>
                  </pic:spPr>
                </pic:pic>
              </a:graphicData>
            </a:graphic>
          </wp:inline>
        </w:drawing>
      </w:r>
    </w:p>
    <w:p w14:paraId="19DE394D" w14:textId="77777777" w:rsidR="00777700" w:rsidRDefault="00777700" w:rsidP="00777700">
      <w:pPr>
        <w:spacing w:after="0" w:line="24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 xml:space="preserve">Zmodernizowane boisko przy Zespole </w:t>
      </w:r>
      <w:proofErr w:type="spellStart"/>
      <w:r>
        <w:rPr>
          <w:rFonts w:ascii="Times New Roman" w:hAnsi="Times New Roman" w:cs="Times New Roman"/>
          <w:b/>
          <w:bCs/>
          <w:sz w:val="24"/>
          <w:szCs w:val="24"/>
        </w:rPr>
        <w:t>Szkolno</w:t>
      </w:r>
      <w:proofErr w:type="spellEnd"/>
      <w:r>
        <w:rPr>
          <w:rFonts w:ascii="Times New Roman" w:hAnsi="Times New Roman" w:cs="Times New Roman"/>
          <w:b/>
          <w:bCs/>
          <w:sz w:val="24"/>
          <w:szCs w:val="24"/>
        </w:rPr>
        <w:t xml:space="preserve"> – Przedszkolnym w Potępie</w:t>
      </w:r>
    </w:p>
    <w:p w14:paraId="2C1AC402" w14:textId="77777777" w:rsidR="00777700" w:rsidRPr="004E4917" w:rsidRDefault="00777700" w:rsidP="002B68F7">
      <w:pPr>
        <w:spacing w:after="0" w:line="240" w:lineRule="auto"/>
        <w:jc w:val="center"/>
        <w:rPr>
          <w:rFonts w:ascii="Times New Roman" w:hAnsi="Times New Roman" w:cs="Times New Roman"/>
          <w:b/>
          <w:bCs/>
          <w:sz w:val="24"/>
          <w:szCs w:val="24"/>
        </w:rPr>
      </w:pPr>
    </w:p>
    <w:p w14:paraId="65B9BD24" w14:textId="46F2705F" w:rsidR="004E4917" w:rsidRDefault="004E4917" w:rsidP="004E4917">
      <w:pPr>
        <w:spacing w:after="0" w:line="240" w:lineRule="auto"/>
        <w:jc w:val="both"/>
        <w:rPr>
          <w:rFonts w:ascii="Times New Roman" w:hAnsi="Times New Roman" w:cs="Times New Roman"/>
          <w:sz w:val="24"/>
          <w:szCs w:val="24"/>
        </w:rPr>
      </w:pPr>
    </w:p>
    <w:p w14:paraId="5DCDBE7B" w14:textId="77777777" w:rsidR="005503DC" w:rsidRDefault="005503DC" w:rsidP="004E4917">
      <w:pPr>
        <w:spacing w:after="0" w:line="240" w:lineRule="auto"/>
        <w:jc w:val="both"/>
        <w:rPr>
          <w:rFonts w:ascii="Times New Roman" w:hAnsi="Times New Roman" w:cs="Times New Roman"/>
          <w:sz w:val="24"/>
          <w:szCs w:val="24"/>
        </w:rPr>
      </w:pPr>
    </w:p>
    <w:p w14:paraId="09302FC2" w14:textId="6E126463" w:rsidR="005503DC" w:rsidRDefault="005503DC" w:rsidP="005503D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5EA6C2" wp14:editId="644211C3">
            <wp:extent cx="3619500" cy="4333875"/>
            <wp:effectExtent l="0" t="0" r="0" b="9525"/>
            <wp:docPr id="4" name="Obraz 4" descr="Obraz zawierający zewnętrzne, skała, dolina, przyrod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zewnętrzne, skała, dolina, przyroda&#10;&#10;Opis wygenerowany automatyczni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23719" cy="4338927"/>
                    </a:xfrm>
                    <a:prstGeom prst="rect">
                      <a:avLst/>
                    </a:prstGeom>
                  </pic:spPr>
                </pic:pic>
              </a:graphicData>
            </a:graphic>
          </wp:inline>
        </w:drawing>
      </w:r>
    </w:p>
    <w:p w14:paraId="52A20CFB" w14:textId="324D4536" w:rsidR="00777700" w:rsidRPr="00777700" w:rsidRDefault="00777700" w:rsidP="005503DC">
      <w:pPr>
        <w:spacing w:after="0" w:line="240" w:lineRule="auto"/>
        <w:jc w:val="center"/>
        <w:rPr>
          <w:rFonts w:ascii="Times New Roman" w:hAnsi="Times New Roman" w:cs="Times New Roman"/>
          <w:b/>
          <w:bCs/>
          <w:sz w:val="24"/>
          <w:szCs w:val="24"/>
        </w:rPr>
      </w:pPr>
      <w:r w:rsidRPr="00777700">
        <w:rPr>
          <w:rFonts w:ascii="Times New Roman" w:hAnsi="Times New Roman" w:cs="Times New Roman"/>
          <w:b/>
          <w:bCs/>
          <w:sz w:val="24"/>
          <w:szCs w:val="24"/>
        </w:rPr>
        <w:t>Prace kanalizacyjne w Ziętku</w:t>
      </w:r>
    </w:p>
    <w:p w14:paraId="7A8B6884" w14:textId="0FC37AB8" w:rsidR="004E4917" w:rsidRDefault="002B68F7" w:rsidP="002B68F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78A8F2D" wp14:editId="575EABBB">
            <wp:extent cx="5399766" cy="3600439"/>
            <wp:effectExtent l="0" t="0" r="0" b="635"/>
            <wp:docPr id="9" name="Obraz 9" descr="Obraz zawierający wewnątrz, zielony, mikroskop&#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Obraz zawierający wewnątrz, zielony, mikroskop&#10;&#10;Opis wygenerowany automatyczni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14147" cy="3610028"/>
                    </a:xfrm>
                    <a:prstGeom prst="rect">
                      <a:avLst/>
                    </a:prstGeom>
                  </pic:spPr>
                </pic:pic>
              </a:graphicData>
            </a:graphic>
          </wp:inline>
        </w:drawing>
      </w:r>
    </w:p>
    <w:p w14:paraId="59479851" w14:textId="5F1B9FDD" w:rsidR="00777700" w:rsidRPr="004E4917" w:rsidRDefault="00777700" w:rsidP="002B68F7">
      <w:pPr>
        <w:spacing w:after="0" w:line="240" w:lineRule="auto"/>
        <w:jc w:val="center"/>
        <w:rPr>
          <w:rFonts w:ascii="Times New Roman" w:hAnsi="Times New Roman" w:cs="Times New Roman"/>
          <w:sz w:val="24"/>
          <w:szCs w:val="24"/>
        </w:rPr>
      </w:pPr>
      <w:proofErr w:type="spellStart"/>
      <w:r>
        <w:rPr>
          <w:rFonts w:ascii="Times New Roman" w:hAnsi="Times New Roman" w:cs="Times New Roman"/>
          <w:b/>
          <w:bCs/>
          <w:sz w:val="24"/>
          <w:szCs w:val="24"/>
        </w:rPr>
        <w:t>E</w:t>
      </w:r>
      <w:r w:rsidRPr="00DD21AA">
        <w:rPr>
          <w:rFonts w:ascii="Times New Roman" w:hAnsi="Times New Roman" w:cs="Times New Roman"/>
          <w:b/>
          <w:bCs/>
          <w:sz w:val="24"/>
          <w:szCs w:val="24"/>
        </w:rPr>
        <w:t>kopracownia</w:t>
      </w:r>
      <w:proofErr w:type="spellEnd"/>
      <w:r w:rsidRPr="00DD21AA">
        <w:rPr>
          <w:rFonts w:ascii="Times New Roman" w:hAnsi="Times New Roman" w:cs="Times New Roman"/>
          <w:b/>
          <w:bCs/>
          <w:sz w:val="24"/>
          <w:szCs w:val="24"/>
        </w:rPr>
        <w:t xml:space="preserve"> w Zespole </w:t>
      </w:r>
      <w:proofErr w:type="spellStart"/>
      <w:r w:rsidRPr="00DD21AA">
        <w:rPr>
          <w:rFonts w:ascii="Times New Roman" w:hAnsi="Times New Roman" w:cs="Times New Roman"/>
          <w:b/>
          <w:bCs/>
          <w:sz w:val="24"/>
          <w:szCs w:val="24"/>
        </w:rPr>
        <w:t>Szkolno</w:t>
      </w:r>
      <w:proofErr w:type="spellEnd"/>
      <w:r w:rsidRPr="00DD21AA">
        <w:rPr>
          <w:rFonts w:ascii="Times New Roman" w:hAnsi="Times New Roman" w:cs="Times New Roman"/>
          <w:b/>
          <w:bCs/>
          <w:sz w:val="24"/>
          <w:szCs w:val="24"/>
        </w:rPr>
        <w:t xml:space="preserve"> – Przedszkolnym w Potępie</w:t>
      </w:r>
    </w:p>
    <w:p w14:paraId="0D5E5213" w14:textId="767F58FF" w:rsidR="004E4917" w:rsidRPr="004E4917" w:rsidRDefault="004E4917" w:rsidP="004E4917">
      <w:pPr>
        <w:spacing w:after="0" w:line="240" w:lineRule="auto"/>
        <w:jc w:val="both"/>
        <w:rPr>
          <w:rFonts w:ascii="Times New Roman" w:hAnsi="Times New Roman" w:cs="Times New Roman"/>
          <w:sz w:val="24"/>
          <w:szCs w:val="24"/>
        </w:rPr>
      </w:pPr>
    </w:p>
    <w:p w14:paraId="0E863463" w14:textId="4D947648" w:rsidR="004E4917" w:rsidRPr="004E4917" w:rsidRDefault="004E4917" w:rsidP="004E4917">
      <w:pPr>
        <w:spacing w:after="0" w:line="240" w:lineRule="auto"/>
        <w:jc w:val="both"/>
        <w:rPr>
          <w:rFonts w:ascii="Times New Roman" w:hAnsi="Times New Roman" w:cs="Times New Roman"/>
          <w:sz w:val="24"/>
          <w:szCs w:val="24"/>
        </w:rPr>
      </w:pPr>
    </w:p>
    <w:p w14:paraId="538A8A76" w14:textId="04EEB6B3" w:rsidR="004E4917" w:rsidRPr="004E4917" w:rsidRDefault="004E4917" w:rsidP="004E4917">
      <w:pPr>
        <w:spacing w:after="0" w:line="240" w:lineRule="auto"/>
        <w:jc w:val="both"/>
        <w:rPr>
          <w:rFonts w:ascii="Times New Roman" w:hAnsi="Times New Roman" w:cs="Times New Roman"/>
          <w:sz w:val="24"/>
          <w:szCs w:val="24"/>
        </w:rPr>
      </w:pPr>
    </w:p>
    <w:p w14:paraId="54E39EBC" w14:textId="1746B065" w:rsidR="004E4917" w:rsidRPr="004E4917" w:rsidRDefault="002B68F7" w:rsidP="002B68F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E9CD97" wp14:editId="11280477">
            <wp:extent cx="5489258" cy="365950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89576" cy="3659717"/>
                    </a:xfrm>
                    <a:prstGeom prst="rect">
                      <a:avLst/>
                    </a:prstGeom>
                  </pic:spPr>
                </pic:pic>
              </a:graphicData>
            </a:graphic>
          </wp:inline>
        </w:drawing>
      </w:r>
    </w:p>
    <w:p w14:paraId="23151994" w14:textId="7B831A81" w:rsidR="004E4917" w:rsidRPr="004E4917" w:rsidRDefault="004E4917" w:rsidP="004E4917">
      <w:pPr>
        <w:spacing w:after="0" w:line="240" w:lineRule="auto"/>
        <w:jc w:val="both"/>
        <w:rPr>
          <w:rFonts w:ascii="Times New Roman" w:hAnsi="Times New Roman" w:cs="Times New Roman"/>
          <w:sz w:val="24"/>
          <w:szCs w:val="24"/>
        </w:rPr>
      </w:pPr>
    </w:p>
    <w:p w14:paraId="6F9CBB99" w14:textId="465357F2" w:rsidR="004E4917" w:rsidRDefault="00777700" w:rsidP="00777700">
      <w:pPr>
        <w:spacing w:after="0" w:line="240" w:lineRule="auto"/>
        <w:ind w:left="1065" w:firstLine="351"/>
        <w:jc w:val="both"/>
        <w:rPr>
          <w:rFonts w:ascii="Times New Roman" w:hAnsi="Times New Roman"/>
          <w:sz w:val="24"/>
          <w:szCs w:val="24"/>
        </w:rPr>
      </w:pPr>
      <w:proofErr w:type="spellStart"/>
      <w:r>
        <w:rPr>
          <w:rFonts w:ascii="Times New Roman" w:hAnsi="Times New Roman" w:cs="Times New Roman"/>
          <w:b/>
          <w:bCs/>
          <w:sz w:val="24"/>
          <w:szCs w:val="24"/>
        </w:rPr>
        <w:t>E</w:t>
      </w:r>
      <w:r w:rsidRPr="00DD21AA">
        <w:rPr>
          <w:rFonts w:ascii="Times New Roman" w:hAnsi="Times New Roman" w:cs="Times New Roman"/>
          <w:b/>
          <w:bCs/>
          <w:sz w:val="24"/>
          <w:szCs w:val="24"/>
        </w:rPr>
        <w:t>kopracownia</w:t>
      </w:r>
      <w:proofErr w:type="spellEnd"/>
      <w:r w:rsidRPr="00DD21AA">
        <w:rPr>
          <w:rFonts w:ascii="Times New Roman" w:hAnsi="Times New Roman" w:cs="Times New Roman"/>
          <w:b/>
          <w:bCs/>
          <w:sz w:val="24"/>
          <w:szCs w:val="24"/>
        </w:rPr>
        <w:t xml:space="preserve"> w Zespole </w:t>
      </w:r>
      <w:proofErr w:type="spellStart"/>
      <w:r w:rsidRPr="00DD21AA">
        <w:rPr>
          <w:rFonts w:ascii="Times New Roman" w:hAnsi="Times New Roman" w:cs="Times New Roman"/>
          <w:b/>
          <w:bCs/>
          <w:sz w:val="24"/>
          <w:szCs w:val="24"/>
        </w:rPr>
        <w:t>Szkolno</w:t>
      </w:r>
      <w:proofErr w:type="spellEnd"/>
      <w:r w:rsidRPr="00DD21AA">
        <w:rPr>
          <w:rFonts w:ascii="Times New Roman" w:hAnsi="Times New Roman" w:cs="Times New Roman"/>
          <w:b/>
          <w:bCs/>
          <w:sz w:val="24"/>
          <w:szCs w:val="24"/>
        </w:rPr>
        <w:t xml:space="preserve"> – Przedszkolnym w Potępie</w:t>
      </w:r>
    </w:p>
    <w:p w14:paraId="154D3023" w14:textId="0661C6C5" w:rsidR="00267333" w:rsidRDefault="002B68F7" w:rsidP="002B68F7">
      <w:pPr>
        <w:spacing w:after="0" w:line="240" w:lineRule="auto"/>
        <w:ind w:left="357"/>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18CDB519" wp14:editId="77CB9450">
            <wp:extent cx="3009900" cy="4516509"/>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11616" cy="4519083"/>
                    </a:xfrm>
                    <a:prstGeom prst="rect">
                      <a:avLst/>
                    </a:prstGeom>
                  </pic:spPr>
                </pic:pic>
              </a:graphicData>
            </a:graphic>
          </wp:inline>
        </w:drawing>
      </w:r>
    </w:p>
    <w:p w14:paraId="70131D99" w14:textId="00629B30" w:rsidR="00777700" w:rsidRDefault="00777700" w:rsidP="002B68F7">
      <w:pPr>
        <w:spacing w:after="0" w:line="240" w:lineRule="auto"/>
        <w:ind w:left="357"/>
        <w:jc w:val="center"/>
        <w:rPr>
          <w:rFonts w:ascii="Times New Roman" w:hAnsi="Times New Roman"/>
          <w:sz w:val="24"/>
          <w:szCs w:val="24"/>
        </w:rPr>
      </w:pPr>
      <w:proofErr w:type="spellStart"/>
      <w:r>
        <w:rPr>
          <w:rFonts w:ascii="Times New Roman" w:hAnsi="Times New Roman" w:cs="Times New Roman"/>
          <w:b/>
          <w:bCs/>
          <w:sz w:val="24"/>
          <w:szCs w:val="24"/>
        </w:rPr>
        <w:t>E</w:t>
      </w:r>
      <w:r w:rsidRPr="00DD21AA">
        <w:rPr>
          <w:rFonts w:ascii="Times New Roman" w:hAnsi="Times New Roman" w:cs="Times New Roman"/>
          <w:b/>
          <w:bCs/>
          <w:sz w:val="24"/>
          <w:szCs w:val="24"/>
        </w:rPr>
        <w:t>kopracownia</w:t>
      </w:r>
      <w:proofErr w:type="spellEnd"/>
      <w:r w:rsidRPr="00DD21AA">
        <w:rPr>
          <w:rFonts w:ascii="Times New Roman" w:hAnsi="Times New Roman" w:cs="Times New Roman"/>
          <w:b/>
          <w:bCs/>
          <w:sz w:val="24"/>
          <w:szCs w:val="24"/>
        </w:rPr>
        <w:t xml:space="preserve"> w Zespole </w:t>
      </w:r>
      <w:proofErr w:type="spellStart"/>
      <w:r w:rsidRPr="00DD21AA">
        <w:rPr>
          <w:rFonts w:ascii="Times New Roman" w:hAnsi="Times New Roman" w:cs="Times New Roman"/>
          <w:b/>
          <w:bCs/>
          <w:sz w:val="24"/>
          <w:szCs w:val="24"/>
        </w:rPr>
        <w:t>Szkolno</w:t>
      </w:r>
      <w:proofErr w:type="spellEnd"/>
      <w:r w:rsidRPr="00DD21AA">
        <w:rPr>
          <w:rFonts w:ascii="Times New Roman" w:hAnsi="Times New Roman" w:cs="Times New Roman"/>
          <w:b/>
          <w:bCs/>
          <w:sz w:val="24"/>
          <w:szCs w:val="24"/>
        </w:rPr>
        <w:t xml:space="preserve"> – Przedszkolnym w Potępie</w:t>
      </w:r>
    </w:p>
    <w:p w14:paraId="7E19A003" w14:textId="381CA14E" w:rsidR="005503DC" w:rsidRDefault="005503DC" w:rsidP="002B68F7">
      <w:pPr>
        <w:spacing w:after="0" w:line="240" w:lineRule="auto"/>
        <w:ind w:left="357"/>
        <w:jc w:val="center"/>
        <w:rPr>
          <w:rFonts w:ascii="Times New Roman" w:hAnsi="Times New Roman"/>
          <w:sz w:val="24"/>
          <w:szCs w:val="24"/>
        </w:rPr>
      </w:pPr>
    </w:p>
    <w:p w14:paraId="3D64FDE2" w14:textId="77777777" w:rsidR="005503DC" w:rsidRDefault="005503DC" w:rsidP="002B68F7">
      <w:pPr>
        <w:spacing w:after="0" w:line="240" w:lineRule="auto"/>
        <w:ind w:left="357"/>
        <w:jc w:val="center"/>
        <w:rPr>
          <w:rFonts w:ascii="Times New Roman" w:hAnsi="Times New Roman"/>
          <w:sz w:val="24"/>
          <w:szCs w:val="24"/>
        </w:rPr>
      </w:pPr>
    </w:p>
    <w:p w14:paraId="10E2B0EE" w14:textId="7796C175" w:rsidR="00290AE6" w:rsidRDefault="00290AE6" w:rsidP="002B68F7">
      <w:pPr>
        <w:spacing w:after="0" w:line="240" w:lineRule="auto"/>
        <w:ind w:left="357"/>
        <w:jc w:val="center"/>
        <w:rPr>
          <w:rFonts w:ascii="Times New Roman" w:hAnsi="Times New Roman"/>
          <w:sz w:val="24"/>
          <w:szCs w:val="24"/>
        </w:rPr>
      </w:pPr>
      <w:r>
        <w:rPr>
          <w:rFonts w:ascii="Times New Roman" w:hAnsi="Times New Roman"/>
          <w:noProof/>
          <w:sz w:val="24"/>
          <w:szCs w:val="24"/>
        </w:rPr>
        <w:drawing>
          <wp:inline distT="0" distB="0" distL="0" distR="0" wp14:anchorId="6D888DF4" wp14:editId="4A0EF1D9">
            <wp:extent cx="5420728" cy="3057525"/>
            <wp:effectExtent l="0" t="0" r="8890" b="0"/>
            <wp:docPr id="75" name="Obraz 75" descr="Obraz zawierający ogniwo słoneczne, obiekt na zewnątr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Obraz 75" descr="Obraz zawierający ogniwo słoneczne, obiekt na zewnątrz&#10;&#10;Opis wygenerowany automatyczni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23193" cy="3058915"/>
                    </a:xfrm>
                    <a:prstGeom prst="rect">
                      <a:avLst/>
                    </a:prstGeom>
                  </pic:spPr>
                </pic:pic>
              </a:graphicData>
            </a:graphic>
          </wp:inline>
        </w:drawing>
      </w:r>
    </w:p>
    <w:p w14:paraId="79374597" w14:textId="3A60EA79" w:rsidR="002B68F7" w:rsidRDefault="002B68F7" w:rsidP="002B68F7">
      <w:pPr>
        <w:spacing w:after="0" w:line="240" w:lineRule="auto"/>
        <w:ind w:left="357"/>
        <w:jc w:val="center"/>
        <w:rPr>
          <w:rFonts w:ascii="Times New Roman" w:hAnsi="Times New Roman"/>
          <w:sz w:val="24"/>
          <w:szCs w:val="24"/>
        </w:rPr>
      </w:pPr>
    </w:p>
    <w:p w14:paraId="330FF93A" w14:textId="647583B6" w:rsidR="00290AE6" w:rsidRDefault="00777700" w:rsidP="002B68F7">
      <w:pPr>
        <w:spacing w:after="0" w:line="240" w:lineRule="auto"/>
        <w:ind w:left="357"/>
        <w:jc w:val="center"/>
        <w:rPr>
          <w:rFonts w:ascii="Times New Roman" w:hAnsi="Times New Roman"/>
          <w:sz w:val="24"/>
          <w:szCs w:val="24"/>
        </w:rPr>
      </w:pPr>
      <w:r>
        <w:rPr>
          <w:rFonts w:ascii="Times New Roman" w:hAnsi="Times New Roman" w:cs="Times New Roman"/>
          <w:b/>
          <w:bCs/>
          <w:sz w:val="24"/>
          <w:szCs w:val="24"/>
        </w:rPr>
        <w:t>I</w:t>
      </w:r>
      <w:r w:rsidRPr="00DD21AA">
        <w:rPr>
          <w:rFonts w:ascii="Times New Roman" w:hAnsi="Times New Roman" w:cs="Times New Roman"/>
          <w:b/>
          <w:bCs/>
          <w:sz w:val="24"/>
          <w:szCs w:val="24"/>
        </w:rPr>
        <w:t>nstalacj</w:t>
      </w:r>
      <w:r>
        <w:rPr>
          <w:rFonts w:ascii="Times New Roman" w:hAnsi="Times New Roman" w:cs="Times New Roman"/>
          <w:b/>
          <w:bCs/>
          <w:sz w:val="24"/>
          <w:szCs w:val="24"/>
        </w:rPr>
        <w:t>a</w:t>
      </w:r>
      <w:r w:rsidRPr="00DD21AA">
        <w:rPr>
          <w:rFonts w:ascii="Times New Roman" w:hAnsi="Times New Roman" w:cs="Times New Roman"/>
          <w:b/>
          <w:bCs/>
          <w:sz w:val="24"/>
          <w:szCs w:val="24"/>
        </w:rPr>
        <w:t xml:space="preserve"> fotowoltaiczn</w:t>
      </w:r>
      <w:r>
        <w:rPr>
          <w:rFonts w:ascii="Times New Roman" w:hAnsi="Times New Roman" w:cs="Times New Roman"/>
          <w:b/>
          <w:bCs/>
          <w:sz w:val="24"/>
          <w:szCs w:val="24"/>
        </w:rPr>
        <w:t xml:space="preserve">a w </w:t>
      </w:r>
      <w:r w:rsidR="00B62D1B">
        <w:rPr>
          <w:rFonts w:ascii="Times New Roman" w:hAnsi="Times New Roman" w:cs="Times New Roman"/>
          <w:b/>
          <w:bCs/>
          <w:sz w:val="24"/>
          <w:szCs w:val="24"/>
        </w:rPr>
        <w:t xml:space="preserve">indywidualnych </w:t>
      </w:r>
      <w:r>
        <w:rPr>
          <w:rFonts w:ascii="Times New Roman" w:hAnsi="Times New Roman" w:cs="Times New Roman"/>
          <w:b/>
          <w:bCs/>
          <w:sz w:val="24"/>
          <w:szCs w:val="24"/>
        </w:rPr>
        <w:t>budynkach mieszkańców gminy</w:t>
      </w:r>
    </w:p>
    <w:p w14:paraId="4C2F32B7" w14:textId="49B97437" w:rsidR="00290AE6" w:rsidRDefault="00290AE6" w:rsidP="002B68F7">
      <w:pPr>
        <w:spacing w:after="0" w:line="240" w:lineRule="auto"/>
        <w:ind w:left="357"/>
        <w:jc w:val="center"/>
        <w:rPr>
          <w:rFonts w:ascii="Times New Roman" w:hAnsi="Times New Roman"/>
          <w:sz w:val="24"/>
          <w:szCs w:val="24"/>
        </w:rPr>
      </w:pPr>
    </w:p>
    <w:p w14:paraId="68BE1178" w14:textId="5EB10787" w:rsidR="00267333" w:rsidRPr="00267333" w:rsidRDefault="00267333" w:rsidP="00DD21AA">
      <w:pPr>
        <w:spacing w:after="0" w:line="240" w:lineRule="auto"/>
        <w:ind w:left="357"/>
        <w:rPr>
          <w:rFonts w:ascii="Times New Roman" w:hAnsi="Times New Roman"/>
          <w:b/>
          <w:bCs/>
          <w:sz w:val="24"/>
          <w:szCs w:val="24"/>
        </w:rPr>
      </w:pPr>
      <w:r>
        <w:rPr>
          <w:noProof/>
        </w:rPr>
        <w:lastRenderedPageBreak/>
        <w:drawing>
          <wp:inline distT="0" distB="0" distL="0" distR="0" wp14:anchorId="487AA534" wp14:editId="24208998">
            <wp:extent cx="1891864" cy="1375410"/>
            <wp:effectExtent l="0" t="0" r="0" b="0"/>
            <wp:docPr id="22" name="Obraz 22" descr="Obraz zawierający tekst,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tekst, clipart&#10;&#10;Opis wygenerowany automatyczni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6386" cy="1422318"/>
                    </a:xfrm>
                    <a:prstGeom prst="rect">
                      <a:avLst/>
                    </a:prstGeom>
                  </pic:spPr>
                </pic:pic>
              </a:graphicData>
            </a:graphic>
          </wp:inline>
        </w:drawing>
      </w:r>
    </w:p>
    <w:p w14:paraId="5C0E9C3A" w14:textId="77777777" w:rsidR="00952342" w:rsidRDefault="00952342" w:rsidP="00952342">
      <w:pPr>
        <w:spacing w:after="0" w:line="240" w:lineRule="auto"/>
        <w:ind w:left="357"/>
        <w:jc w:val="both"/>
        <w:rPr>
          <w:rFonts w:ascii="Times New Roman" w:hAnsi="Times New Roman"/>
          <w:sz w:val="24"/>
          <w:szCs w:val="24"/>
        </w:rPr>
      </w:pPr>
    </w:p>
    <w:p w14:paraId="378C32DD" w14:textId="77777777" w:rsidR="00952342" w:rsidRPr="00DB02E8" w:rsidRDefault="00952342" w:rsidP="00952342">
      <w:pPr>
        <w:jc w:val="both"/>
        <w:rPr>
          <w:rFonts w:ascii="Times New Roman" w:hAnsi="Times New Roman"/>
          <w:b/>
          <w:sz w:val="24"/>
          <w:szCs w:val="24"/>
        </w:rPr>
      </w:pPr>
      <w:r>
        <w:rPr>
          <w:rFonts w:ascii="Times New Roman" w:hAnsi="Times New Roman"/>
          <w:b/>
          <w:sz w:val="24"/>
          <w:szCs w:val="24"/>
        </w:rPr>
        <w:t>B. Studium Uwarunkowań i Kierunków Zagospodarowania Przestrzennego</w:t>
      </w:r>
    </w:p>
    <w:p w14:paraId="58259D3B" w14:textId="2C9D59EA" w:rsidR="00DD21AA" w:rsidRDefault="00DD21AA" w:rsidP="00CA4A08">
      <w:pPr>
        <w:spacing w:after="0" w:line="240" w:lineRule="auto"/>
        <w:ind w:left="335"/>
        <w:jc w:val="both"/>
        <w:rPr>
          <w:rFonts w:ascii="Times New Roman" w:hAnsi="Times New Roman" w:cs="Times New Roman"/>
          <w:sz w:val="24"/>
          <w:szCs w:val="24"/>
        </w:rPr>
      </w:pPr>
      <w:r w:rsidRPr="00DD21AA">
        <w:rPr>
          <w:rFonts w:ascii="Times New Roman" w:hAnsi="Times New Roman" w:cs="Times New Roman"/>
          <w:sz w:val="24"/>
          <w:szCs w:val="24"/>
        </w:rPr>
        <w:t xml:space="preserve">Zgodnie z art. 32 ustawy z dnia 27 marca 2003 roku o planowaniu i zagospodarowaniu przestrzennym Wójt, w celu oceny aktualności studium i planów miejscowych, dokonuje analizy zmian w zagospodarowaniu przestrzennym gminy. Wójt przekazuje </w:t>
      </w:r>
      <w:r>
        <w:rPr>
          <w:rFonts w:ascii="Times New Roman" w:hAnsi="Times New Roman" w:cs="Times New Roman"/>
          <w:sz w:val="24"/>
          <w:szCs w:val="24"/>
        </w:rPr>
        <w:t>R</w:t>
      </w:r>
      <w:r w:rsidRPr="00DD21AA">
        <w:rPr>
          <w:rFonts w:ascii="Times New Roman" w:hAnsi="Times New Roman" w:cs="Times New Roman"/>
          <w:sz w:val="24"/>
          <w:szCs w:val="24"/>
        </w:rPr>
        <w:t xml:space="preserve">adzie </w:t>
      </w:r>
      <w:r>
        <w:rPr>
          <w:rFonts w:ascii="Times New Roman" w:hAnsi="Times New Roman" w:cs="Times New Roman"/>
          <w:sz w:val="24"/>
          <w:szCs w:val="24"/>
        </w:rPr>
        <w:t>G</w:t>
      </w:r>
      <w:r w:rsidRPr="00DD21AA">
        <w:rPr>
          <w:rFonts w:ascii="Times New Roman" w:hAnsi="Times New Roman" w:cs="Times New Roman"/>
          <w:sz w:val="24"/>
          <w:szCs w:val="24"/>
        </w:rPr>
        <w:t xml:space="preserve">miny wyniki analiz co najmniej raz w czasie kadencji rady. Rada gminy podejmuje uchwałę </w:t>
      </w:r>
      <w:r w:rsidR="00777700">
        <w:rPr>
          <w:rFonts w:ascii="Times New Roman" w:hAnsi="Times New Roman" w:cs="Times New Roman"/>
          <w:sz w:val="24"/>
          <w:szCs w:val="24"/>
        </w:rPr>
        <w:t xml:space="preserve">                   </w:t>
      </w:r>
      <w:r w:rsidRPr="00DD21AA">
        <w:rPr>
          <w:rFonts w:ascii="Times New Roman" w:hAnsi="Times New Roman" w:cs="Times New Roman"/>
          <w:sz w:val="24"/>
          <w:szCs w:val="24"/>
        </w:rPr>
        <w:t xml:space="preserve">w sprawie aktualności studium i planów miejscowych. </w:t>
      </w:r>
    </w:p>
    <w:p w14:paraId="3785E017" w14:textId="77777777" w:rsidR="00DD21AA" w:rsidRPr="00DD21AA" w:rsidRDefault="00DD21AA" w:rsidP="00CA4A08">
      <w:pPr>
        <w:spacing w:after="0" w:line="240" w:lineRule="auto"/>
        <w:ind w:left="335"/>
        <w:jc w:val="both"/>
        <w:rPr>
          <w:rFonts w:ascii="Times New Roman" w:hAnsi="Times New Roman" w:cs="Times New Roman"/>
          <w:sz w:val="16"/>
          <w:szCs w:val="16"/>
        </w:rPr>
      </w:pPr>
    </w:p>
    <w:p w14:paraId="360DCF2E" w14:textId="7FEA64D6" w:rsidR="00DD21AA" w:rsidRDefault="00DD21AA" w:rsidP="00CA4A08">
      <w:pPr>
        <w:spacing w:after="0" w:line="240" w:lineRule="auto"/>
        <w:ind w:left="335"/>
        <w:jc w:val="both"/>
        <w:rPr>
          <w:rFonts w:ascii="Times New Roman" w:hAnsi="Times New Roman" w:cs="Times New Roman"/>
          <w:sz w:val="24"/>
          <w:szCs w:val="24"/>
        </w:rPr>
      </w:pPr>
      <w:r w:rsidRPr="00DD21AA">
        <w:rPr>
          <w:rFonts w:ascii="Times New Roman" w:hAnsi="Times New Roman" w:cs="Times New Roman"/>
          <w:sz w:val="24"/>
          <w:szCs w:val="24"/>
        </w:rPr>
        <w:t>Ostatnia ocena aktualności Studium uwarunkowań i kierunków zagospodarowania przestrzennego Gminy Krupski Młyn miała miejsce w 2014 roku i została przyjęta Uchwałą nr XLIV/358/14 Rady Gminy Krupski Młyn z dnia 27 maja 2014 roku w sprawie aktualności studium uwarunkowań i kierunków zagospodarowania przestrzennego gminy oraz miejscowego planu zagospodarowania przestrzennego. Ocena aktualności sporządzana była dla Studium uwarunkowań i kierunków zagospodarowania przestrzennego przyjętego uchwałą nr XXXIII/243/09 Rady Gminy Krupski Młyn z dnia 27 października 2009 r</w:t>
      </w:r>
      <w:r w:rsidR="00CA4A08">
        <w:rPr>
          <w:rFonts w:ascii="Times New Roman" w:hAnsi="Times New Roman" w:cs="Times New Roman"/>
          <w:sz w:val="24"/>
          <w:szCs w:val="24"/>
        </w:rPr>
        <w:t>oku.</w:t>
      </w:r>
    </w:p>
    <w:p w14:paraId="08CF4AA9" w14:textId="77777777" w:rsidR="00DD21AA" w:rsidRPr="00DD21AA" w:rsidRDefault="00DD21AA" w:rsidP="00CA4A08">
      <w:pPr>
        <w:spacing w:after="0" w:line="240" w:lineRule="auto"/>
        <w:ind w:left="335"/>
        <w:jc w:val="both"/>
        <w:rPr>
          <w:rFonts w:ascii="Times New Roman" w:hAnsi="Times New Roman" w:cs="Times New Roman"/>
          <w:sz w:val="16"/>
          <w:szCs w:val="16"/>
        </w:rPr>
      </w:pPr>
    </w:p>
    <w:p w14:paraId="4AD1DD05" w14:textId="296F18C1" w:rsidR="00DD21AA" w:rsidRDefault="00DD21AA" w:rsidP="00777700">
      <w:pPr>
        <w:spacing w:after="0" w:line="240" w:lineRule="auto"/>
        <w:ind w:left="335"/>
        <w:jc w:val="both"/>
        <w:rPr>
          <w:rFonts w:ascii="Times New Roman" w:hAnsi="Times New Roman" w:cs="Times New Roman"/>
          <w:sz w:val="24"/>
          <w:szCs w:val="24"/>
        </w:rPr>
      </w:pPr>
      <w:r w:rsidRPr="00DD21AA">
        <w:rPr>
          <w:rFonts w:ascii="Times New Roman" w:hAnsi="Times New Roman" w:cs="Times New Roman"/>
          <w:sz w:val="24"/>
          <w:szCs w:val="24"/>
        </w:rPr>
        <w:t xml:space="preserve">Ze względu jednak na konieczność zmiany przeznaczenia niektórych terenów </w:t>
      </w:r>
      <w:r w:rsidR="00777700">
        <w:rPr>
          <w:rFonts w:ascii="Times New Roman" w:hAnsi="Times New Roman" w:cs="Times New Roman"/>
          <w:sz w:val="24"/>
          <w:szCs w:val="24"/>
        </w:rPr>
        <w:t xml:space="preserve">                                   </w:t>
      </w:r>
      <w:r w:rsidRPr="00DD21AA">
        <w:rPr>
          <w:rFonts w:ascii="Times New Roman" w:hAnsi="Times New Roman" w:cs="Times New Roman"/>
          <w:sz w:val="24"/>
          <w:szCs w:val="24"/>
        </w:rPr>
        <w:t>w miejscowym planie zagospodarowania przestrzennego konieczne było sporządzenie nowego Studium uwarunkowań i kierunków zagospodarowania przestrzennego. Studium to zostało przyjęte Uchwałą nr XXVII/190/17 Rady Gminy Krupski Młyn z dnia 28 lutego 2017 r</w:t>
      </w:r>
      <w:r>
        <w:rPr>
          <w:rFonts w:ascii="Times New Roman" w:hAnsi="Times New Roman" w:cs="Times New Roman"/>
          <w:sz w:val="24"/>
          <w:szCs w:val="24"/>
        </w:rPr>
        <w:t>oku.</w:t>
      </w:r>
      <w:r w:rsidRPr="00DD21AA">
        <w:rPr>
          <w:rFonts w:ascii="Times New Roman" w:hAnsi="Times New Roman" w:cs="Times New Roman"/>
          <w:sz w:val="24"/>
          <w:szCs w:val="24"/>
        </w:rPr>
        <w:t xml:space="preserve"> W 2020 roku Studium zachowało swoją aktualność i stanowi podstawę przygotowania nowego </w:t>
      </w:r>
      <w:r w:rsidR="00CA4A08">
        <w:rPr>
          <w:rFonts w:ascii="Times New Roman" w:hAnsi="Times New Roman" w:cs="Times New Roman"/>
          <w:sz w:val="24"/>
          <w:szCs w:val="24"/>
        </w:rPr>
        <w:t>Miejscowego Planu Zagospodarowania Przestrzennego.</w:t>
      </w:r>
    </w:p>
    <w:p w14:paraId="0D5178F7" w14:textId="77777777" w:rsidR="00267333" w:rsidRPr="00267333" w:rsidRDefault="00267333" w:rsidP="00CA4A08">
      <w:pPr>
        <w:spacing w:after="0" w:line="240" w:lineRule="auto"/>
        <w:ind w:left="335"/>
        <w:jc w:val="both"/>
        <w:rPr>
          <w:rFonts w:ascii="Times New Roman" w:hAnsi="Times New Roman" w:cs="Times New Roman"/>
          <w:sz w:val="16"/>
          <w:szCs w:val="16"/>
        </w:rPr>
      </w:pPr>
    </w:p>
    <w:p w14:paraId="7B123525" w14:textId="41DF20DA" w:rsidR="00CB7305" w:rsidRPr="00CB7305" w:rsidRDefault="00CB7305" w:rsidP="00CB7305">
      <w:pPr>
        <w:ind w:left="335"/>
        <w:jc w:val="both"/>
        <w:rPr>
          <w:rFonts w:ascii="Times New Roman" w:hAnsi="Times New Roman" w:cs="Times New Roman"/>
          <w:sz w:val="24"/>
          <w:szCs w:val="24"/>
        </w:rPr>
      </w:pPr>
      <w:r w:rsidRPr="00CB7305">
        <w:rPr>
          <w:rFonts w:ascii="Times New Roman" w:hAnsi="Times New Roman" w:cs="Times New Roman"/>
          <w:sz w:val="24"/>
          <w:szCs w:val="24"/>
        </w:rPr>
        <w:t>Rada Gminy Krupski Młyn 25 lutego 2020 roku podjęła Uchwałę nr XV/128/20 w sprawie przystąpienia do sporządzenia zmiany studium uwarunkowań i kierunków zagospodarowania przestrzennego Gminy Krupski Młyn. 21 września 2020 roku zawarta została umowa z firmą VIVERE Łukasz Nitecki na wykonanie projektu zmiany obecnie obowiązującego studium uwarunkowań i kierunków zagospodarowania przestrzennego Gminy Krupski Młyn</w:t>
      </w:r>
      <w:r w:rsidR="00267333">
        <w:rPr>
          <w:rFonts w:ascii="Times New Roman" w:hAnsi="Times New Roman" w:cs="Times New Roman"/>
          <w:sz w:val="24"/>
          <w:szCs w:val="24"/>
        </w:rPr>
        <w:t>.</w:t>
      </w:r>
    </w:p>
    <w:p w14:paraId="3DC64A03" w14:textId="77777777" w:rsidR="00CB7305" w:rsidRDefault="00CB7305" w:rsidP="00CA4A08">
      <w:pPr>
        <w:ind w:left="700"/>
        <w:rPr>
          <w:rFonts w:ascii="Times New Roman" w:hAnsi="Times New Roman"/>
          <w:sz w:val="24"/>
          <w:szCs w:val="24"/>
        </w:rPr>
      </w:pPr>
    </w:p>
    <w:p w14:paraId="204C9C1A" w14:textId="360D4539" w:rsidR="00923D82" w:rsidRDefault="00923D82" w:rsidP="00CA4A08">
      <w:pPr>
        <w:ind w:left="700"/>
        <w:rPr>
          <w:rFonts w:ascii="Times New Roman" w:hAnsi="Times New Roman"/>
          <w:sz w:val="24"/>
          <w:szCs w:val="24"/>
        </w:rPr>
      </w:pPr>
    </w:p>
    <w:p w14:paraId="362562E4" w14:textId="534F8DBC" w:rsidR="00923D82" w:rsidRDefault="00923D82" w:rsidP="00952342">
      <w:pPr>
        <w:ind w:left="360"/>
        <w:rPr>
          <w:rFonts w:ascii="Times New Roman" w:hAnsi="Times New Roman"/>
          <w:sz w:val="24"/>
          <w:szCs w:val="24"/>
        </w:rPr>
      </w:pPr>
    </w:p>
    <w:p w14:paraId="5EC2D2BA" w14:textId="731B1C95" w:rsidR="00923D82" w:rsidRDefault="00923D82" w:rsidP="00952342">
      <w:pPr>
        <w:ind w:left="360"/>
        <w:rPr>
          <w:rFonts w:ascii="Times New Roman" w:hAnsi="Times New Roman"/>
          <w:sz w:val="24"/>
          <w:szCs w:val="24"/>
        </w:rPr>
      </w:pPr>
    </w:p>
    <w:p w14:paraId="7224795C" w14:textId="7C50BAB9" w:rsidR="00923D82" w:rsidRDefault="00923D82" w:rsidP="00952342">
      <w:pPr>
        <w:ind w:left="360"/>
        <w:rPr>
          <w:rFonts w:ascii="Times New Roman" w:hAnsi="Times New Roman"/>
          <w:sz w:val="24"/>
          <w:szCs w:val="24"/>
        </w:rPr>
      </w:pPr>
    </w:p>
    <w:p w14:paraId="2CDF9049" w14:textId="7868EB5C" w:rsidR="00267333" w:rsidRDefault="00267333" w:rsidP="00CA4A08">
      <w:pPr>
        <w:ind w:left="360"/>
        <w:rPr>
          <w:rFonts w:ascii="Times New Roman" w:hAnsi="Times New Roman"/>
          <w:noProof/>
          <w:sz w:val="24"/>
          <w:szCs w:val="24"/>
        </w:rPr>
      </w:pPr>
      <w:r>
        <w:rPr>
          <w:noProof/>
        </w:rPr>
        <w:lastRenderedPageBreak/>
        <w:drawing>
          <wp:inline distT="0" distB="0" distL="0" distR="0" wp14:anchorId="6C1A1CA2" wp14:editId="40C96890">
            <wp:extent cx="1891864" cy="1375410"/>
            <wp:effectExtent l="0" t="0" r="0" b="0"/>
            <wp:docPr id="23" name="Obraz 23" descr="Obraz zawierający tekst,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tekst, clipart&#10;&#10;Opis wygenerowany automatyczni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6386" cy="1422318"/>
                    </a:xfrm>
                    <a:prstGeom prst="rect">
                      <a:avLst/>
                    </a:prstGeom>
                  </pic:spPr>
                </pic:pic>
              </a:graphicData>
            </a:graphic>
          </wp:inline>
        </w:drawing>
      </w:r>
    </w:p>
    <w:p w14:paraId="6D3A636D" w14:textId="77777777" w:rsidR="00952342" w:rsidRDefault="00952342" w:rsidP="00952342">
      <w:pPr>
        <w:jc w:val="both"/>
        <w:rPr>
          <w:rFonts w:ascii="Times New Roman" w:hAnsi="Times New Roman"/>
          <w:b/>
          <w:sz w:val="24"/>
          <w:szCs w:val="24"/>
        </w:rPr>
      </w:pPr>
      <w:r>
        <w:rPr>
          <w:rFonts w:ascii="Times New Roman" w:hAnsi="Times New Roman"/>
          <w:b/>
          <w:sz w:val="24"/>
          <w:szCs w:val="24"/>
        </w:rPr>
        <w:t>C. Miejscowy Plan Zagospodarowania Przestrzennego</w:t>
      </w:r>
    </w:p>
    <w:p w14:paraId="130E8280" w14:textId="6B5BB71A" w:rsidR="00CA4A08" w:rsidRPr="00CA4A08" w:rsidRDefault="00CA4A08" w:rsidP="00CA4A08">
      <w:pPr>
        <w:spacing w:line="240" w:lineRule="auto"/>
        <w:ind w:left="335"/>
        <w:jc w:val="both"/>
        <w:rPr>
          <w:rFonts w:ascii="Times New Roman" w:hAnsi="Times New Roman" w:cs="Times New Roman"/>
          <w:sz w:val="24"/>
          <w:szCs w:val="24"/>
        </w:rPr>
      </w:pPr>
      <w:r w:rsidRPr="00CA4A08">
        <w:rPr>
          <w:rFonts w:ascii="Times New Roman" w:hAnsi="Times New Roman" w:cs="Times New Roman"/>
          <w:sz w:val="24"/>
          <w:szCs w:val="24"/>
        </w:rPr>
        <w:t>Na terenie Gminy Krupski Młyn obowiązuje przyjęty uchwałą nr XXI/144/2000 Rady Gminy Krupski Młyn z dnia 5 września 2000 r</w:t>
      </w:r>
      <w:r>
        <w:rPr>
          <w:rFonts w:ascii="Times New Roman" w:hAnsi="Times New Roman" w:cs="Times New Roman"/>
          <w:sz w:val="24"/>
          <w:szCs w:val="24"/>
        </w:rPr>
        <w:t xml:space="preserve">oku </w:t>
      </w:r>
      <w:r w:rsidRPr="00CA4A08">
        <w:rPr>
          <w:rFonts w:ascii="Times New Roman" w:hAnsi="Times New Roman" w:cs="Times New Roman"/>
          <w:sz w:val="24"/>
          <w:szCs w:val="24"/>
        </w:rPr>
        <w:t>Miejscowy plan zagospodarowania przestrzennego. Zasięg opracowania dotyczy granic administracyjnych gminy. Opracowanie sporządzono w oparciu o zapisy ustawy z dnia 7 lipca 1994 r</w:t>
      </w:r>
      <w:r w:rsidR="00777700">
        <w:rPr>
          <w:rFonts w:ascii="Times New Roman" w:hAnsi="Times New Roman" w:cs="Times New Roman"/>
          <w:sz w:val="24"/>
          <w:szCs w:val="24"/>
        </w:rPr>
        <w:t xml:space="preserve">oku                                            </w:t>
      </w:r>
      <w:r w:rsidRPr="00CA4A08">
        <w:rPr>
          <w:rFonts w:ascii="Times New Roman" w:hAnsi="Times New Roman" w:cs="Times New Roman"/>
          <w:sz w:val="24"/>
          <w:szCs w:val="24"/>
        </w:rPr>
        <w:t xml:space="preserve">o zagospodarowaniu przestrzennym (tj. Dz. U. z 1999 r. nr 15 poz. 139 ze zm.). </w:t>
      </w:r>
    </w:p>
    <w:p w14:paraId="2EB1354E" w14:textId="1A5EA331" w:rsidR="00CA4A08" w:rsidRPr="00CA4A08" w:rsidRDefault="00CA4A08" w:rsidP="00CA4A08">
      <w:pPr>
        <w:spacing w:line="240" w:lineRule="auto"/>
        <w:ind w:left="335"/>
        <w:jc w:val="both"/>
        <w:rPr>
          <w:rFonts w:ascii="Times New Roman" w:hAnsi="Times New Roman" w:cs="Times New Roman"/>
          <w:sz w:val="24"/>
          <w:szCs w:val="24"/>
        </w:rPr>
      </w:pPr>
      <w:r w:rsidRPr="00CA4A08">
        <w:rPr>
          <w:rFonts w:ascii="Times New Roman" w:hAnsi="Times New Roman" w:cs="Times New Roman"/>
          <w:sz w:val="24"/>
          <w:szCs w:val="24"/>
        </w:rPr>
        <w:t xml:space="preserve">Ostatnia ocena aktualności Miejscowego planu zagospodarowania przestrzennego Gminy Krupski Młyn miała miejsce w 2014 roku i została przyjęta Uchwałą nr XLIV/358/14 Rady Gminy Krupski Młyn z dnia 27 maja 2014 roku w sprawie aktualności studium uwarunkowań i kierunków zagospodarowania przestrzennego gminy oraz miejscowego planu zagospodarowania przestrzennego. Przeprowadzona analiza zmian </w:t>
      </w:r>
      <w:r w:rsidR="00777700">
        <w:rPr>
          <w:rFonts w:ascii="Times New Roman" w:hAnsi="Times New Roman" w:cs="Times New Roman"/>
          <w:sz w:val="24"/>
          <w:szCs w:val="24"/>
        </w:rPr>
        <w:t xml:space="preserve">                                               </w:t>
      </w:r>
      <w:r w:rsidRPr="00CA4A08">
        <w:rPr>
          <w:rFonts w:ascii="Times New Roman" w:hAnsi="Times New Roman" w:cs="Times New Roman"/>
          <w:sz w:val="24"/>
          <w:szCs w:val="24"/>
        </w:rPr>
        <w:t xml:space="preserve">w zagospodarowaniu przestrzennym Gminy Krupski Młyn wykazała, iż ze względu na upływ czasu oraz odmienną od obowiązującej w chwili obecnej procedury sporządzania planu miejscowego, obecnie obowiązujące opracowanie nie spełnia wymogu aktualności </w:t>
      </w:r>
      <w:r w:rsidR="00777700">
        <w:rPr>
          <w:rFonts w:ascii="Times New Roman" w:hAnsi="Times New Roman" w:cs="Times New Roman"/>
          <w:sz w:val="24"/>
          <w:szCs w:val="24"/>
        </w:rPr>
        <w:t xml:space="preserve">                   </w:t>
      </w:r>
      <w:r w:rsidRPr="00CA4A08">
        <w:rPr>
          <w:rFonts w:ascii="Times New Roman" w:hAnsi="Times New Roman" w:cs="Times New Roman"/>
          <w:sz w:val="24"/>
          <w:szCs w:val="24"/>
        </w:rPr>
        <w:t>i wymaga zmiany.</w:t>
      </w:r>
    </w:p>
    <w:p w14:paraId="5F56ABC7" w14:textId="74952CD6" w:rsidR="00CA4A08" w:rsidRPr="00CA4A08" w:rsidRDefault="00CA4A08" w:rsidP="00CA4A08">
      <w:pPr>
        <w:spacing w:line="240" w:lineRule="auto"/>
        <w:ind w:left="335"/>
        <w:jc w:val="both"/>
        <w:rPr>
          <w:rFonts w:ascii="Times New Roman" w:hAnsi="Times New Roman" w:cs="Times New Roman"/>
          <w:sz w:val="24"/>
          <w:szCs w:val="24"/>
        </w:rPr>
      </w:pPr>
      <w:r w:rsidRPr="00CA4A08">
        <w:rPr>
          <w:rFonts w:ascii="Times New Roman" w:hAnsi="Times New Roman" w:cs="Times New Roman"/>
          <w:sz w:val="24"/>
          <w:szCs w:val="24"/>
        </w:rPr>
        <w:t>W związku z powyższym Rada Gminy Krupski Młyn dnia 28 marca 2017 r. podjęła Uchwałę nr XXVIII/202/17 w sprawie przystąpienia do sporządzenia miejscowego planu zagospodarowania przestrzennego.  1 czerwca 2017 r</w:t>
      </w:r>
      <w:r w:rsidR="00777700">
        <w:rPr>
          <w:rFonts w:ascii="Times New Roman" w:hAnsi="Times New Roman" w:cs="Times New Roman"/>
          <w:sz w:val="24"/>
          <w:szCs w:val="24"/>
        </w:rPr>
        <w:t>oku</w:t>
      </w:r>
      <w:r w:rsidRPr="00CA4A08">
        <w:rPr>
          <w:rFonts w:ascii="Times New Roman" w:hAnsi="Times New Roman" w:cs="Times New Roman"/>
          <w:sz w:val="24"/>
          <w:szCs w:val="24"/>
        </w:rPr>
        <w:t xml:space="preserve"> zawarta została umowa z firmą VIVERE z siedzibą w Radomsku na sporządzenie projektu miejscowego planu zagospodarowania przestrzennego Gminy Krupski Młyn.   </w:t>
      </w:r>
    </w:p>
    <w:p w14:paraId="1B08E536" w14:textId="57FB4F4B" w:rsidR="00CA4A08" w:rsidRPr="00CA4A08" w:rsidRDefault="00CA4A08" w:rsidP="00CA4A08">
      <w:pPr>
        <w:spacing w:line="240" w:lineRule="auto"/>
        <w:ind w:left="335"/>
        <w:jc w:val="both"/>
        <w:rPr>
          <w:rFonts w:ascii="Times New Roman" w:hAnsi="Times New Roman" w:cs="Times New Roman"/>
          <w:sz w:val="24"/>
          <w:szCs w:val="24"/>
        </w:rPr>
      </w:pPr>
      <w:r w:rsidRPr="00CA4A08">
        <w:rPr>
          <w:rFonts w:ascii="Times New Roman" w:hAnsi="Times New Roman" w:cs="Times New Roman"/>
          <w:sz w:val="24"/>
          <w:szCs w:val="24"/>
        </w:rPr>
        <w:t>W roku 2020 kontynuowano uzg</w:t>
      </w:r>
      <w:r w:rsidR="00FE48E2">
        <w:rPr>
          <w:rFonts w:ascii="Times New Roman" w:hAnsi="Times New Roman" w:cs="Times New Roman"/>
          <w:sz w:val="24"/>
          <w:szCs w:val="24"/>
        </w:rPr>
        <w:t>o</w:t>
      </w:r>
      <w:r w:rsidRPr="00CA4A08">
        <w:rPr>
          <w:rFonts w:ascii="Times New Roman" w:hAnsi="Times New Roman" w:cs="Times New Roman"/>
          <w:sz w:val="24"/>
          <w:szCs w:val="24"/>
        </w:rPr>
        <w:t>dni</w:t>
      </w:r>
      <w:r w:rsidR="00FE48E2">
        <w:rPr>
          <w:rFonts w:ascii="Times New Roman" w:hAnsi="Times New Roman" w:cs="Times New Roman"/>
          <w:sz w:val="24"/>
          <w:szCs w:val="24"/>
        </w:rPr>
        <w:t>e</w:t>
      </w:r>
      <w:r w:rsidRPr="00CA4A08">
        <w:rPr>
          <w:rFonts w:ascii="Times New Roman" w:hAnsi="Times New Roman" w:cs="Times New Roman"/>
          <w:sz w:val="24"/>
          <w:szCs w:val="24"/>
        </w:rPr>
        <w:t xml:space="preserve">nia planu z  instytucjami wymaganymi ustawą </w:t>
      </w:r>
      <w:r w:rsidR="00777700">
        <w:rPr>
          <w:rFonts w:ascii="Times New Roman" w:hAnsi="Times New Roman" w:cs="Times New Roman"/>
          <w:sz w:val="24"/>
          <w:szCs w:val="24"/>
        </w:rPr>
        <w:t xml:space="preserve">                                </w:t>
      </w:r>
      <w:r w:rsidRPr="00CA4A08">
        <w:rPr>
          <w:rFonts w:ascii="Times New Roman" w:hAnsi="Times New Roman" w:cs="Times New Roman"/>
          <w:sz w:val="24"/>
          <w:szCs w:val="24"/>
        </w:rPr>
        <w:t xml:space="preserve">o planowaniu i zagospodarowaniu przestrzennym oraz kontynuowano spotkania z urbanistą sporządzającym projekt miejscowego planu zagospodarowania przestrzennego. W ich wyniku oraz w wyniku uwzględnienia otrzymanych opinii i uwag do treści, </w:t>
      </w:r>
      <w:r w:rsidR="00FC682A">
        <w:rPr>
          <w:rFonts w:ascii="Times New Roman" w:hAnsi="Times New Roman" w:cs="Times New Roman"/>
          <w:sz w:val="24"/>
          <w:szCs w:val="24"/>
        </w:rPr>
        <w:t>w maju 2020 roku projekt miejscowego planu zagospodarowania przestrzennego został ostatecznie zaopiniowany pozytywnie.</w:t>
      </w:r>
    </w:p>
    <w:p w14:paraId="6544EB47" w14:textId="0273AA7B" w:rsidR="00CB7305" w:rsidRPr="00CB7305" w:rsidRDefault="00CB7305" w:rsidP="00CB7305">
      <w:pPr>
        <w:ind w:left="335"/>
        <w:jc w:val="both"/>
        <w:rPr>
          <w:rFonts w:ascii="Times New Roman" w:hAnsi="Times New Roman" w:cs="Times New Roman"/>
          <w:sz w:val="24"/>
          <w:szCs w:val="24"/>
        </w:rPr>
      </w:pPr>
      <w:r w:rsidRPr="00CB7305">
        <w:rPr>
          <w:rFonts w:ascii="Times New Roman" w:hAnsi="Times New Roman" w:cs="Times New Roman"/>
          <w:sz w:val="24"/>
          <w:szCs w:val="24"/>
        </w:rPr>
        <w:t xml:space="preserve">W sierpniu 2020 roku przesłano do Regionalnej Dyrekcji Lasów Państwowych </w:t>
      </w:r>
      <w:r w:rsidR="00777700">
        <w:rPr>
          <w:rFonts w:ascii="Times New Roman" w:hAnsi="Times New Roman" w:cs="Times New Roman"/>
          <w:sz w:val="24"/>
          <w:szCs w:val="24"/>
        </w:rPr>
        <w:t xml:space="preserve">                                    </w:t>
      </w:r>
      <w:r w:rsidRPr="00CB7305">
        <w:rPr>
          <w:rFonts w:ascii="Times New Roman" w:hAnsi="Times New Roman" w:cs="Times New Roman"/>
          <w:sz w:val="24"/>
          <w:szCs w:val="24"/>
        </w:rPr>
        <w:t xml:space="preserve">w Katowicach wniosek o zaopiniowanie przeznaczenia gruntów leśnych stanowiących własność Skarbu Państwa położonych na terenie Gminy Krupski Młyn na grunty pozostałe.        </w:t>
      </w:r>
    </w:p>
    <w:p w14:paraId="2C822A42" w14:textId="189BF51B" w:rsidR="00923D82" w:rsidRDefault="00923D82" w:rsidP="00952342">
      <w:pPr>
        <w:ind w:left="360"/>
        <w:jc w:val="both"/>
        <w:rPr>
          <w:rFonts w:ascii="Times New Roman" w:hAnsi="Times New Roman"/>
          <w:sz w:val="24"/>
          <w:szCs w:val="24"/>
        </w:rPr>
      </w:pPr>
    </w:p>
    <w:p w14:paraId="3216B918" w14:textId="2CC78E9C" w:rsidR="00923D82" w:rsidRDefault="00923D82" w:rsidP="00952342">
      <w:pPr>
        <w:ind w:left="360"/>
        <w:jc w:val="both"/>
        <w:rPr>
          <w:rFonts w:ascii="Times New Roman" w:hAnsi="Times New Roman"/>
          <w:sz w:val="24"/>
          <w:szCs w:val="24"/>
        </w:rPr>
      </w:pPr>
    </w:p>
    <w:p w14:paraId="7EB6B5AF" w14:textId="4264F18F" w:rsidR="00923D82" w:rsidRDefault="00923D82" w:rsidP="00952342">
      <w:pPr>
        <w:ind w:left="360"/>
        <w:jc w:val="both"/>
        <w:rPr>
          <w:rFonts w:ascii="Times New Roman" w:hAnsi="Times New Roman"/>
          <w:sz w:val="24"/>
          <w:szCs w:val="24"/>
        </w:rPr>
      </w:pPr>
    </w:p>
    <w:p w14:paraId="3593E5DF" w14:textId="05E67D92" w:rsidR="00923D82" w:rsidRDefault="00923D82" w:rsidP="00952342">
      <w:pPr>
        <w:ind w:left="360"/>
        <w:jc w:val="both"/>
        <w:rPr>
          <w:rFonts w:ascii="Times New Roman" w:hAnsi="Times New Roman"/>
          <w:sz w:val="24"/>
          <w:szCs w:val="24"/>
        </w:rPr>
      </w:pPr>
    </w:p>
    <w:p w14:paraId="766C108B" w14:textId="2AC3A1C7" w:rsidR="00923D82" w:rsidRDefault="00923D82" w:rsidP="00952342">
      <w:pPr>
        <w:ind w:left="360"/>
        <w:jc w:val="both"/>
        <w:rPr>
          <w:rFonts w:ascii="Times New Roman" w:hAnsi="Times New Roman"/>
          <w:sz w:val="24"/>
          <w:szCs w:val="24"/>
        </w:rPr>
      </w:pPr>
    </w:p>
    <w:p w14:paraId="7E87913C" w14:textId="560A358C" w:rsidR="00923D82" w:rsidRDefault="00F634A8" w:rsidP="00952342">
      <w:pPr>
        <w:ind w:left="360"/>
        <w:jc w:val="both"/>
        <w:rPr>
          <w:rFonts w:ascii="Times New Roman" w:hAnsi="Times New Roman"/>
          <w:sz w:val="24"/>
          <w:szCs w:val="24"/>
        </w:rPr>
      </w:pPr>
      <w:r>
        <w:rPr>
          <w:noProof/>
        </w:rPr>
        <w:lastRenderedPageBreak/>
        <w:drawing>
          <wp:inline distT="0" distB="0" distL="0" distR="0" wp14:anchorId="60B52B80" wp14:editId="2152C011">
            <wp:extent cx="1891864" cy="1375410"/>
            <wp:effectExtent l="0" t="0" r="0" b="0"/>
            <wp:docPr id="32" name="Obraz 32" descr="Obraz zawierający tekst,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tekst, clipart&#10;&#10;Opis wygenerowany automatyczni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6386" cy="1422318"/>
                    </a:xfrm>
                    <a:prstGeom prst="rect">
                      <a:avLst/>
                    </a:prstGeom>
                  </pic:spPr>
                </pic:pic>
              </a:graphicData>
            </a:graphic>
          </wp:inline>
        </w:drawing>
      </w:r>
    </w:p>
    <w:p w14:paraId="69ED4C51" w14:textId="77777777" w:rsidR="00952342" w:rsidRPr="00DB02E8" w:rsidRDefault="00952342" w:rsidP="003174A0">
      <w:pPr>
        <w:numPr>
          <w:ilvl w:val="0"/>
          <w:numId w:val="7"/>
        </w:numPr>
        <w:jc w:val="both"/>
        <w:rPr>
          <w:rFonts w:ascii="Times New Roman" w:hAnsi="Times New Roman"/>
          <w:b/>
          <w:sz w:val="24"/>
          <w:szCs w:val="24"/>
        </w:rPr>
      </w:pPr>
      <w:r>
        <w:rPr>
          <w:rFonts w:ascii="Times New Roman" w:hAnsi="Times New Roman"/>
          <w:b/>
          <w:sz w:val="24"/>
          <w:szCs w:val="24"/>
        </w:rPr>
        <w:t>Gminny Program Rewitalizacji</w:t>
      </w:r>
    </w:p>
    <w:p w14:paraId="069EC444" w14:textId="4DE32DAE" w:rsidR="00CB7305" w:rsidRPr="00CB7305" w:rsidRDefault="00CB7305" w:rsidP="00CB7305">
      <w:pPr>
        <w:jc w:val="both"/>
        <w:rPr>
          <w:rFonts w:ascii="Times New Roman" w:hAnsi="Times New Roman" w:cs="Times New Roman"/>
          <w:sz w:val="24"/>
          <w:szCs w:val="24"/>
        </w:rPr>
      </w:pPr>
      <w:r w:rsidRPr="00DD3AEB">
        <w:rPr>
          <w:rFonts w:ascii="Times New Roman" w:hAnsi="Times New Roman" w:cs="Times New Roman"/>
          <w:bCs/>
          <w:sz w:val="24"/>
          <w:szCs w:val="24"/>
        </w:rPr>
        <w:t>Program Rewitalizacji Gminy Krupski Młyn do 2022 roku</w:t>
      </w:r>
      <w:r w:rsidRPr="00CB7305">
        <w:rPr>
          <w:rFonts w:ascii="Times New Roman" w:hAnsi="Times New Roman" w:cs="Times New Roman"/>
          <w:sz w:val="24"/>
          <w:szCs w:val="24"/>
        </w:rPr>
        <w:t xml:space="preserve"> ma za zadanie wskazać kierunki zmian w celu wielofunkcyjnego wykorzystania zdegradowanych obszarów zlokalizowanych na terenie gminy Krupski Młyn. Celem opracowania i wdrożenia Programu jest pobudzenie aktywności środowisk lokalnych oraz stymulowanie współpracy na rzecz rozwoju społeczno-gospodarczego, a także przeciwdziałanie zjawiskom wykluczenia społecznego. Należy podkreślić, że Program Rewitalizacji ma charakter wielokierunkowy, ze szczególnym uwzględnieniem zdiagnozowanych obszarów problemowych. Skutki realizacji działań rewitalizacyjnych odpowiadających na zdiagnozowane problemy, powinny być dostrzegane nie tylko z perspektywy obszaru poddanego rewitalizacji, ale również z punktu widzenia całej gminy Krupski Młyn.</w:t>
      </w:r>
    </w:p>
    <w:p w14:paraId="13DC21C6" w14:textId="7FA19EA6" w:rsidR="00CB7305" w:rsidRPr="00CB7305" w:rsidRDefault="00CB7305" w:rsidP="00777700">
      <w:pPr>
        <w:jc w:val="both"/>
        <w:rPr>
          <w:rFonts w:ascii="Times New Roman" w:hAnsi="Times New Roman" w:cs="Times New Roman"/>
          <w:sz w:val="24"/>
          <w:szCs w:val="24"/>
        </w:rPr>
      </w:pPr>
      <w:r w:rsidRPr="00CB7305">
        <w:rPr>
          <w:rFonts w:ascii="Times New Roman" w:hAnsi="Times New Roman" w:cs="Times New Roman"/>
          <w:sz w:val="24"/>
          <w:szCs w:val="24"/>
        </w:rPr>
        <w:t xml:space="preserve">Program przygotowano w oparciu o istniejące dokumenty strategiczne, dane statystyczne, </w:t>
      </w:r>
      <w:r w:rsidR="00777700">
        <w:rPr>
          <w:rFonts w:ascii="Times New Roman" w:hAnsi="Times New Roman" w:cs="Times New Roman"/>
          <w:sz w:val="24"/>
          <w:szCs w:val="24"/>
        </w:rPr>
        <w:t xml:space="preserve">                   </w:t>
      </w:r>
      <w:r w:rsidRPr="00CB7305">
        <w:rPr>
          <w:rFonts w:ascii="Times New Roman" w:hAnsi="Times New Roman" w:cs="Times New Roman"/>
          <w:sz w:val="24"/>
          <w:szCs w:val="24"/>
        </w:rPr>
        <w:t xml:space="preserve">w tym gromadzone na poziomie lokalnym, dane udostępnione przez Gminny Ośrodek Pomocy Społecznej, Urząd Gminy, Komisariat Policji i Powiatowy Urząd Pracy. Diagnoza została przeprowadzona także z wykorzystaniem wyników dwóch badań ankietowych i spotkań </w:t>
      </w:r>
      <w:r w:rsidR="00777700">
        <w:rPr>
          <w:rFonts w:ascii="Times New Roman" w:hAnsi="Times New Roman" w:cs="Times New Roman"/>
          <w:sz w:val="24"/>
          <w:szCs w:val="24"/>
        </w:rPr>
        <w:t xml:space="preserve">                         </w:t>
      </w:r>
      <w:r w:rsidRPr="00CB7305">
        <w:rPr>
          <w:rFonts w:ascii="Times New Roman" w:hAnsi="Times New Roman" w:cs="Times New Roman"/>
          <w:sz w:val="24"/>
          <w:szCs w:val="24"/>
        </w:rPr>
        <w:t>z interesariuszami o charakterze warsztatowym i konsultacyjnym.</w:t>
      </w:r>
    </w:p>
    <w:p w14:paraId="7F085DD3" w14:textId="59264FAD" w:rsidR="00CB7305" w:rsidRPr="00CB7305" w:rsidRDefault="00CB7305" w:rsidP="001311C3">
      <w:pPr>
        <w:jc w:val="both"/>
        <w:rPr>
          <w:rFonts w:ascii="Times New Roman" w:hAnsi="Times New Roman" w:cs="Times New Roman"/>
          <w:sz w:val="24"/>
          <w:szCs w:val="24"/>
        </w:rPr>
      </w:pPr>
      <w:r w:rsidRPr="00CB7305">
        <w:rPr>
          <w:rFonts w:ascii="Times New Roman" w:hAnsi="Times New Roman" w:cs="Times New Roman"/>
          <w:sz w:val="24"/>
          <w:szCs w:val="24"/>
        </w:rPr>
        <w:t xml:space="preserve">Na podstawie tak zebranego materiału, biorąc pod uwagę podstawowe kategorie problemów jakimi są: wyludnianie, problemy społeczne, bezrobocie, zadłużenie, przestępczość, niski poziom aktywności organizacji pozarządowych oraz uczestnictwa mieszkańców w życiu kulturalnym, słabo rozwinięta sfera gospodarcza, słabo rozwinięta sfera przestrzenno-funkcjonalna oraz techniczna, problemy środowiskowe ustalono obszary, na których tego typu negatywne zjawiska występują z największą intensywnością. Stwierdzone zostało, że ponadprzeciętne poziomy negatywnych zjawisk kryzysowych w większości badanych kategorii występują w Ziętku i dwóch obszarach w Krupskim Młynie. W pozostałych miejscowościach zjawiska kryzysowe występują w mniejszym stopniu lub nie zostały zidentyfikowane. </w:t>
      </w:r>
    </w:p>
    <w:p w14:paraId="7F0470FE" w14:textId="166A333F" w:rsidR="00CB7305" w:rsidRPr="0048039A" w:rsidRDefault="00CB7305" w:rsidP="00E9783D">
      <w:pPr>
        <w:jc w:val="both"/>
        <w:rPr>
          <w:rFonts w:ascii="Times New Roman" w:hAnsi="Times New Roman" w:cs="Times New Roman"/>
          <w:sz w:val="24"/>
          <w:szCs w:val="24"/>
        </w:rPr>
      </w:pPr>
      <w:r w:rsidRPr="0048039A">
        <w:rPr>
          <w:rFonts w:ascii="Times New Roman" w:hAnsi="Times New Roman" w:cs="Times New Roman"/>
          <w:sz w:val="24"/>
          <w:szCs w:val="24"/>
        </w:rPr>
        <w:t xml:space="preserve">Za pomocą tzw. kryteriów delimitacji, zgodnie z wytycznymi w zakresie przygotowywania programów rewitalizacji opracowanymi przez Urząd Marszałkowski Województwa Śląskiego, wyznaczony został obszar rewitalizacji. Kryteriami delimitacji, czyli wyznaczenia obszaru były przeprowadzone diagnozy, w tym analizy wskaźnikowe i jakościowe w sferze społecznej, przestrzenno-funkcjonalnej/technicznej oraz gospodarczej i środowiskowej. Wyodrębniony obszar rewitalizacji charakteryzuje się degradacją tkanki społecznej, infrastrukturalnej lub przestrzennej oraz niedostatecznym rozwinięciem potencjału gospodarczego i społecznego. Na ustanowionym obszarze rewitalizacji gminy Krupski Młyn stwierdzono w związku </w:t>
      </w:r>
      <w:r w:rsidR="00777700" w:rsidRPr="0048039A">
        <w:rPr>
          <w:rFonts w:ascii="Times New Roman" w:hAnsi="Times New Roman" w:cs="Times New Roman"/>
          <w:sz w:val="24"/>
          <w:szCs w:val="24"/>
        </w:rPr>
        <w:t xml:space="preserve">                                    </w:t>
      </w:r>
      <w:r w:rsidRPr="0048039A">
        <w:rPr>
          <w:rFonts w:ascii="Times New Roman" w:hAnsi="Times New Roman" w:cs="Times New Roman"/>
          <w:sz w:val="24"/>
          <w:szCs w:val="24"/>
        </w:rPr>
        <w:t xml:space="preserve">z powyższym konieczność podejmowania działań rewitalizacyjnych w celu rozwiązania najbardziej istotnych i pilnych problemów. </w:t>
      </w:r>
    </w:p>
    <w:p w14:paraId="686FBE87" w14:textId="77777777" w:rsidR="00CB7305" w:rsidRPr="00E9783D" w:rsidRDefault="00CB7305" w:rsidP="00E9783D">
      <w:pPr>
        <w:spacing w:after="0" w:line="240" w:lineRule="auto"/>
        <w:jc w:val="both"/>
        <w:rPr>
          <w:rFonts w:ascii="Times New Roman" w:hAnsi="Times New Roman" w:cs="Times New Roman"/>
          <w:sz w:val="24"/>
          <w:szCs w:val="24"/>
        </w:rPr>
      </w:pPr>
      <w:r w:rsidRPr="00E9783D">
        <w:rPr>
          <w:rFonts w:ascii="Times New Roman" w:hAnsi="Times New Roman" w:cs="Times New Roman"/>
          <w:sz w:val="24"/>
          <w:szCs w:val="24"/>
        </w:rPr>
        <w:lastRenderedPageBreak/>
        <w:t>Uwzględniając skalę występowania zjawisk kryzysowych, wyznaczono obszar rewitalizacji składający się z 3 zdefiniowanych podobszarów:</w:t>
      </w:r>
    </w:p>
    <w:p w14:paraId="21ED1D6F" w14:textId="19E31AAC" w:rsidR="00CB7305" w:rsidRPr="00E9783D" w:rsidRDefault="00CB7305" w:rsidP="00E9783D">
      <w:pPr>
        <w:spacing w:after="0" w:line="240" w:lineRule="auto"/>
        <w:jc w:val="both"/>
        <w:rPr>
          <w:rFonts w:ascii="Times New Roman" w:hAnsi="Times New Roman" w:cs="Times New Roman"/>
          <w:sz w:val="24"/>
          <w:szCs w:val="24"/>
        </w:rPr>
      </w:pPr>
      <w:r w:rsidRPr="00E9783D">
        <w:rPr>
          <w:rFonts w:ascii="Times New Roman" w:hAnsi="Times New Roman" w:cs="Times New Roman"/>
          <w:sz w:val="24"/>
          <w:szCs w:val="24"/>
        </w:rPr>
        <w:t>Krupski Młyn – Krasickiego: liczba mieszkańców 77 osób i powierzchnia 7,13 ha;</w:t>
      </w:r>
    </w:p>
    <w:p w14:paraId="208EDD61" w14:textId="3F125EFB" w:rsidR="00CB7305" w:rsidRPr="00E9783D" w:rsidRDefault="00CB7305" w:rsidP="00E9783D">
      <w:pPr>
        <w:spacing w:after="0" w:line="240" w:lineRule="auto"/>
        <w:jc w:val="both"/>
        <w:rPr>
          <w:rFonts w:ascii="Times New Roman" w:hAnsi="Times New Roman" w:cs="Times New Roman"/>
          <w:sz w:val="24"/>
          <w:szCs w:val="24"/>
        </w:rPr>
      </w:pPr>
      <w:r w:rsidRPr="00E9783D">
        <w:rPr>
          <w:rFonts w:ascii="Times New Roman" w:hAnsi="Times New Roman" w:cs="Times New Roman"/>
          <w:sz w:val="24"/>
          <w:szCs w:val="24"/>
        </w:rPr>
        <w:t xml:space="preserve">Krupski Młyn – Główna: liczba mieszkańców 198 osób i powierzchnia 14,17 ha; </w:t>
      </w:r>
    </w:p>
    <w:p w14:paraId="23CF929B" w14:textId="18CB3B83" w:rsidR="00CB7305" w:rsidRPr="00E9783D" w:rsidRDefault="00CB7305" w:rsidP="00E9783D">
      <w:pPr>
        <w:spacing w:after="0" w:line="240" w:lineRule="auto"/>
        <w:jc w:val="both"/>
        <w:rPr>
          <w:rFonts w:ascii="Times New Roman" w:hAnsi="Times New Roman" w:cs="Times New Roman"/>
          <w:sz w:val="24"/>
          <w:szCs w:val="24"/>
        </w:rPr>
      </w:pPr>
      <w:r w:rsidRPr="00E9783D">
        <w:rPr>
          <w:rFonts w:ascii="Times New Roman" w:hAnsi="Times New Roman" w:cs="Times New Roman"/>
          <w:sz w:val="24"/>
          <w:szCs w:val="24"/>
        </w:rPr>
        <w:t xml:space="preserve">Ziętek: liczba mieszkańców 705 osób i powierzchnia 7,07 ha. </w:t>
      </w:r>
    </w:p>
    <w:p w14:paraId="6D37F8E8" w14:textId="77777777" w:rsidR="00CB7305" w:rsidRPr="00E9783D" w:rsidRDefault="00CB7305" w:rsidP="00E9783D">
      <w:pPr>
        <w:spacing w:after="0" w:line="240" w:lineRule="auto"/>
        <w:jc w:val="both"/>
        <w:rPr>
          <w:rFonts w:ascii="Times New Roman" w:hAnsi="Times New Roman" w:cs="Times New Roman"/>
          <w:sz w:val="24"/>
          <w:szCs w:val="24"/>
        </w:rPr>
      </w:pPr>
      <w:r w:rsidRPr="00E9783D">
        <w:rPr>
          <w:rFonts w:ascii="Times New Roman" w:hAnsi="Times New Roman" w:cs="Times New Roman"/>
          <w:sz w:val="24"/>
          <w:szCs w:val="24"/>
        </w:rPr>
        <w:t xml:space="preserve">Łącznie dla całego obszaru rewitalizacji jest to: 980 osób i 28,37 ha powierzchni. </w:t>
      </w:r>
    </w:p>
    <w:p w14:paraId="1754C9C1" w14:textId="033CA2F9" w:rsidR="00CB7305" w:rsidRPr="00E9783D" w:rsidRDefault="00CB7305" w:rsidP="00777700">
      <w:pPr>
        <w:spacing w:after="0" w:line="240" w:lineRule="auto"/>
        <w:jc w:val="both"/>
        <w:rPr>
          <w:rFonts w:ascii="Times New Roman" w:hAnsi="Times New Roman" w:cs="Times New Roman"/>
          <w:sz w:val="24"/>
          <w:szCs w:val="24"/>
        </w:rPr>
      </w:pPr>
      <w:r w:rsidRPr="00E9783D">
        <w:rPr>
          <w:rFonts w:ascii="Times New Roman" w:hAnsi="Times New Roman" w:cs="Times New Roman"/>
          <w:sz w:val="24"/>
          <w:szCs w:val="24"/>
        </w:rPr>
        <w:t>Realizacja Programu Rewitalizacji docelowo prowadzić ma do sytuacji zrewitalizowania obszarów zdegradowanych zgodnie z misją, stanowiącą, że obszar rewitalizowany – ulica Główna i Krasickiego w Krupskim Młynie oraz Ziętek staną się obszarem zrównoważonego, harmonijnego i kompleksowego rozwoju.</w:t>
      </w:r>
    </w:p>
    <w:p w14:paraId="2ACCB320" w14:textId="442907B4" w:rsidR="00CB7305" w:rsidRDefault="00CB7305" w:rsidP="00E9783D">
      <w:pPr>
        <w:spacing w:after="0" w:line="240" w:lineRule="auto"/>
        <w:jc w:val="both"/>
        <w:rPr>
          <w:rFonts w:ascii="Times New Roman" w:hAnsi="Times New Roman" w:cs="Times New Roman"/>
          <w:sz w:val="24"/>
          <w:szCs w:val="24"/>
        </w:rPr>
      </w:pPr>
      <w:r w:rsidRPr="00E9783D">
        <w:rPr>
          <w:rFonts w:ascii="Times New Roman" w:hAnsi="Times New Roman" w:cs="Times New Roman"/>
          <w:sz w:val="24"/>
          <w:szCs w:val="24"/>
        </w:rPr>
        <w:t>Powyżej zacytowanej misji przypisane zostały cele i kierunki działań rewitalizacyjnych.</w:t>
      </w:r>
    </w:p>
    <w:p w14:paraId="75196738" w14:textId="77777777" w:rsidR="00E9783D" w:rsidRPr="00E9783D" w:rsidRDefault="00E9783D" w:rsidP="00E9783D">
      <w:pPr>
        <w:spacing w:after="0" w:line="240" w:lineRule="auto"/>
        <w:jc w:val="both"/>
        <w:rPr>
          <w:rFonts w:ascii="Times New Roman" w:hAnsi="Times New Roman" w:cs="Times New Roman"/>
          <w:sz w:val="24"/>
          <w:szCs w:val="24"/>
        </w:rPr>
      </w:pPr>
    </w:p>
    <w:tbl>
      <w:tblPr>
        <w:tblStyle w:val="Tabela-Siatka"/>
        <w:tblW w:w="0" w:type="auto"/>
        <w:tblInd w:w="0" w:type="dxa"/>
        <w:tblLook w:val="04A0" w:firstRow="1" w:lastRow="0" w:firstColumn="1" w:lastColumn="0" w:noHBand="0" w:noVBand="1"/>
      </w:tblPr>
      <w:tblGrid>
        <w:gridCol w:w="3020"/>
        <w:gridCol w:w="6040"/>
      </w:tblGrid>
      <w:tr w:rsidR="00CB7305" w:rsidRPr="00CB7305" w14:paraId="490C31E3" w14:textId="77777777" w:rsidTr="007C3FEB">
        <w:tc>
          <w:tcPr>
            <w:tcW w:w="3020" w:type="dxa"/>
            <w:shd w:val="clear" w:color="auto" w:fill="auto"/>
          </w:tcPr>
          <w:p w14:paraId="0A00AD71" w14:textId="77777777" w:rsidR="00CB7305" w:rsidRPr="00CB7305" w:rsidRDefault="00CB7305" w:rsidP="007C3FEB">
            <w:pPr>
              <w:jc w:val="both"/>
              <w:rPr>
                <w:b/>
                <w:sz w:val="24"/>
                <w:szCs w:val="24"/>
              </w:rPr>
            </w:pPr>
            <w:r w:rsidRPr="00CB7305">
              <w:rPr>
                <w:b/>
                <w:sz w:val="24"/>
                <w:szCs w:val="24"/>
              </w:rPr>
              <w:t>CELE</w:t>
            </w:r>
          </w:p>
        </w:tc>
        <w:tc>
          <w:tcPr>
            <w:tcW w:w="6040" w:type="dxa"/>
            <w:shd w:val="clear" w:color="auto" w:fill="auto"/>
          </w:tcPr>
          <w:p w14:paraId="570A8138" w14:textId="77777777" w:rsidR="00CB7305" w:rsidRPr="00CB7305" w:rsidRDefault="00CB7305" w:rsidP="007C3FEB">
            <w:pPr>
              <w:jc w:val="both"/>
              <w:rPr>
                <w:b/>
                <w:sz w:val="24"/>
                <w:szCs w:val="24"/>
              </w:rPr>
            </w:pPr>
            <w:r w:rsidRPr="00CB7305">
              <w:rPr>
                <w:b/>
                <w:sz w:val="24"/>
                <w:szCs w:val="24"/>
              </w:rPr>
              <w:t>KIERUNKI DZIAŁAŃ</w:t>
            </w:r>
          </w:p>
        </w:tc>
      </w:tr>
      <w:tr w:rsidR="00CB7305" w:rsidRPr="00CB7305" w14:paraId="5FE551DF" w14:textId="77777777" w:rsidTr="007C3FEB">
        <w:trPr>
          <w:trHeight w:val="522"/>
        </w:trPr>
        <w:tc>
          <w:tcPr>
            <w:tcW w:w="3020" w:type="dxa"/>
            <w:vMerge w:val="restart"/>
          </w:tcPr>
          <w:p w14:paraId="73E2A48F" w14:textId="77777777" w:rsidR="00CB7305" w:rsidRPr="00CB7305" w:rsidRDefault="00CB7305" w:rsidP="007C3FEB">
            <w:pPr>
              <w:rPr>
                <w:sz w:val="24"/>
                <w:szCs w:val="24"/>
              </w:rPr>
            </w:pPr>
            <w:r w:rsidRPr="00CB7305">
              <w:rPr>
                <w:sz w:val="24"/>
                <w:szCs w:val="24"/>
              </w:rPr>
              <w:t xml:space="preserve">C1. Powstanie obszaru oferującego nowoczesne </w:t>
            </w:r>
          </w:p>
          <w:p w14:paraId="58CFECA5" w14:textId="77777777" w:rsidR="00CB7305" w:rsidRPr="00CB7305" w:rsidRDefault="00CB7305" w:rsidP="007C3FEB">
            <w:pPr>
              <w:rPr>
                <w:sz w:val="24"/>
                <w:szCs w:val="24"/>
              </w:rPr>
            </w:pPr>
            <w:r w:rsidRPr="00CB7305">
              <w:rPr>
                <w:sz w:val="24"/>
                <w:szCs w:val="24"/>
              </w:rPr>
              <w:t>i kompleksowe formy wsparcia w zakresie włączenia społecznego i aktywizacji społecznej</w:t>
            </w:r>
          </w:p>
        </w:tc>
        <w:tc>
          <w:tcPr>
            <w:tcW w:w="6040" w:type="dxa"/>
          </w:tcPr>
          <w:p w14:paraId="3BB668F5" w14:textId="77777777" w:rsidR="00CB7305" w:rsidRPr="00CB7305" w:rsidRDefault="00CB7305" w:rsidP="007C3FEB">
            <w:pPr>
              <w:rPr>
                <w:sz w:val="24"/>
                <w:szCs w:val="24"/>
              </w:rPr>
            </w:pPr>
            <w:r w:rsidRPr="00CB7305">
              <w:rPr>
                <w:sz w:val="24"/>
                <w:szCs w:val="24"/>
              </w:rPr>
              <w:t xml:space="preserve">K1. Nadanie nowych funkcji budynkom poprzemysłowym </w:t>
            </w:r>
            <w:r w:rsidRPr="00CB7305">
              <w:rPr>
                <w:sz w:val="24"/>
                <w:szCs w:val="24"/>
              </w:rPr>
              <w:br/>
              <w:t xml:space="preserve">i </w:t>
            </w:r>
            <w:proofErr w:type="spellStart"/>
            <w:r w:rsidRPr="00CB7305">
              <w:rPr>
                <w:sz w:val="24"/>
                <w:szCs w:val="24"/>
              </w:rPr>
              <w:t>pokolejowym</w:t>
            </w:r>
            <w:proofErr w:type="spellEnd"/>
          </w:p>
        </w:tc>
      </w:tr>
      <w:tr w:rsidR="00CB7305" w:rsidRPr="00CB7305" w14:paraId="0A5F94F7" w14:textId="77777777" w:rsidTr="007C3FEB">
        <w:trPr>
          <w:trHeight w:val="489"/>
        </w:trPr>
        <w:tc>
          <w:tcPr>
            <w:tcW w:w="3020" w:type="dxa"/>
            <w:vMerge/>
          </w:tcPr>
          <w:p w14:paraId="7B82D42A" w14:textId="77777777" w:rsidR="00CB7305" w:rsidRPr="00CB7305" w:rsidRDefault="00CB7305" w:rsidP="007C3FEB">
            <w:pPr>
              <w:rPr>
                <w:sz w:val="24"/>
                <w:szCs w:val="24"/>
              </w:rPr>
            </w:pPr>
          </w:p>
        </w:tc>
        <w:tc>
          <w:tcPr>
            <w:tcW w:w="6040" w:type="dxa"/>
          </w:tcPr>
          <w:p w14:paraId="65124EA2" w14:textId="77777777" w:rsidR="00CB7305" w:rsidRPr="00CB7305" w:rsidRDefault="00CB7305" w:rsidP="007C3FEB">
            <w:pPr>
              <w:rPr>
                <w:sz w:val="24"/>
                <w:szCs w:val="24"/>
              </w:rPr>
            </w:pPr>
            <w:r w:rsidRPr="00CB7305">
              <w:rPr>
                <w:sz w:val="24"/>
                <w:szCs w:val="24"/>
              </w:rPr>
              <w:t>K2. Stworzenie obiektów oferujących usługi społeczne przeznaczone dla mieszkańców</w:t>
            </w:r>
          </w:p>
        </w:tc>
      </w:tr>
      <w:tr w:rsidR="00CB7305" w:rsidRPr="00CB7305" w14:paraId="731666F9" w14:textId="77777777" w:rsidTr="007C3FEB">
        <w:tc>
          <w:tcPr>
            <w:tcW w:w="3020" w:type="dxa"/>
            <w:vMerge/>
          </w:tcPr>
          <w:p w14:paraId="0FE281BA" w14:textId="77777777" w:rsidR="00CB7305" w:rsidRPr="00CB7305" w:rsidRDefault="00CB7305" w:rsidP="007C3FEB">
            <w:pPr>
              <w:rPr>
                <w:sz w:val="24"/>
                <w:szCs w:val="24"/>
              </w:rPr>
            </w:pPr>
          </w:p>
        </w:tc>
        <w:tc>
          <w:tcPr>
            <w:tcW w:w="6040" w:type="dxa"/>
          </w:tcPr>
          <w:p w14:paraId="7F9786AC" w14:textId="77777777" w:rsidR="00CB7305" w:rsidRPr="00CB7305" w:rsidRDefault="00CB7305" w:rsidP="007C3FEB">
            <w:pPr>
              <w:rPr>
                <w:sz w:val="24"/>
                <w:szCs w:val="24"/>
              </w:rPr>
            </w:pPr>
            <w:r w:rsidRPr="00CB7305">
              <w:rPr>
                <w:sz w:val="24"/>
                <w:szCs w:val="24"/>
              </w:rPr>
              <w:t>K3. Realizacja działań w zakresie organizacji czasu wolnego – wzmacnianie poczucia wspólnoty, sport, rekreacja, kultura</w:t>
            </w:r>
          </w:p>
        </w:tc>
      </w:tr>
      <w:tr w:rsidR="00CB7305" w:rsidRPr="00CB7305" w14:paraId="324C8DCE" w14:textId="77777777" w:rsidTr="007C3FEB">
        <w:tc>
          <w:tcPr>
            <w:tcW w:w="3020" w:type="dxa"/>
            <w:vMerge/>
          </w:tcPr>
          <w:p w14:paraId="3D794D47" w14:textId="77777777" w:rsidR="00CB7305" w:rsidRPr="00CB7305" w:rsidRDefault="00CB7305" w:rsidP="007C3FEB">
            <w:pPr>
              <w:rPr>
                <w:sz w:val="24"/>
                <w:szCs w:val="24"/>
              </w:rPr>
            </w:pPr>
          </w:p>
        </w:tc>
        <w:tc>
          <w:tcPr>
            <w:tcW w:w="6040" w:type="dxa"/>
          </w:tcPr>
          <w:p w14:paraId="71966924" w14:textId="77777777" w:rsidR="00CB7305" w:rsidRPr="00CB7305" w:rsidRDefault="00CB7305" w:rsidP="007C3FEB">
            <w:pPr>
              <w:rPr>
                <w:sz w:val="24"/>
                <w:szCs w:val="24"/>
              </w:rPr>
            </w:pPr>
            <w:r w:rsidRPr="00CB7305">
              <w:rPr>
                <w:sz w:val="24"/>
                <w:szCs w:val="24"/>
              </w:rPr>
              <w:t>K4. Powstanie nowoczesnych obiektów sportowych, rekreacyjnych i kulturalnych</w:t>
            </w:r>
          </w:p>
        </w:tc>
      </w:tr>
      <w:tr w:rsidR="00CB7305" w:rsidRPr="00CB7305" w14:paraId="6E9BBC51" w14:textId="77777777" w:rsidTr="007C3FEB">
        <w:tc>
          <w:tcPr>
            <w:tcW w:w="3020" w:type="dxa"/>
            <w:vMerge w:val="restart"/>
          </w:tcPr>
          <w:p w14:paraId="3DE8D7E6" w14:textId="77777777" w:rsidR="00CB7305" w:rsidRPr="00CB7305" w:rsidRDefault="00CB7305" w:rsidP="007C3FEB">
            <w:pPr>
              <w:rPr>
                <w:sz w:val="24"/>
                <w:szCs w:val="24"/>
              </w:rPr>
            </w:pPr>
            <w:r w:rsidRPr="00CB7305">
              <w:rPr>
                <w:sz w:val="24"/>
                <w:szCs w:val="24"/>
              </w:rPr>
              <w:t xml:space="preserve">C2. Realizacja funkcji doradczej i wspomagającej przeznaczonej dla mieszkańców, przedsiębiorców </w:t>
            </w:r>
            <w:r w:rsidRPr="00CB7305">
              <w:rPr>
                <w:sz w:val="24"/>
                <w:szCs w:val="24"/>
              </w:rPr>
              <w:br/>
              <w:t>i organizacji społecznych</w:t>
            </w:r>
          </w:p>
        </w:tc>
        <w:tc>
          <w:tcPr>
            <w:tcW w:w="6040" w:type="dxa"/>
          </w:tcPr>
          <w:p w14:paraId="28AF7802" w14:textId="77777777" w:rsidR="00CB7305" w:rsidRPr="00CB7305" w:rsidRDefault="00CB7305" w:rsidP="007C3FEB">
            <w:pPr>
              <w:rPr>
                <w:sz w:val="24"/>
                <w:szCs w:val="24"/>
              </w:rPr>
            </w:pPr>
            <w:r w:rsidRPr="00CB7305">
              <w:rPr>
                <w:sz w:val="24"/>
                <w:szCs w:val="24"/>
              </w:rPr>
              <w:t>K5. Rozwój istniejących i powstanie nowych  funkcji konsultacyjnych i doradczych dla wszystkich sektorów (gospodarczego, społecznego i publicznego) oraz dla mieszkańców</w:t>
            </w:r>
          </w:p>
        </w:tc>
      </w:tr>
      <w:tr w:rsidR="00CB7305" w:rsidRPr="00CB7305" w14:paraId="26AAD65A" w14:textId="77777777" w:rsidTr="007C3FEB">
        <w:tc>
          <w:tcPr>
            <w:tcW w:w="3020" w:type="dxa"/>
            <w:vMerge/>
          </w:tcPr>
          <w:p w14:paraId="6794563A" w14:textId="77777777" w:rsidR="00CB7305" w:rsidRPr="00CB7305" w:rsidRDefault="00CB7305" w:rsidP="007C3FEB">
            <w:pPr>
              <w:rPr>
                <w:sz w:val="24"/>
                <w:szCs w:val="24"/>
              </w:rPr>
            </w:pPr>
          </w:p>
        </w:tc>
        <w:tc>
          <w:tcPr>
            <w:tcW w:w="6040" w:type="dxa"/>
          </w:tcPr>
          <w:p w14:paraId="40BCD100" w14:textId="77777777" w:rsidR="00CB7305" w:rsidRPr="00CB7305" w:rsidRDefault="00CB7305" w:rsidP="007C3FEB">
            <w:pPr>
              <w:rPr>
                <w:sz w:val="24"/>
                <w:szCs w:val="24"/>
              </w:rPr>
            </w:pPr>
            <w:r w:rsidRPr="00CB7305">
              <w:rPr>
                <w:sz w:val="24"/>
                <w:szCs w:val="24"/>
              </w:rPr>
              <w:t>K6. Kreowanie projektów pobudzających rozwój społeczno-gospodarczy</w:t>
            </w:r>
          </w:p>
        </w:tc>
      </w:tr>
      <w:tr w:rsidR="00CB7305" w:rsidRPr="00CB7305" w14:paraId="24C4EFC7" w14:textId="77777777" w:rsidTr="007C3FEB">
        <w:tc>
          <w:tcPr>
            <w:tcW w:w="3020" w:type="dxa"/>
            <w:vMerge/>
          </w:tcPr>
          <w:p w14:paraId="02EDFD03" w14:textId="77777777" w:rsidR="00CB7305" w:rsidRPr="00CB7305" w:rsidRDefault="00CB7305" w:rsidP="007C3FEB">
            <w:pPr>
              <w:rPr>
                <w:sz w:val="24"/>
                <w:szCs w:val="24"/>
              </w:rPr>
            </w:pPr>
          </w:p>
        </w:tc>
        <w:tc>
          <w:tcPr>
            <w:tcW w:w="6040" w:type="dxa"/>
          </w:tcPr>
          <w:p w14:paraId="7F10060C" w14:textId="77777777" w:rsidR="00CB7305" w:rsidRPr="00CB7305" w:rsidRDefault="00CB7305" w:rsidP="007C3FEB">
            <w:pPr>
              <w:rPr>
                <w:sz w:val="24"/>
                <w:szCs w:val="24"/>
              </w:rPr>
            </w:pPr>
            <w:r w:rsidRPr="00CB7305">
              <w:rPr>
                <w:sz w:val="24"/>
                <w:szCs w:val="24"/>
              </w:rPr>
              <w:t>K7. Rozwój oferty inwestycyjnej przeznaczonej dla przedsiębiorców</w:t>
            </w:r>
          </w:p>
        </w:tc>
      </w:tr>
      <w:tr w:rsidR="00CB7305" w:rsidRPr="00CB7305" w14:paraId="19FA7FA7" w14:textId="77777777" w:rsidTr="007C3FEB">
        <w:tc>
          <w:tcPr>
            <w:tcW w:w="3020" w:type="dxa"/>
            <w:vMerge w:val="restart"/>
          </w:tcPr>
          <w:p w14:paraId="322F619D" w14:textId="77777777" w:rsidR="00CB7305" w:rsidRPr="00CB7305" w:rsidRDefault="00CB7305" w:rsidP="007C3FEB">
            <w:pPr>
              <w:rPr>
                <w:sz w:val="24"/>
                <w:szCs w:val="24"/>
              </w:rPr>
            </w:pPr>
            <w:r w:rsidRPr="00CB7305">
              <w:rPr>
                <w:sz w:val="24"/>
                <w:szCs w:val="24"/>
              </w:rPr>
              <w:t xml:space="preserve">C3. Powstanie przyjaznej </w:t>
            </w:r>
            <w:r w:rsidRPr="00CB7305">
              <w:rPr>
                <w:sz w:val="24"/>
                <w:szCs w:val="24"/>
              </w:rPr>
              <w:br/>
              <w:t>i funkcjonalnej przestrzeni mieszkalnej i usługowej.</w:t>
            </w:r>
          </w:p>
        </w:tc>
        <w:tc>
          <w:tcPr>
            <w:tcW w:w="6040" w:type="dxa"/>
          </w:tcPr>
          <w:p w14:paraId="5EC07FFA" w14:textId="77777777" w:rsidR="00CB7305" w:rsidRPr="00CB7305" w:rsidRDefault="00CB7305" w:rsidP="007C3FEB">
            <w:pPr>
              <w:rPr>
                <w:sz w:val="24"/>
                <w:szCs w:val="24"/>
              </w:rPr>
            </w:pPr>
            <w:r w:rsidRPr="00CB7305">
              <w:rPr>
                <w:sz w:val="24"/>
                <w:szCs w:val="24"/>
              </w:rPr>
              <w:t>K8. Modernizacja budynków mieszkalnych i usługowych</w:t>
            </w:r>
          </w:p>
        </w:tc>
      </w:tr>
      <w:tr w:rsidR="00CB7305" w:rsidRPr="00CB7305" w14:paraId="526AA658" w14:textId="77777777" w:rsidTr="007C3FEB">
        <w:tc>
          <w:tcPr>
            <w:tcW w:w="3020" w:type="dxa"/>
            <w:vMerge/>
          </w:tcPr>
          <w:p w14:paraId="39FFD760" w14:textId="77777777" w:rsidR="00CB7305" w:rsidRPr="00CB7305" w:rsidRDefault="00CB7305" w:rsidP="007C3FEB">
            <w:pPr>
              <w:rPr>
                <w:sz w:val="24"/>
                <w:szCs w:val="24"/>
              </w:rPr>
            </w:pPr>
          </w:p>
        </w:tc>
        <w:tc>
          <w:tcPr>
            <w:tcW w:w="6040" w:type="dxa"/>
          </w:tcPr>
          <w:p w14:paraId="26F65013" w14:textId="77777777" w:rsidR="00CB7305" w:rsidRPr="00CB7305" w:rsidRDefault="00CB7305" w:rsidP="007C3FEB">
            <w:pPr>
              <w:rPr>
                <w:sz w:val="24"/>
                <w:szCs w:val="24"/>
              </w:rPr>
            </w:pPr>
            <w:r w:rsidRPr="00CB7305">
              <w:rPr>
                <w:sz w:val="24"/>
                <w:szCs w:val="24"/>
              </w:rPr>
              <w:t>K9. Troska o stan środowiska naturalnego – dominującego zasobu na terenie gminy</w:t>
            </w:r>
          </w:p>
        </w:tc>
      </w:tr>
      <w:tr w:rsidR="00CB7305" w:rsidRPr="00CB7305" w14:paraId="6306BC76" w14:textId="77777777" w:rsidTr="007C3FEB">
        <w:tc>
          <w:tcPr>
            <w:tcW w:w="3020" w:type="dxa"/>
            <w:vMerge/>
          </w:tcPr>
          <w:p w14:paraId="607C55B5" w14:textId="77777777" w:rsidR="00CB7305" w:rsidRPr="00CB7305" w:rsidRDefault="00CB7305" w:rsidP="007C3FEB">
            <w:pPr>
              <w:rPr>
                <w:sz w:val="24"/>
                <w:szCs w:val="24"/>
              </w:rPr>
            </w:pPr>
          </w:p>
        </w:tc>
        <w:tc>
          <w:tcPr>
            <w:tcW w:w="6040" w:type="dxa"/>
          </w:tcPr>
          <w:p w14:paraId="1CF0F57F" w14:textId="77777777" w:rsidR="00CB7305" w:rsidRPr="00CB7305" w:rsidRDefault="00CB7305" w:rsidP="007C3FEB">
            <w:pPr>
              <w:rPr>
                <w:sz w:val="24"/>
                <w:szCs w:val="24"/>
              </w:rPr>
            </w:pPr>
            <w:r w:rsidRPr="00CB7305">
              <w:rPr>
                <w:sz w:val="24"/>
                <w:szCs w:val="24"/>
              </w:rPr>
              <w:t>K9. Stworzenie atrakcyjnych przestrzeni wspólnych</w:t>
            </w:r>
          </w:p>
        </w:tc>
      </w:tr>
      <w:tr w:rsidR="00CB7305" w:rsidRPr="00CB7305" w14:paraId="5377F243" w14:textId="77777777" w:rsidTr="007C3FEB">
        <w:tc>
          <w:tcPr>
            <w:tcW w:w="3020" w:type="dxa"/>
            <w:vMerge/>
          </w:tcPr>
          <w:p w14:paraId="1478E4F8" w14:textId="77777777" w:rsidR="00CB7305" w:rsidRPr="00CB7305" w:rsidRDefault="00CB7305" w:rsidP="007C3FEB">
            <w:pPr>
              <w:rPr>
                <w:sz w:val="24"/>
                <w:szCs w:val="24"/>
              </w:rPr>
            </w:pPr>
          </w:p>
        </w:tc>
        <w:tc>
          <w:tcPr>
            <w:tcW w:w="6040" w:type="dxa"/>
          </w:tcPr>
          <w:p w14:paraId="7CF4B95C" w14:textId="77777777" w:rsidR="00CB7305" w:rsidRPr="00CB7305" w:rsidRDefault="00CB7305" w:rsidP="007C3FEB">
            <w:pPr>
              <w:rPr>
                <w:sz w:val="24"/>
                <w:szCs w:val="24"/>
              </w:rPr>
            </w:pPr>
            <w:r w:rsidRPr="00CB7305">
              <w:rPr>
                <w:sz w:val="24"/>
                <w:szCs w:val="24"/>
              </w:rPr>
              <w:t>K10. Działania na rzecz wzmocnienia relacji sąsiedzkich</w:t>
            </w:r>
          </w:p>
        </w:tc>
      </w:tr>
      <w:tr w:rsidR="00CB7305" w:rsidRPr="00CB7305" w14:paraId="50AF570D" w14:textId="77777777" w:rsidTr="007C3FEB">
        <w:tc>
          <w:tcPr>
            <w:tcW w:w="3020" w:type="dxa"/>
            <w:vMerge/>
          </w:tcPr>
          <w:p w14:paraId="3B95C749" w14:textId="77777777" w:rsidR="00CB7305" w:rsidRPr="00CB7305" w:rsidRDefault="00CB7305" w:rsidP="007C3FEB">
            <w:pPr>
              <w:rPr>
                <w:sz w:val="24"/>
                <w:szCs w:val="24"/>
              </w:rPr>
            </w:pPr>
          </w:p>
        </w:tc>
        <w:tc>
          <w:tcPr>
            <w:tcW w:w="6040" w:type="dxa"/>
          </w:tcPr>
          <w:p w14:paraId="7C0B1847" w14:textId="77777777" w:rsidR="00CB7305" w:rsidRPr="00CB7305" w:rsidRDefault="00CB7305" w:rsidP="007C3FEB">
            <w:pPr>
              <w:rPr>
                <w:sz w:val="24"/>
                <w:szCs w:val="24"/>
              </w:rPr>
            </w:pPr>
            <w:r w:rsidRPr="00CB7305">
              <w:rPr>
                <w:sz w:val="24"/>
                <w:szCs w:val="24"/>
              </w:rPr>
              <w:t>K11. Modernizacja infrastruktury technicznej</w:t>
            </w:r>
          </w:p>
        </w:tc>
      </w:tr>
    </w:tbl>
    <w:p w14:paraId="71AB5FEB" w14:textId="77777777" w:rsidR="00CB7305" w:rsidRPr="00CB7305" w:rsidRDefault="00CB7305" w:rsidP="00E9783D">
      <w:pPr>
        <w:jc w:val="both"/>
      </w:pPr>
    </w:p>
    <w:p w14:paraId="5B31B892" w14:textId="77777777" w:rsidR="00952342" w:rsidRPr="00CB7305" w:rsidRDefault="00952342" w:rsidP="00952342">
      <w:pPr>
        <w:ind w:left="360"/>
        <w:jc w:val="both"/>
        <w:rPr>
          <w:rFonts w:ascii="Times New Roman" w:hAnsi="Times New Roman" w:cs="Times New Roman"/>
          <w:sz w:val="24"/>
          <w:szCs w:val="24"/>
        </w:rPr>
      </w:pPr>
    </w:p>
    <w:p w14:paraId="1D82A84F" w14:textId="77777777" w:rsidR="00952342" w:rsidRPr="00CB7305" w:rsidRDefault="00952342" w:rsidP="00952342">
      <w:pPr>
        <w:ind w:left="360"/>
        <w:jc w:val="both"/>
        <w:rPr>
          <w:rFonts w:ascii="Times New Roman" w:hAnsi="Times New Roman" w:cs="Times New Roman"/>
          <w:sz w:val="24"/>
          <w:szCs w:val="24"/>
        </w:rPr>
      </w:pPr>
    </w:p>
    <w:p w14:paraId="387FAE6C" w14:textId="77777777" w:rsidR="00952342" w:rsidRPr="00CB7305" w:rsidRDefault="00952342" w:rsidP="00952342">
      <w:pPr>
        <w:ind w:left="360"/>
        <w:jc w:val="both"/>
        <w:rPr>
          <w:rFonts w:ascii="Times New Roman" w:hAnsi="Times New Roman" w:cs="Times New Roman"/>
          <w:sz w:val="24"/>
          <w:szCs w:val="24"/>
        </w:rPr>
      </w:pPr>
    </w:p>
    <w:p w14:paraId="15534944" w14:textId="77777777" w:rsidR="00952342" w:rsidRPr="00CB7305" w:rsidRDefault="00952342" w:rsidP="00952342">
      <w:pPr>
        <w:ind w:left="360"/>
        <w:jc w:val="both"/>
        <w:rPr>
          <w:rFonts w:ascii="Times New Roman" w:hAnsi="Times New Roman" w:cs="Times New Roman"/>
          <w:sz w:val="24"/>
          <w:szCs w:val="24"/>
        </w:rPr>
      </w:pPr>
    </w:p>
    <w:p w14:paraId="372E7BFD" w14:textId="77777777" w:rsidR="00952342" w:rsidRPr="00CB7305" w:rsidRDefault="00952342" w:rsidP="00952342">
      <w:pPr>
        <w:ind w:left="360"/>
        <w:jc w:val="both"/>
        <w:rPr>
          <w:rFonts w:ascii="Times New Roman" w:hAnsi="Times New Roman" w:cs="Times New Roman"/>
          <w:sz w:val="24"/>
          <w:szCs w:val="24"/>
        </w:rPr>
      </w:pPr>
    </w:p>
    <w:p w14:paraId="43DEDC15" w14:textId="34EB8D3B" w:rsidR="00952342" w:rsidRDefault="00F634A8" w:rsidP="00952342">
      <w:pPr>
        <w:ind w:left="360"/>
        <w:jc w:val="both"/>
        <w:rPr>
          <w:rFonts w:ascii="Times New Roman" w:hAnsi="Times New Roman"/>
          <w:sz w:val="24"/>
          <w:szCs w:val="24"/>
        </w:rPr>
      </w:pPr>
      <w:r>
        <w:rPr>
          <w:noProof/>
        </w:rPr>
        <w:lastRenderedPageBreak/>
        <w:drawing>
          <wp:inline distT="0" distB="0" distL="0" distR="0" wp14:anchorId="4B95E927" wp14:editId="511E4A0B">
            <wp:extent cx="1891864" cy="1375410"/>
            <wp:effectExtent l="0" t="0" r="0" b="0"/>
            <wp:docPr id="33" name="Obraz 33" descr="Obraz zawierający tekst,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tekst, clipart&#10;&#10;Opis wygenerowany automatyczni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6386" cy="1422318"/>
                    </a:xfrm>
                    <a:prstGeom prst="rect">
                      <a:avLst/>
                    </a:prstGeom>
                  </pic:spPr>
                </pic:pic>
              </a:graphicData>
            </a:graphic>
          </wp:inline>
        </w:drawing>
      </w:r>
    </w:p>
    <w:p w14:paraId="1C665C1F" w14:textId="77777777" w:rsidR="00952342" w:rsidRDefault="00952342" w:rsidP="003174A0">
      <w:pPr>
        <w:numPr>
          <w:ilvl w:val="0"/>
          <w:numId w:val="7"/>
        </w:numPr>
        <w:jc w:val="both"/>
        <w:rPr>
          <w:rFonts w:ascii="Times New Roman" w:hAnsi="Times New Roman"/>
          <w:b/>
          <w:bCs/>
          <w:sz w:val="24"/>
          <w:szCs w:val="24"/>
        </w:rPr>
      </w:pPr>
      <w:r w:rsidRPr="00025805">
        <w:rPr>
          <w:rFonts w:ascii="Times New Roman" w:hAnsi="Times New Roman"/>
          <w:b/>
          <w:bCs/>
          <w:sz w:val="24"/>
          <w:szCs w:val="24"/>
        </w:rPr>
        <w:t>Program Gospodarowania Mieszkaniowym Zasobem Gminy</w:t>
      </w:r>
    </w:p>
    <w:p w14:paraId="3D31F6D5" w14:textId="77777777" w:rsidR="00952342" w:rsidRPr="00A14BBE" w:rsidRDefault="00952342" w:rsidP="00952342">
      <w:pPr>
        <w:spacing w:after="0" w:line="240" w:lineRule="auto"/>
        <w:ind w:left="360"/>
        <w:jc w:val="both"/>
        <w:rPr>
          <w:rFonts w:ascii="Times New Roman" w:hAnsi="Times New Roman"/>
          <w:sz w:val="16"/>
          <w:szCs w:val="16"/>
        </w:rPr>
      </w:pPr>
    </w:p>
    <w:p w14:paraId="5EBD13EE" w14:textId="0FB31F04" w:rsidR="009F6AA6" w:rsidRDefault="009F6AA6" w:rsidP="009F6AA6">
      <w:pPr>
        <w:spacing w:after="0" w:line="240" w:lineRule="auto"/>
        <w:ind w:left="360"/>
        <w:jc w:val="both"/>
        <w:rPr>
          <w:rFonts w:ascii="Times New Roman" w:hAnsi="Times New Roman" w:cs="Times New Roman"/>
          <w:sz w:val="24"/>
          <w:szCs w:val="24"/>
        </w:rPr>
      </w:pPr>
      <w:r w:rsidRPr="009F6AA6">
        <w:rPr>
          <w:rFonts w:ascii="Times New Roman" w:hAnsi="Times New Roman" w:cs="Times New Roman"/>
          <w:sz w:val="24"/>
          <w:szCs w:val="24"/>
        </w:rPr>
        <w:t xml:space="preserve">W 2020 roku gospodarowanie mieszkaniowym zasobem gminy odbywało się w oparciu                                o  Wieloletni </w:t>
      </w:r>
      <w:r>
        <w:rPr>
          <w:rFonts w:ascii="Times New Roman" w:hAnsi="Times New Roman" w:cs="Times New Roman"/>
          <w:sz w:val="24"/>
          <w:szCs w:val="24"/>
        </w:rPr>
        <w:t>P</w:t>
      </w:r>
      <w:r w:rsidRPr="009F6AA6">
        <w:rPr>
          <w:rFonts w:ascii="Times New Roman" w:hAnsi="Times New Roman" w:cs="Times New Roman"/>
          <w:sz w:val="24"/>
          <w:szCs w:val="24"/>
        </w:rPr>
        <w:t xml:space="preserve">rogram </w:t>
      </w:r>
      <w:r>
        <w:rPr>
          <w:rFonts w:ascii="Times New Roman" w:hAnsi="Times New Roman" w:cs="Times New Roman"/>
          <w:sz w:val="24"/>
          <w:szCs w:val="24"/>
        </w:rPr>
        <w:t>G</w:t>
      </w:r>
      <w:r w:rsidRPr="009F6AA6">
        <w:rPr>
          <w:rFonts w:ascii="Times New Roman" w:hAnsi="Times New Roman" w:cs="Times New Roman"/>
          <w:sz w:val="24"/>
          <w:szCs w:val="24"/>
        </w:rPr>
        <w:t xml:space="preserve">ospodarowania </w:t>
      </w:r>
      <w:r>
        <w:rPr>
          <w:rFonts w:ascii="Times New Roman" w:hAnsi="Times New Roman" w:cs="Times New Roman"/>
          <w:sz w:val="24"/>
          <w:szCs w:val="24"/>
        </w:rPr>
        <w:t>M</w:t>
      </w:r>
      <w:r w:rsidRPr="009F6AA6">
        <w:rPr>
          <w:rFonts w:ascii="Times New Roman" w:hAnsi="Times New Roman" w:cs="Times New Roman"/>
          <w:sz w:val="24"/>
          <w:szCs w:val="24"/>
        </w:rPr>
        <w:t xml:space="preserve">ieszkaniowym </w:t>
      </w:r>
      <w:r>
        <w:rPr>
          <w:rFonts w:ascii="Times New Roman" w:hAnsi="Times New Roman" w:cs="Times New Roman"/>
          <w:sz w:val="24"/>
          <w:szCs w:val="24"/>
        </w:rPr>
        <w:t>Z</w:t>
      </w:r>
      <w:r w:rsidRPr="009F6AA6">
        <w:rPr>
          <w:rFonts w:ascii="Times New Roman" w:hAnsi="Times New Roman" w:cs="Times New Roman"/>
          <w:sz w:val="24"/>
          <w:szCs w:val="24"/>
        </w:rPr>
        <w:t>asobem Gminy Krupski Młyn na lata 2016-2020, który został przyjęty w dniu 24 listopada 2015 r</w:t>
      </w:r>
      <w:r>
        <w:rPr>
          <w:rFonts w:ascii="Times New Roman" w:hAnsi="Times New Roman" w:cs="Times New Roman"/>
          <w:sz w:val="24"/>
          <w:szCs w:val="24"/>
        </w:rPr>
        <w:t>oku</w:t>
      </w:r>
      <w:r w:rsidRPr="009F6AA6">
        <w:rPr>
          <w:rFonts w:ascii="Times New Roman" w:hAnsi="Times New Roman" w:cs="Times New Roman"/>
          <w:sz w:val="24"/>
          <w:szCs w:val="24"/>
        </w:rPr>
        <w:t xml:space="preserve"> na mocy Uchwały Nr XII/90/15 Rady Gminy Krupski Młyn. </w:t>
      </w:r>
    </w:p>
    <w:p w14:paraId="0DA98D9A" w14:textId="77777777" w:rsidR="009F6AA6" w:rsidRPr="009F6AA6" w:rsidRDefault="009F6AA6" w:rsidP="009F6AA6">
      <w:pPr>
        <w:spacing w:after="0" w:line="240" w:lineRule="auto"/>
        <w:ind w:left="360"/>
        <w:jc w:val="both"/>
        <w:rPr>
          <w:rFonts w:ascii="Times New Roman" w:hAnsi="Times New Roman" w:cs="Times New Roman"/>
          <w:sz w:val="16"/>
          <w:szCs w:val="16"/>
        </w:rPr>
      </w:pPr>
    </w:p>
    <w:p w14:paraId="16B289F3" w14:textId="0ED5DFB6" w:rsidR="009F6AA6" w:rsidRDefault="009F6AA6" w:rsidP="009F6AA6">
      <w:pPr>
        <w:spacing w:after="0" w:line="240" w:lineRule="auto"/>
        <w:ind w:left="360"/>
        <w:jc w:val="both"/>
        <w:rPr>
          <w:rFonts w:ascii="Times New Roman" w:hAnsi="Times New Roman" w:cs="Times New Roman"/>
          <w:sz w:val="24"/>
          <w:szCs w:val="24"/>
        </w:rPr>
      </w:pPr>
      <w:r w:rsidRPr="009F6AA6">
        <w:rPr>
          <w:rFonts w:ascii="Times New Roman" w:hAnsi="Times New Roman" w:cs="Times New Roman"/>
          <w:sz w:val="24"/>
          <w:szCs w:val="24"/>
        </w:rPr>
        <w:t xml:space="preserve">Realizacja zadań z zakresu gospodarki lokalowej prowadzona była przy pomocy komórki organizacyjnej Urzędu Gminy w Krupskim Młynie – </w:t>
      </w:r>
      <w:r>
        <w:rPr>
          <w:rFonts w:ascii="Times New Roman" w:hAnsi="Times New Roman" w:cs="Times New Roman"/>
          <w:sz w:val="24"/>
          <w:szCs w:val="24"/>
        </w:rPr>
        <w:t>R</w:t>
      </w:r>
      <w:r w:rsidRPr="009F6AA6">
        <w:rPr>
          <w:rFonts w:ascii="Times New Roman" w:hAnsi="Times New Roman" w:cs="Times New Roman"/>
          <w:sz w:val="24"/>
          <w:szCs w:val="24"/>
        </w:rPr>
        <w:t xml:space="preserve">eferatu Gospodarki Komunalnej </w:t>
      </w:r>
      <w:r w:rsidR="004B1903">
        <w:rPr>
          <w:rFonts w:ascii="Times New Roman" w:hAnsi="Times New Roman" w:cs="Times New Roman"/>
          <w:sz w:val="24"/>
          <w:szCs w:val="24"/>
        </w:rPr>
        <w:t xml:space="preserve">                                  </w:t>
      </w:r>
      <w:r w:rsidRPr="009F6AA6">
        <w:rPr>
          <w:rFonts w:ascii="Times New Roman" w:hAnsi="Times New Roman" w:cs="Times New Roman"/>
          <w:sz w:val="24"/>
          <w:szCs w:val="24"/>
        </w:rPr>
        <w:t>i Mieszkaniowej</w:t>
      </w:r>
      <w:r>
        <w:rPr>
          <w:rFonts w:ascii="Times New Roman" w:hAnsi="Times New Roman" w:cs="Times New Roman"/>
          <w:sz w:val="24"/>
          <w:szCs w:val="24"/>
        </w:rPr>
        <w:t>.</w:t>
      </w:r>
    </w:p>
    <w:p w14:paraId="02C8C189" w14:textId="77777777" w:rsidR="009F6AA6" w:rsidRPr="009F6AA6" w:rsidRDefault="009F6AA6" w:rsidP="009F6AA6">
      <w:pPr>
        <w:spacing w:after="0" w:line="240" w:lineRule="auto"/>
        <w:ind w:left="360"/>
        <w:jc w:val="both"/>
        <w:rPr>
          <w:rFonts w:ascii="Times New Roman" w:hAnsi="Times New Roman" w:cs="Times New Roman"/>
          <w:sz w:val="16"/>
          <w:szCs w:val="16"/>
        </w:rPr>
      </w:pPr>
    </w:p>
    <w:p w14:paraId="5A62E5C0" w14:textId="0E483F31" w:rsidR="009F6AA6" w:rsidRDefault="009F6AA6" w:rsidP="009F6AA6">
      <w:pPr>
        <w:spacing w:after="0" w:line="240" w:lineRule="auto"/>
        <w:ind w:left="360"/>
        <w:jc w:val="both"/>
        <w:rPr>
          <w:rFonts w:ascii="Times New Roman" w:hAnsi="Times New Roman" w:cs="Times New Roman"/>
          <w:sz w:val="24"/>
          <w:szCs w:val="24"/>
        </w:rPr>
      </w:pPr>
      <w:r w:rsidRPr="009F6AA6">
        <w:rPr>
          <w:rFonts w:ascii="Times New Roman" w:hAnsi="Times New Roman" w:cs="Times New Roman"/>
          <w:sz w:val="24"/>
          <w:szCs w:val="24"/>
        </w:rPr>
        <w:t>Program zawiera informacje dotyczące ilości zasobów mieszkaniowych, ich stanu technicznego, wyposażenia, planów remontów, sprzedaży lokali mieszkalnych, zasad polityki czynszowej, zarządzania zasobem gminnym, sposobu finansowania i wysokości wydatków na realizacj</w:t>
      </w:r>
      <w:r w:rsidR="00FE48E2">
        <w:rPr>
          <w:rFonts w:ascii="Times New Roman" w:hAnsi="Times New Roman" w:cs="Times New Roman"/>
          <w:sz w:val="24"/>
          <w:szCs w:val="24"/>
        </w:rPr>
        <w:t>ę</w:t>
      </w:r>
      <w:r w:rsidRPr="009F6AA6">
        <w:rPr>
          <w:rFonts w:ascii="Times New Roman" w:hAnsi="Times New Roman" w:cs="Times New Roman"/>
          <w:sz w:val="24"/>
          <w:szCs w:val="24"/>
        </w:rPr>
        <w:t xml:space="preserve"> celów związanych z polityk</w:t>
      </w:r>
      <w:r>
        <w:rPr>
          <w:rFonts w:ascii="Times New Roman" w:hAnsi="Times New Roman" w:cs="Times New Roman"/>
          <w:sz w:val="24"/>
          <w:szCs w:val="24"/>
        </w:rPr>
        <w:t>ą</w:t>
      </w:r>
      <w:r w:rsidRPr="009F6AA6">
        <w:rPr>
          <w:rFonts w:ascii="Times New Roman" w:hAnsi="Times New Roman" w:cs="Times New Roman"/>
          <w:sz w:val="24"/>
          <w:szCs w:val="24"/>
        </w:rPr>
        <w:t xml:space="preserve"> mieszkaniową gminy.    </w:t>
      </w:r>
    </w:p>
    <w:p w14:paraId="36593D6F" w14:textId="77777777" w:rsidR="009F6AA6" w:rsidRPr="009F6AA6" w:rsidRDefault="009F6AA6" w:rsidP="009F6AA6">
      <w:pPr>
        <w:spacing w:after="0" w:line="240" w:lineRule="auto"/>
        <w:ind w:left="360"/>
        <w:jc w:val="both"/>
        <w:rPr>
          <w:rFonts w:ascii="Times New Roman" w:hAnsi="Times New Roman" w:cs="Times New Roman"/>
          <w:sz w:val="16"/>
          <w:szCs w:val="16"/>
        </w:rPr>
      </w:pPr>
    </w:p>
    <w:p w14:paraId="1F14D29D" w14:textId="71AC2ABF" w:rsidR="009F6AA6" w:rsidRDefault="009F6AA6" w:rsidP="009F6AA6">
      <w:pPr>
        <w:spacing w:after="0" w:line="240" w:lineRule="auto"/>
        <w:ind w:left="360"/>
        <w:jc w:val="both"/>
        <w:rPr>
          <w:rFonts w:ascii="Times New Roman" w:hAnsi="Times New Roman" w:cs="Times New Roman"/>
          <w:sz w:val="24"/>
          <w:szCs w:val="24"/>
        </w:rPr>
      </w:pPr>
      <w:r w:rsidRPr="009F6AA6">
        <w:rPr>
          <w:rFonts w:ascii="Times New Roman" w:hAnsi="Times New Roman" w:cs="Times New Roman"/>
          <w:sz w:val="24"/>
          <w:szCs w:val="24"/>
        </w:rPr>
        <w:t>Zasób lokali mieszkalnych wynoszący na dzień 30.10.2015 r</w:t>
      </w:r>
      <w:r>
        <w:rPr>
          <w:rFonts w:ascii="Times New Roman" w:hAnsi="Times New Roman" w:cs="Times New Roman"/>
          <w:sz w:val="24"/>
          <w:szCs w:val="24"/>
        </w:rPr>
        <w:t>oku</w:t>
      </w:r>
      <w:r w:rsidRPr="009F6AA6">
        <w:rPr>
          <w:rFonts w:ascii="Times New Roman" w:hAnsi="Times New Roman" w:cs="Times New Roman"/>
          <w:sz w:val="24"/>
          <w:szCs w:val="24"/>
        </w:rPr>
        <w:t xml:space="preserve"> 358 lokali ulegał sukcesywnemu zmniejszeniu z uwagi na prowadzoną, w sposób ciągły, sprzedaż mieszkań realizowaną najczęściej na rzecz dotychczasowych najemców.  Wg stanu na dzień 31.12.2020 r</w:t>
      </w:r>
      <w:r>
        <w:rPr>
          <w:rFonts w:ascii="Times New Roman" w:hAnsi="Times New Roman" w:cs="Times New Roman"/>
          <w:sz w:val="24"/>
          <w:szCs w:val="24"/>
        </w:rPr>
        <w:t>oku</w:t>
      </w:r>
      <w:r w:rsidRPr="009F6AA6">
        <w:rPr>
          <w:rFonts w:ascii="Times New Roman" w:hAnsi="Times New Roman" w:cs="Times New Roman"/>
          <w:sz w:val="24"/>
          <w:szCs w:val="24"/>
        </w:rPr>
        <w:t xml:space="preserve"> zasób mieszkań gminnych wynosił 287 lokali. Na przestrzeni ostatnich </w:t>
      </w:r>
      <w:r w:rsidR="00777700">
        <w:rPr>
          <w:rFonts w:ascii="Times New Roman" w:hAnsi="Times New Roman" w:cs="Times New Roman"/>
          <w:sz w:val="24"/>
          <w:szCs w:val="24"/>
        </w:rPr>
        <w:t xml:space="preserve">                  </w:t>
      </w:r>
      <w:r w:rsidRPr="009F6AA6">
        <w:rPr>
          <w:rFonts w:ascii="Times New Roman" w:hAnsi="Times New Roman" w:cs="Times New Roman"/>
          <w:sz w:val="24"/>
          <w:szCs w:val="24"/>
        </w:rPr>
        <w:t>5 lat objęty Programem zasób lokalowy został zmniejszony</w:t>
      </w:r>
      <w:r>
        <w:rPr>
          <w:rFonts w:ascii="Times New Roman" w:hAnsi="Times New Roman" w:cs="Times New Roman"/>
          <w:sz w:val="24"/>
          <w:szCs w:val="24"/>
        </w:rPr>
        <w:t xml:space="preserve"> </w:t>
      </w:r>
      <w:r w:rsidRPr="009F6AA6">
        <w:rPr>
          <w:rFonts w:ascii="Times New Roman" w:hAnsi="Times New Roman" w:cs="Times New Roman"/>
          <w:sz w:val="24"/>
          <w:szCs w:val="24"/>
        </w:rPr>
        <w:t xml:space="preserve">o 20%, lecz ilość lokali pozostających w posiadaniu Gminy Krupski Młyn uznaje się za wystarczającą do realizacji polityki mieszkaniowej, w tym zabezpieczania potrzeb mieszkaniowych osób oczekujących na wynajem lokum z zasobów gminnych.  </w:t>
      </w:r>
    </w:p>
    <w:p w14:paraId="2A85F133" w14:textId="77777777" w:rsidR="009F6AA6" w:rsidRPr="009F6AA6" w:rsidRDefault="009F6AA6" w:rsidP="009F6AA6">
      <w:pPr>
        <w:spacing w:after="0" w:line="240" w:lineRule="auto"/>
        <w:ind w:left="360"/>
        <w:jc w:val="both"/>
        <w:rPr>
          <w:rFonts w:ascii="Times New Roman" w:hAnsi="Times New Roman" w:cs="Times New Roman"/>
          <w:sz w:val="16"/>
          <w:szCs w:val="16"/>
        </w:rPr>
      </w:pPr>
    </w:p>
    <w:p w14:paraId="7CE09F08" w14:textId="74F0CB8F" w:rsidR="009F6AA6" w:rsidRDefault="009F6AA6" w:rsidP="009F6AA6">
      <w:pPr>
        <w:spacing w:after="0" w:line="240" w:lineRule="auto"/>
        <w:ind w:left="360"/>
        <w:jc w:val="both"/>
        <w:rPr>
          <w:rFonts w:ascii="Times New Roman" w:hAnsi="Times New Roman" w:cs="Times New Roman"/>
          <w:sz w:val="24"/>
          <w:szCs w:val="24"/>
        </w:rPr>
      </w:pPr>
      <w:r w:rsidRPr="009F6AA6">
        <w:rPr>
          <w:rFonts w:ascii="Times New Roman" w:hAnsi="Times New Roman" w:cs="Times New Roman"/>
          <w:sz w:val="24"/>
          <w:szCs w:val="24"/>
        </w:rPr>
        <w:t>Dynamika sprzedaży mieszkań w 2020 r</w:t>
      </w:r>
      <w:r>
        <w:rPr>
          <w:rFonts w:ascii="Times New Roman" w:hAnsi="Times New Roman" w:cs="Times New Roman"/>
          <w:sz w:val="24"/>
          <w:szCs w:val="24"/>
        </w:rPr>
        <w:t>oku</w:t>
      </w:r>
      <w:r w:rsidRPr="009F6AA6">
        <w:rPr>
          <w:rFonts w:ascii="Times New Roman" w:hAnsi="Times New Roman" w:cs="Times New Roman"/>
          <w:sz w:val="24"/>
          <w:szCs w:val="24"/>
        </w:rPr>
        <w:t xml:space="preserve"> względem zaprognozowanej w Programie była wyższa. W roku 2020</w:t>
      </w:r>
      <w:r>
        <w:rPr>
          <w:rFonts w:ascii="Times New Roman" w:hAnsi="Times New Roman" w:cs="Times New Roman"/>
          <w:sz w:val="24"/>
          <w:szCs w:val="24"/>
        </w:rPr>
        <w:t xml:space="preserve"> roku</w:t>
      </w:r>
      <w:r w:rsidRPr="009F6AA6">
        <w:rPr>
          <w:rFonts w:ascii="Times New Roman" w:hAnsi="Times New Roman" w:cs="Times New Roman"/>
          <w:sz w:val="24"/>
          <w:szCs w:val="24"/>
        </w:rPr>
        <w:t xml:space="preserve"> zostało sprzedanych 1</w:t>
      </w:r>
      <w:r>
        <w:rPr>
          <w:rFonts w:ascii="Times New Roman" w:hAnsi="Times New Roman" w:cs="Times New Roman"/>
          <w:sz w:val="24"/>
          <w:szCs w:val="24"/>
        </w:rPr>
        <w:t>2</w:t>
      </w:r>
      <w:r w:rsidRPr="009F6AA6">
        <w:rPr>
          <w:rFonts w:ascii="Times New Roman" w:hAnsi="Times New Roman" w:cs="Times New Roman"/>
          <w:sz w:val="24"/>
          <w:szCs w:val="24"/>
        </w:rPr>
        <w:t xml:space="preserve"> lokali mieszkalnych (przy prognozie zawartej w Programie corocznego zbywania 4 lokali), z tego 1</w:t>
      </w:r>
      <w:r>
        <w:rPr>
          <w:rFonts w:ascii="Times New Roman" w:hAnsi="Times New Roman" w:cs="Times New Roman"/>
          <w:sz w:val="24"/>
          <w:szCs w:val="24"/>
        </w:rPr>
        <w:t>1</w:t>
      </w:r>
      <w:r w:rsidRPr="009F6AA6">
        <w:rPr>
          <w:rFonts w:ascii="Times New Roman" w:hAnsi="Times New Roman" w:cs="Times New Roman"/>
          <w:sz w:val="24"/>
          <w:szCs w:val="24"/>
        </w:rPr>
        <w:t xml:space="preserve"> lokali zostało zbytych na rzecz dotychczasowych najemców a 1 lokal zbyty na otwartym rynku w procedurze przetargowej.  </w:t>
      </w:r>
    </w:p>
    <w:p w14:paraId="6ADF5A85" w14:textId="77777777" w:rsidR="009F6AA6" w:rsidRPr="009F6AA6" w:rsidRDefault="009F6AA6" w:rsidP="009F6AA6">
      <w:pPr>
        <w:spacing w:after="0" w:line="240" w:lineRule="auto"/>
        <w:ind w:left="360"/>
        <w:jc w:val="both"/>
        <w:rPr>
          <w:rFonts w:ascii="Times New Roman" w:hAnsi="Times New Roman" w:cs="Times New Roman"/>
          <w:sz w:val="16"/>
          <w:szCs w:val="16"/>
        </w:rPr>
      </w:pPr>
    </w:p>
    <w:p w14:paraId="5041F97B" w14:textId="3E15453A" w:rsidR="009F6AA6" w:rsidRDefault="009F6AA6" w:rsidP="009F6AA6">
      <w:pPr>
        <w:spacing w:after="0" w:line="240" w:lineRule="auto"/>
        <w:ind w:left="360"/>
        <w:jc w:val="both"/>
        <w:rPr>
          <w:rFonts w:ascii="Times New Roman" w:hAnsi="Times New Roman" w:cs="Times New Roman"/>
          <w:sz w:val="24"/>
          <w:szCs w:val="24"/>
        </w:rPr>
      </w:pPr>
      <w:r w:rsidRPr="009F6AA6">
        <w:rPr>
          <w:rFonts w:ascii="Times New Roman" w:hAnsi="Times New Roman" w:cs="Times New Roman"/>
          <w:sz w:val="24"/>
          <w:szCs w:val="24"/>
        </w:rPr>
        <w:t>Zachętą do nabywania lokali  przez ich najemców, na zasadach pierwszeństwa było utrzymanie na rok 2020 zwiększonych bonifikat do cen sprzedaży nieruchomości lokalowych przyjętych przez Radę Gminy Krupski Młyn na mocy uchwały Nr VII/37/19  w kwietniu 2019 r</w:t>
      </w:r>
      <w:r>
        <w:rPr>
          <w:rFonts w:ascii="Times New Roman" w:hAnsi="Times New Roman" w:cs="Times New Roman"/>
          <w:sz w:val="24"/>
          <w:szCs w:val="24"/>
        </w:rPr>
        <w:t>oku.</w:t>
      </w:r>
    </w:p>
    <w:p w14:paraId="510D9E3C" w14:textId="77777777" w:rsidR="009F6AA6" w:rsidRPr="009F6AA6" w:rsidRDefault="009F6AA6" w:rsidP="009F6AA6">
      <w:pPr>
        <w:spacing w:after="0" w:line="240" w:lineRule="auto"/>
        <w:ind w:left="360"/>
        <w:jc w:val="both"/>
        <w:rPr>
          <w:rFonts w:ascii="Times New Roman" w:hAnsi="Times New Roman" w:cs="Times New Roman"/>
          <w:sz w:val="16"/>
          <w:szCs w:val="16"/>
        </w:rPr>
      </w:pPr>
    </w:p>
    <w:p w14:paraId="0E0CBC07" w14:textId="4C7F6E6F" w:rsidR="009F6AA6" w:rsidRDefault="009F6AA6" w:rsidP="009F6AA6">
      <w:pPr>
        <w:spacing w:after="0" w:line="240" w:lineRule="auto"/>
        <w:ind w:left="360"/>
        <w:jc w:val="both"/>
        <w:rPr>
          <w:rFonts w:ascii="Times New Roman" w:hAnsi="Times New Roman" w:cs="Times New Roman"/>
          <w:sz w:val="24"/>
          <w:szCs w:val="24"/>
        </w:rPr>
      </w:pPr>
      <w:r w:rsidRPr="009F6AA6">
        <w:rPr>
          <w:rFonts w:ascii="Times New Roman" w:hAnsi="Times New Roman" w:cs="Times New Roman"/>
          <w:sz w:val="24"/>
          <w:szCs w:val="24"/>
        </w:rPr>
        <w:t>W zasobie lokalowym Gminy Krupski Młyn w 2020 r</w:t>
      </w:r>
      <w:r>
        <w:rPr>
          <w:rFonts w:ascii="Times New Roman" w:hAnsi="Times New Roman" w:cs="Times New Roman"/>
          <w:sz w:val="24"/>
          <w:szCs w:val="24"/>
        </w:rPr>
        <w:t xml:space="preserve">oku </w:t>
      </w:r>
      <w:r w:rsidRPr="009F6AA6">
        <w:rPr>
          <w:rFonts w:ascii="Times New Roman" w:hAnsi="Times New Roman" w:cs="Times New Roman"/>
          <w:sz w:val="24"/>
          <w:szCs w:val="24"/>
        </w:rPr>
        <w:t>występuje nadal jeden lokal komunalny położony w Ziętku bl.7, który zgodnie z  uchwałą Nr XXIII/165/16 Rady Gminy Krupski Młyn z dnia 29 listopada 2016 r. pełni nadal funkcję  mieszkania chronionego, pozostającego w dyspozycji Gminnego Ośrodka Pomocy Społecznej. W 2020 r</w:t>
      </w:r>
      <w:r>
        <w:rPr>
          <w:rFonts w:ascii="Times New Roman" w:hAnsi="Times New Roman" w:cs="Times New Roman"/>
          <w:sz w:val="24"/>
          <w:szCs w:val="24"/>
        </w:rPr>
        <w:t>oku</w:t>
      </w:r>
      <w:r w:rsidRPr="009F6AA6">
        <w:rPr>
          <w:rFonts w:ascii="Times New Roman" w:hAnsi="Times New Roman" w:cs="Times New Roman"/>
          <w:sz w:val="24"/>
          <w:szCs w:val="24"/>
        </w:rPr>
        <w:t xml:space="preserve"> </w:t>
      </w:r>
      <w:r w:rsidR="00FE48E2">
        <w:rPr>
          <w:rFonts w:ascii="Times New Roman" w:hAnsi="Times New Roman" w:cs="Times New Roman"/>
          <w:sz w:val="24"/>
          <w:szCs w:val="24"/>
        </w:rPr>
        <w:t>zachodziła potrzeba umieszczenia 1 rodziny w mieszkaniu chronionym.</w:t>
      </w:r>
      <w:r w:rsidRPr="009F6AA6">
        <w:rPr>
          <w:rFonts w:ascii="Times New Roman" w:hAnsi="Times New Roman" w:cs="Times New Roman"/>
          <w:sz w:val="24"/>
          <w:szCs w:val="24"/>
        </w:rPr>
        <w:t xml:space="preserve">      </w:t>
      </w:r>
    </w:p>
    <w:p w14:paraId="07301D9C" w14:textId="77777777" w:rsidR="009F6AA6" w:rsidRPr="009F6AA6" w:rsidRDefault="009F6AA6" w:rsidP="009F6AA6">
      <w:pPr>
        <w:spacing w:after="0" w:line="240" w:lineRule="auto"/>
        <w:ind w:left="360"/>
        <w:jc w:val="both"/>
        <w:rPr>
          <w:rFonts w:ascii="Times New Roman" w:hAnsi="Times New Roman" w:cs="Times New Roman"/>
          <w:sz w:val="16"/>
          <w:szCs w:val="16"/>
        </w:rPr>
      </w:pPr>
    </w:p>
    <w:p w14:paraId="2D3B0346" w14:textId="6C88F542" w:rsidR="009F6AA6" w:rsidRDefault="009F6AA6" w:rsidP="009F6AA6">
      <w:pPr>
        <w:spacing w:after="0" w:line="240" w:lineRule="auto"/>
        <w:ind w:left="360"/>
        <w:jc w:val="both"/>
        <w:rPr>
          <w:rFonts w:ascii="Times New Roman" w:hAnsi="Times New Roman" w:cs="Times New Roman"/>
          <w:sz w:val="24"/>
          <w:szCs w:val="24"/>
        </w:rPr>
      </w:pPr>
      <w:r w:rsidRPr="009F6AA6">
        <w:rPr>
          <w:rFonts w:ascii="Times New Roman" w:hAnsi="Times New Roman" w:cs="Times New Roman"/>
          <w:sz w:val="24"/>
          <w:szCs w:val="24"/>
        </w:rPr>
        <w:lastRenderedPageBreak/>
        <w:t>W 2020 r</w:t>
      </w:r>
      <w:r>
        <w:rPr>
          <w:rFonts w:ascii="Times New Roman" w:hAnsi="Times New Roman" w:cs="Times New Roman"/>
          <w:sz w:val="24"/>
          <w:szCs w:val="24"/>
        </w:rPr>
        <w:t>oku</w:t>
      </w:r>
      <w:r w:rsidRPr="009F6AA6">
        <w:rPr>
          <w:rFonts w:ascii="Times New Roman" w:hAnsi="Times New Roman" w:cs="Times New Roman"/>
          <w:sz w:val="24"/>
          <w:szCs w:val="24"/>
        </w:rPr>
        <w:t xml:space="preserve"> w zasobach gminnych, stosownie do możliwości budżetowych, przeprowadzono remonty mające na celu utrzymanie gminnego zasobu budynkowego </w:t>
      </w:r>
      <w:r w:rsidR="00777700">
        <w:rPr>
          <w:rFonts w:ascii="Times New Roman" w:hAnsi="Times New Roman" w:cs="Times New Roman"/>
          <w:sz w:val="24"/>
          <w:szCs w:val="24"/>
        </w:rPr>
        <w:t xml:space="preserve">                     </w:t>
      </w:r>
      <w:r w:rsidRPr="009F6AA6">
        <w:rPr>
          <w:rFonts w:ascii="Times New Roman" w:hAnsi="Times New Roman" w:cs="Times New Roman"/>
          <w:sz w:val="24"/>
          <w:szCs w:val="24"/>
        </w:rPr>
        <w:t xml:space="preserve">w stanie niepogorszonym, m.in. wykonany został remont pokryć dachowych papowych na budynkach gospodarczych przy ul. Głównej 9  w Krupskim Młynie a także wykonano naprawy wewnętrznych instalacji grzewczych w kilku punktach. </w:t>
      </w:r>
    </w:p>
    <w:p w14:paraId="382E22C6" w14:textId="77777777" w:rsidR="009F6AA6" w:rsidRPr="009F6AA6" w:rsidRDefault="009F6AA6" w:rsidP="009F6AA6">
      <w:pPr>
        <w:spacing w:after="0" w:line="240" w:lineRule="auto"/>
        <w:ind w:left="360"/>
        <w:jc w:val="both"/>
        <w:rPr>
          <w:rFonts w:ascii="Times New Roman" w:hAnsi="Times New Roman" w:cs="Times New Roman"/>
          <w:sz w:val="16"/>
          <w:szCs w:val="16"/>
        </w:rPr>
      </w:pPr>
    </w:p>
    <w:p w14:paraId="4BF95B29" w14:textId="77777777" w:rsidR="009F6AA6" w:rsidRPr="009F6AA6" w:rsidRDefault="009F6AA6" w:rsidP="009F6AA6">
      <w:pPr>
        <w:spacing w:after="0" w:line="240" w:lineRule="auto"/>
        <w:ind w:left="360"/>
        <w:jc w:val="both"/>
        <w:rPr>
          <w:rFonts w:ascii="Times New Roman" w:hAnsi="Times New Roman" w:cs="Times New Roman"/>
          <w:sz w:val="24"/>
          <w:szCs w:val="24"/>
        </w:rPr>
      </w:pPr>
      <w:r w:rsidRPr="009F6AA6">
        <w:rPr>
          <w:rFonts w:ascii="Times New Roman" w:hAnsi="Times New Roman" w:cs="Times New Roman"/>
          <w:sz w:val="24"/>
          <w:szCs w:val="24"/>
        </w:rPr>
        <w:t>Na bieżąco wykonywane były prace związane z usuwaniem zaistniałych awarii na sieciach elektrycznych, wodno-kanalizacyjnych, grzewczych a także wykonana została awaryjna wymiana stolarki okiennej w lokalach komunalnych.</w:t>
      </w:r>
    </w:p>
    <w:p w14:paraId="382B1FB8" w14:textId="77777777" w:rsidR="009F6AA6" w:rsidRPr="009F6AA6" w:rsidRDefault="009F6AA6" w:rsidP="009F6AA6">
      <w:pPr>
        <w:spacing w:after="0" w:line="240" w:lineRule="auto"/>
        <w:ind w:left="360"/>
        <w:jc w:val="both"/>
        <w:rPr>
          <w:rFonts w:ascii="Times New Roman" w:hAnsi="Times New Roman" w:cs="Times New Roman"/>
          <w:sz w:val="24"/>
          <w:szCs w:val="24"/>
        </w:rPr>
      </w:pPr>
    </w:p>
    <w:p w14:paraId="696C97EE" w14:textId="4AB67A09" w:rsidR="009F6AA6" w:rsidRPr="009F6AA6" w:rsidRDefault="009F6AA6" w:rsidP="009F6AA6">
      <w:pPr>
        <w:spacing w:after="0" w:line="240" w:lineRule="auto"/>
        <w:ind w:left="360"/>
        <w:jc w:val="both"/>
        <w:rPr>
          <w:rFonts w:ascii="Times New Roman" w:hAnsi="Times New Roman" w:cs="Times New Roman"/>
          <w:sz w:val="24"/>
          <w:szCs w:val="24"/>
        </w:rPr>
      </w:pPr>
      <w:r w:rsidRPr="009F6AA6">
        <w:rPr>
          <w:rFonts w:ascii="Times New Roman" w:hAnsi="Times New Roman" w:cs="Times New Roman"/>
          <w:sz w:val="24"/>
          <w:szCs w:val="24"/>
        </w:rPr>
        <w:t>W 2020 r</w:t>
      </w:r>
      <w:r>
        <w:rPr>
          <w:rFonts w:ascii="Times New Roman" w:hAnsi="Times New Roman" w:cs="Times New Roman"/>
          <w:sz w:val="24"/>
          <w:szCs w:val="24"/>
        </w:rPr>
        <w:t>oku</w:t>
      </w:r>
      <w:r w:rsidRPr="009F6AA6">
        <w:rPr>
          <w:rFonts w:ascii="Times New Roman" w:hAnsi="Times New Roman" w:cs="Times New Roman"/>
          <w:sz w:val="24"/>
          <w:szCs w:val="24"/>
        </w:rPr>
        <w:t xml:space="preserve"> w gminnych zasobach lokalowych wprowadzono możliwość dokonywania przez najemców ulepszeń poprzez wymianę stolarki okiennej i drzwiowej, przy częściowej refundacji przez Gminę nakładów na ten cel. Refundacja wynosiła średnio 50% nakładów najemcy. Na podstawie złożonych wniosków o wymianę okien w 2020 r</w:t>
      </w:r>
      <w:r>
        <w:rPr>
          <w:rFonts w:ascii="Times New Roman" w:hAnsi="Times New Roman" w:cs="Times New Roman"/>
          <w:sz w:val="24"/>
          <w:szCs w:val="24"/>
        </w:rPr>
        <w:t>oku</w:t>
      </w:r>
      <w:r w:rsidRPr="009F6AA6">
        <w:rPr>
          <w:rFonts w:ascii="Times New Roman" w:hAnsi="Times New Roman" w:cs="Times New Roman"/>
          <w:sz w:val="24"/>
          <w:szCs w:val="24"/>
        </w:rPr>
        <w:t xml:space="preserve"> zaproponowano możliwość refundacji sześciu najemcom, trzy osoby skorzystały z tej propozycji.    </w:t>
      </w:r>
    </w:p>
    <w:p w14:paraId="060D673F" w14:textId="77777777" w:rsidR="009F6AA6" w:rsidRPr="009F6AA6" w:rsidRDefault="009F6AA6" w:rsidP="009F6AA6">
      <w:pPr>
        <w:spacing w:after="0" w:line="240" w:lineRule="auto"/>
        <w:ind w:left="360"/>
        <w:jc w:val="both"/>
        <w:rPr>
          <w:rFonts w:ascii="Times New Roman" w:hAnsi="Times New Roman" w:cs="Times New Roman"/>
          <w:sz w:val="16"/>
          <w:szCs w:val="16"/>
        </w:rPr>
      </w:pPr>
    </w:p>
    <w:p w14:paraId="4B3E90F0" w14:textId="01B15AAA" w:rsidR="009F6AA6" w:rsidRPr="009F6AA6" w:rsidRDefault="009F6AA6" w:rsidP="009F6AA6">
      <w:pPr>
        <w:spacing w:after="0" w:line="240" w:lineRule="auto"/>
        <w:ind w:left="360"/>
        <w:jc w:val="both"/>
        <w:rPr>
          <w:rFonts w:ascii="Times New Roman" w:hAnsi="Times New Roman" w:cs="Times New Roman"/>
          <w:sz w:val="24"/>
          <w:szCs w:val="24"/>
        </w:rPr>
      </w:pPr>
      <w:r w:rsidRPr="009F6AA6">
        <w:rPr>
          <w:rFonts w:ascii="Times New Roman" w:hAnsi="Times New Roman" w:cs="Times New Roman"/>
          <w:sz w:val="24"/>
          <w:szCs w:val="24"/>
        </w:rPr>
        <w:t>W sposób stopniowy, adekwatnie do posiadanych środków na kontach funduszów remontowych bądź  przy udziale środków z zaciągniętych kredytów przez wspólnoty mieszkaniowe, w których Gmina Krupski Młyn posiada lokale komunalne, w 2020 r</w:t>
      </w:r>
      <w:r>
        <w:rPr>
          <w:rFonts w:ascii="Times New Roman" w:hAnsi="Times New Roman" w:cs="Times New Roman"/>
          <w:sz w:val="24"/>
          <w:szCs w:val="24"/>
        </w:rPr>
        <w:t>oku</w:t>
      </w:r>
      <w:r w:rsidRPr="009F6AA6">
        <w:rPr>
          <w:rFonts w:ascii="Times New Roman" w:hAnsi="Times New Roman" w:cs="Times New Roman"/>
          <w:sz w:val="24"/>
          <w:szCs w:val="24"/>
        </w:rPr>
        <w:t xml:space="preserve"> realizowane były remonty części wspólnych poszczególnych nieruchomości, m.in. prace obejmowały malowanie klatek schodowych, naprawy kominów, wycinki drzew. </w:t>
      </w:r>
    </w:p>
    <w:p w14:paraId="3A4B11BE" w14:textId="77777777" w:rsidR="009F6AA6" w:rsidRPr="009F6AA6" w:rsidRDefault="009F6AA6" w:rsidP="009F6AA6">
      <w:pPr>
        <w:spacing w:after="0" w:line="240" w:lineRule="auto"/>
        <w:ind w:left="360"/>
        <w:jc w:val="both"/>
        <w:rPr>
          <w:rFonts w:ascii="Times New Roman" w:hAnsi="Times New Roman" w:cs="Times New Roman"/>
          <w:b/>
          <w:sz w:val="16"/>
          <w:szCs w:val="16"/>
        </w:rPr>
      </w:pPr>
    </w:p>
    <w:p w14:paraId="795044AC" w14:textId="4FBC8066" w:rsidR="009F6AA6" w:rsidRDefault="009E2558" w:rsidP="009F6AA6">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W „</w:t>
      </w:r>
      <w:r w:rsidRPr="009F6AA6">
        <w:rPr>
          <w:rFonts w:ascii="Times New Roman" w:hAnsi="Times New Roman" w:cs="Times New Roman"/>
          <w:sz w:val="24"/>
          <w:szCs w:val="24"/>
        </w:rPr>
        <w:t>Wieloletni</w:t>
      </w:r>
      <w:r>
        <w:rPr>
          <w:rFonts w:ascii="Times New Roman" w:hAnsi="Times New Roman" w:cs="Times New Roman"/>
          <w:sz w:val="24"/>
          <w:szCs w:val="24"/>
        </w:rPr>
        <w:t>m</w:t>
      </w:r>
      <w:r w:rsidRPr="009F6AA6">
        <w:rPr>
          <w:rFonts w:ascii="Times New Roman" w:hAnsi="Times New Roman" w:cs="Times New Roman"/>
          <w:sz w:val="24"/>
          <w:szCs w:val="24"/>
        </w:rPr>
        <w:t xml:space="preserve"> </w:t>
      </w:r>
      <w:r>
        <w:rPr>
          <w:rFonts w:ascii="Times New Roman" w:hAnsi="Times New Roman" w:cs="Times New Roman"/>
          <w:sz w:val="24"/>
          <w:szCs w:val="24"/>
        </w:rPr>
        <w:t>P</w:t>
      </w:r>
      <w:r w:rsidRPr="009F6AA6">
        <w:rPr>
          <w:rFonts w:ascii="Times New Roman" w:hAnsi="Times New Roman" w:cs="Times New Roman"/>
          <w:sz w:val="24"/>
          <w:szCs w:val="24"/>
        </w:rPr>
        <w:t>rogram</w:t>
      </w:r>
      <w:r>
        <w:rPr>
          <w:rFonts w:ascii="Times New Roman" w:hAnsi="Times New Roman" w:cs="Times New Roman"/>
          <w:sz w:val="24"/>
          <w:szCs w:val="24"/>
        </w:rPr>
        <w:t>ie G</w:t>
      </w:r>
      <w:r w:rsidRPr="009F6AA6">
        <w:rPr>
          <w:rFonts w:ascii="Times New Roman" w:hAnsi="Times New Roman" w:cs="Times New Roman"/>
          <w:sz w:val="24"/>
          <w:szCs w:val="24"/>
        </w:rPr>
        <w:t xml:space="preserve">ospodarowania </w:t>
      </w:r>
      <w:r>
        <w:rPr>
          <w:rFonts w:ascii="Times New Roman" w:hAnsi="Times New Roman" w:cs="Times New Roman"/>
          <w:sz w:val="24"/>
          <w:szCs w:val="24"/>
        </w:rPr>
        <w:t>M</w:t>
      </w:r>
      <w:r w:rsidRPr="009F6AA6">
        <w:rPr>
          <w:rFonts w:ascii="Times New Roman" w:hAnsi="Times New Roman" w:cs="Times New Roman"/>
          <w:sz w:val="24"/>
          <w:szCs w:val="24"/>
        </w:rPr>
        <w:t xml:space="preserve">ieszkaniowym </w:t>
      </w:r>
      <w:r>
        <w:rPr>
          <w:rFonts w:ascii="Times New Roman" w:hAnsi="Times New Roman" w:cs="Times New Roman"/>
          <w:sz w:val="24"/>
          <w:szCs w:val="24"/>
        </w:rPr>
        <w:t>Z</w:t>
      </w:r>
      <w:r w:rsidRPr="009F6AA6">
        <w:rPr>
          <w:rFonts w:ascii="Times New Roman" w:hAnsi="Times New Roman" w:cs="Times New Roman"/>
          <w:sz w:val="24"/>
          <w:szCs w:val="24"/>
        </w:rPr>
        <w:t>asobem Gminy Krupski Młyn na lata 2016-2020</w:t>
      </w:r>
      <w:r>
        <w:rPr>
          <w:rFonts w:ascii="Times New Roman" w:hAnsi="Times New Roman" w:cs="Times New Roman"/>
          <w:sz w:val="24"/>
          <w:szCs w:val="24"/>
        </w:rPr>
        <w:t xml:space="preserve">”, </w:t>
      </w:r>
      <w:r w:rsidR="009F6AA6" w:rsidRPr="009F6AA6">
        <w:rPr>
          <w:rFonts w:ascii="Times New Roman" w:hAnsi="Times New Roman" w:cs="Times New Roman"/>
          <w:sz w:val="24"/>
          <w:szCs w:val="24"/>
        </w:rPr>
        <w:t xml:space="preserve">zawarte zostały zasady polityki czynszowej. Określono w nich, iż na wartość użytkową lokali a co za tym idzie na wysokość stawki czynszu </w:t>
      </w:r>
      <w:r w:rsidR="00777700">
        <w:rPr>
          <w:rFonts w:ascii="Times New Roman" w:hAnsi="Times New Roman" w:cs="Times New Roman"/>
          <w:sz w:val="24"/>
          <w:szCs w:val="24"/>
        </w:rPr>
        <w:t xml:space="preserve">                                         </w:t>
      </w:r>
      <w:r w:rsidR="009F6AA6" w:rsidRPr="009F6AA6">
        <w:rPr>
          <w:rFonts w:ascii="Times New Roman" w:hAnsi="Times New Roman" w:cs="Times New Roman"/>
          <w:sz w:val="24"/>
          <w:szCs w:val="24"/>
        </w:rPr>
        <w:t xml:space="preserve">w mieszkaniowym zasobie Gminy ma wpływ położenie budynku, jego stan techniczny </w:t>
      </w:r>
      <w:r w:rsidR="00777700">
        <w:rPr>
          <w:rFonts w:ascii="Times New Roman" w:hAnsi="Times New Roman" w:cs="Times New Roman"/>
          <w:sz w:val="24"/>
          <w:szCs w:val="24"/>
        </w:rPr>
        <w:t xml:space="preserve">                      </w:t>
      </w:r>
      <w:r w:rsidR="009F6AA6" w:rsidRPr="009F6AA6">
        <w:rPr>
          <w:rFonts w:ascii="Times New Roman" w:hAnsi="Times New Roman" w:cs="Times New Roman"/>
          <w:sz w:val="24"/>
          <w:szCs w:val="24"/>
        </w:rPr>
        <w:t xml:space="preserve">a także wyposażenie w urządzenia techniczne i instalacje. </w:t>
      </w:r>
    </w:p>
    <w:p w14:paraId="3BDC1834" w14:textId="77777777" w:rsidR="009E2558" w:rsidRPr="009E2558" w:rsidRDefault="009E2558" w:rsidP="009F6AA6">
      <w:pPr>
        <w:spacing w:after="0" w:line="240" w:lineRule="auto"/>
        <w:ind w:left="360"/>
        <w:jc w:val="both"/>
        <w:rPr>
          <w:rFonts w:ascii="Times New Roman" w:hAnsi="Times New Roman" w:cs="Times New Roman"/>
          <w:sz w:val="16"/>
          <w:szCs w:val="16"/>
        </w:rPr>
      </w:pPr>
    </w:p>
    <w:p w14:paraId="42A6384E" w14:textId="77777777" w:rsidR="009E2558" w:rsidRDefault="009F6AA6" w:rsidP="009F6AA6">
      <w:pPr>
        <w:spacing w:after="0" w:line="240" w:lineRule="auto"/>
        <w:ind w:left="360"/>
        <w:jc w:val="both"/>
        <w:rPr>
          <w:rFonts w:ascii="Times New Roman" w:hAnsi="Times New Roman" w:cs="Times New Roman"/>
          <w:sz w:val="24"/>
          <w:szCs w:val="24"/>
        </w:rPr>
      </w:pPr>
      <w:r w:rsidRPr="009F6AA6">
        <w:rPr>
          <w:rFonts w:ascii="Times New Roman" w:hAnsi="Times New Roman" w:cs="Times New Roman"/>
          <w:sz w:val="24"/>
          <w:szCs w:val="24"/>
        </w:rPr>
        <w:t xml:space="preserve">W ramach tej polityki zostały określone kryteria standardu lokali, dla których przyporządkowana zostaje stawka bazowa a także wskazane zostały warunki jej obniżania.   </w:t>
      </w:r>
    </w:p>
    <w:p w14:paraId="17676F73" w14:textId="085F149B" w:rsidR="009F6AA6" w:rsidRPr="009E2558" w:rsidRDefault="009F6AA6" w:rsidP="009F6AA6">
      <w:pPr>
        <w:spacing w:after="0" w:line="240" w:lineRule="auto"/>
        <w:ind w:left="360"/>
        <w:jc w:val="both"/>
        <w:rPr>
          <w:rFonts w:ascii="Times New Roman" w:hAnsi="Times New Roman" w:cs="Times New Roman"/>
          <w:sz w:val="16"/>
          <w:szCs w:val="16"/>
        </w:rPr>
      </w:pPr>
      <w:r w:rsidRPr="009F6AA6">
        <w:rPr>
          <w:rFonts w:ascii="Times New Roman" w:hAnsi="Times New Roman" w:cs="Times New Roman"/>
          <w:sz w:val="24"/>
          <w:szCs w:val="24"/>
        </w:rPr>
        <w:t xml:space="preserve">     </w:t>
      </w:r>
    </w:p>
    <w:p w14:paraId="762B5715" w14:textId="1D5E51DB" w:rsidR="009F6AA6" w:rsidRDefault="009F6AA6" w:rsidP="009F6AA6">
      <w:pPr>
        <w:spacing w:after="0" w:line="240" w:lineRule="auto"/>
        <w:ind w:left="360"/>
        <w:jc w:val="both"/>
        <w:rPr>
          <w:rFonts w:ascii="Times New Roman" w:hAnsi="Times New Roman" w:cs="Times New Roman"/>
          <w:sz w:val="24"/>
          <w:szCs w:val="24"/>
        </w:rPr>
      </w:pPr>
      <w:r w:rsidRPr="009F6AA6">
        <w:rPr>
          <w:rFonts w:ascii="Times New Roman" w:hAnsi="Times New Roman" w:cs="Times New Roman"/>
          <w:sz w:val="24"/>
          <w:szCs w:val="24"/>
        </w:rPr>
        <w:t xml:space="preserve">Lokal, względem którego zastosowana jest bazowa stawka czynszu to mieszkanie znajdujące się w Krupskim Młynie, wyposażone w centralne ogrzewanie, bieżącą wodę </w:t>
      </w:r>
      <w:r w:rsidR="00777700">
        <w:rPr>
          <w:rFonts w:ascii="Times New Roman" w:hAnsi="Times New Roman" w:cs="Times New Roman"/>
          <w:sz w:val="24"/>
          <w:szCs w:val="24"/>
        </w:rPr>
        <w:t xml:space="preserve">                       </w:t>
      </w:r>
      <w:r w:rsidRPr="009F6AA6">
        <w:rPr>
          <w:rFonts w:ascii="Times New Roman" w:hAnsi="Times New Roman" w:cs="Times New Roman"/>
          <w:sz w:val="24"/>
          <w:szCs w:val="24"/>
        </w:rPr>
        <w:t xml:space="preserve">i kanalizację oraz energię elektryczną a także posiadające dostęp do anteny zbiorczej. </w:t>
      </w:r>
    </w:p>
    <w:p w14:paraId="13FB8251" w14:textId="77777777" w:rsidR="009E2558" w:rsidRPr="009E2558" w:rsidRDefault="009E2558" w:rsidP="009F6AA6">
      <w:pPr>
        <w:spacing w:after="0" w:line="240" w:lineRule="auto"/>
        <w:ind w:left="360"/>
        <w:jc w:val="both"/>
        <w:rPr>
          <w:rFonts w:ascii="Times New Roman" w:hAnsi="Times New Roman" w:cs="Times New Roman"/>
          <w:sz w:val="16"/>
          <w:szCs w:val="16"/>
        </w:rPr>
      </w:pPr>
    </w:p>
    <w:p w14:paraId="77B8A554" w14:textId="5B5F0601" w:rsidR="009F6AA6" w:rsidRDefault="009F6AA6" w:rsidP="009F6AA6">
      <w:pPr>
        <w:spacing w:after="0" w:line="240" w:lineRule="auto"/>
        <w:ind w:left="360"/>
        <w:jc w:val="both"/>
        <w:rPr>
          <w:rFonts w:ascii="Times New Roman" w:hAnsi="Times New Roman" w:cs="Times New Roman"/>
          <w:sz w:val="24"/>
          <w:szCs w:val="24"/>
        </w:rPr>
      </w:pPr>
      <w:r w:rsidRPr="009F6AA6">
        <w:rPr>
          <w:rFonts w:ascii="Times New Roman" w:hAnsi="Times New Roman" w:cs="Times New Roman"/>
          <w:sz w:val="24"/>
          <w:szCs w:val="24"/>
        </w:rPr>
        <w:t xml:space="preserve">Wysokość stawki bazowej oraz wysokość stawki za utrzymanie czystości w częściach wspólnych </w:t>
      </w:r>
      <w:r w:rsidR="00CB2066">
        <w:rPr>
          <w:rFonts w:ascii="Times New Roman" w:hAnsi="Times New Roman" w:cs="Times New Roman"/>
          <w:sz w:val="24"/>
          <w:szCs w:val="24"/>
        </w:rPr>
        <w:t>(</w:t>
      </w:r>
      <w:r w:rsidRPr="009F6AA6">
        <w:rPr>
          <w:rFonts w:ascii="Times New Roman" w:hAnsi="Times New Roman" w:cs="Times New Roman"/>
          <w:sz w:val="24"/>
          <w:szCs w:val="24"/>
        </w:rPr>
        <w:t xml:space="preserve">m.in. sprzątanie korytarzy, piwnic) określa Wójt Gminy Krupski Młyn </w:t>
      </w:r>
      <w:r w:rsidR="00CB2066">
        <w:rPr>
          <w:rFonts w:ascii="Times New Roman" w:hAnsi="Times New Roman" w:cs="Times New Roman"/>
          <w:sz w:val="24"/>
          <w:szCs w:val="24"/>
        </w:rPr>
        <w:t xml:space="preserve">                          </w:t>
      </w:r>
      <w:r w:rsidRPr="009F6AA6">
        <w:rPr>
          <w:rFonts w:ascii="Times New Roman" w:hAnsi="Times New Roman" w:cs="Times New Roman"/>
          <w:sz w:val="24"/>
          <w:szCs w:val="24"/>
        </w:rPr>
        <w:t xml:space="preserve">w drodze zarządzenia.      </w:t>
      </w:r>
    </w:p>
    <w:p w14:paraId="04DAC0D1" w14:textId="77777777" w:rsidR="009E2558" w:rsidRPr="009E2558" w:rsidRDefault="009E2558" w:rsidP="009F6AA6">
      <w:pPr>
        <w:spacing w:after="0" w:line="240" w:lineRule="auto"/>
        <w:ind w:left="360"/>
        <w:jc w:val="both"/>
        <w:rPr>
          <w:rFonts w:ascii="Times New Roman" w:hAnsi="Times New Roman" w:cs="Times New Roman"/>
          <w:sz w:val="16"/>
          <w:szCs w:val="16"/>
        </w:rPr>
      </w:pPr>
    </w:p>
    <w:p w14:paraId="01AB8C84" w14:textId="77777777" w:rsidR="009F6AA6" w:rsidRPr="009F6AA6" w:rsidRDefault="009F6AA6" w:rsidP="009F6AA6">
      <w:pPr>
        <w:spacing w:after="0" w:line="240" w:lineRule="auto"/>
        <w:ind w:left="360"/>
        <w:jc w:val="both"/>
        <w:rPr>
          <w:rFonts w:ascii="Times New Roman" w:hAnsi="Times New Roman" w:cs="Times New Roman"/>
          <w:sz w:val="24"/>
          <w:szCs w:val="24"/>
        </w:rPr>
      </w:pPr>
      <w:r w:rsidRPr="009F6AA6">
        <w:rPr>
          <w:rFonts w:ascii="Times New Roman" w:hAnsi="Times New Roman" w:cs="Times New Roman"/>
          <w:sz w:val="24"/>
          <w:szCs w:val="24"/>
        </w:rPr>
        <w:t xml:space="preserve">Czynnikami warunkującymi obniżenie stawki bazowej czynszu były: </w:t>
      </w:r>
    </w:p>
    <w:p w14:paraId="2D3A6751" w14:textId="2775A03F" w:rsidR="009F6AA6" w:rsidRPr="009F6AA6" w:rsidRDefault="009F6AA6" w:rsidP="009F6AA6">
      <w:pPr>
        <w:spacing w:after="0" w:line="240" w:lineRule="auto"/>
        <w:ind w:left="360"/>
        <w:jc w:val="both"/>
        <w:rPr>
          <w:rFonts w:ascii="Times New Roman" w:hAnsi="Times New Roman" w:cs="Times New Roman"/>
          <w:sz w:val="24"/>
          <w:szCs w:val="24"/>
        </w:rPr>
      </w:pPr>
      <w:r w:rsidRPr="009F6AA6">
        <w:rPr>
          <w:rFonts w:ascii="Times New Roman" w:hAnsi="Times New Roman" w:cs="Times New Roman"/>
          <w:sz w:val="24"/>
          <w:szCs w:val="24"/>
        </w:rPr>
        <w:t>-  położenie tj. stawka czynszu dla lokali położonych w Ziętku obniżana była o 5%</w:t>
      </w:r>
      <w:r w:rsidR="009E2558">
        <w:rPr>
          <w:rFonts w:ascii="Times New Roman" w:hAnsi="Times New Roman" w:cs="Times New Roman"/>
          <w:sz w:val="24"/>
          <w:szCs w:val="24"/>
        </w:rPr>
        <w:t>,</w:t>
      </w:r>
    </w:p>
    <w:p w14:paraId="349A4D38" w14:textId="139DA0C9" w:rsidR="009F6AA6" w:rsidRPr="009F6AA6" w:rsidRDefault="009F6AA6" w:rsidP="009F6AA6">
      <w:pPr>
        <w:spacing w:after="0" w:line="240" w:lineRule="auto"/>
        <w:ind w:left="360"/>
        <w:jc w:val="both"/>
        <w:rPr>
          <w:rFonts w:ascii="Times New Roman" w:hAnsi="Times New Roman" w:cs="Times New Roman"/>
          <w:sz w:val="24"/>
          <w:szCs w:val="24"/>
        </w:rPr>
      </w:pPr>
      <w:r w:rsidRPr="009F6AA6">
        <w:rPr>
          <w:rFonts w:ascii="Times New Roman" w:hAnsi="Times New Roman" w:cs="Times New Roman"/>
          <w:sz w:val="24"/>
          <w:szCs w:val="24"/>
        </w:rPr>
        <w:t xml:space="preserve">- wyposażenie tj. brak instalacji c.o. powodowało obniżenie stawki bazowej czynszu o 20%, brak anteny zbiorczej o 5% brak odrębnej kuchni wpływało na zmniejszenie stawki o 20% a posiadanie lokalu w budynku nie objętym termomodernizacją o 5%. </w:t>
      </w:r>
    </w:p>
    <w:p w14:paraId="1E913011" w14:textId="77777777" w:rsidR="009F6AA6" w:rsidRPr="009E2558" w:rsidRDefault="009F6AA6" w:rsidP="009F6AA6">
      <w:pPr>
        <w:spacing w:after="0" w:line="240" w:lineRule="auto"/>
        <w:ind w:left="360"/>
        <w:jc w:val="both"/>
        <w:rPr>
          <w:rFonts w:ascii="Times New Roman" w:hAnsi="Times New Roman" w:cs="Times New Roman"/>
          <w:sz w:val="16"/>
          <w:szCs w:val="16"/>
        </w:rPr>
      </w:pPr>
    </w:p>
    <w:p w14:paraId="42EDC408" w14:textId="2B0E347D" w:rsidR="009F6AA6" w:rsidRDefault="009F6AA6" w:rsidP="009F6AA6">
      <w:pPr>
        <w:spacing w:after="0" w:line="240" w:lineRule="auto"/>
        <w:ind w:left="360"/>
        <w:jc w:val="both"/>
        <w:rPr>
          <w:rFonts w:ascii="Times New Roman" w:hAnsi="Times New Roman" w:cs="Times New Roman"/>
          <w:sz w:val="24"/>
          <w:szCs w:val="24"/>
        </w:rPr>
      </w:pPr>
      <w:r w:rsidRPr="009F6AA6">
        <w:rPr>
          <w:rFonts w:ascii="Times New Roman" w:hAnsi="Times New Roman" w:cs="Times New Roman"/>
          <w:sz w:val="24"/>
          <w:szCs w:val="24"/>
        </w:rPr>
        <w:t>Z uwagi na rosnące koszty związane z obsługą lokali komunalnych w 2020 r</w:t>
      </w:r>
      <w:r w:rsidR="009E2558">
        <w:rPr>
          <w:rFonts w:ascii="Times New Roman" w:hAnsi="Times New Roman" w:cs="Times New Roman"/>
          <w:sz w:val="24"/>
          <w:szCs w:val="24"/>
        </w:rPr>
        <w:t>oku</w:t>
      </w:r>
      <w:r w:rsidRPr="009F6AA6">
        <w:rPr>
          <w:rFonts w:ascii="Times New Roman" w:hAnsi="Times New Roman" w:cs="Times New Roman"/>
          <w:sz w:val="24"/>
          <w:szCs w:val="24"/>
        </w:rPr>
        <w:t xml:space="preserve"> dokonano zmiany stawki bazowej czynszu. Począwszy od czerwca</w:t>
      </w:r>
      <w:r w:rsidR="009E2558">
        <w:rPr>
          <w:rFonts w:ascii="Times New Roman" w:hAnsi="Times New Roman" w:cs="Times New Roman"/>
          <w:sz w:val="24"/>
          <w:szCs w:val="24"/>
        </w:rPr>
        <w:t xml:space="preserve"> 2020 roku</w:t>
      </w:r>
      <w:r w:rsidRPr="009F6AA6">
        <w:rPr>
          <w:rFonts w:ascii="Times New Roman" w:hAnsi="Times New Roman" w:cs="Times New Roman"/>
          <w:sz w:val="24"/>
          <w:szCs w:val="24"/>
        </w:rPr>
        <w:t>, wprowadzono stawkę bazową czynszu w wysokości 4,21 zł/m</w:t>
      </w:r>
      <w:r w:rsidRPr="009F6AA6">
        <w:rPr>
          <w:rFonts w:ascii="Times New Roman" w:hAnsi="Times New Roman" w:cs="Times New Roman"/>
          <w:sz w:val="24"/>
          <w:szCs w:val="24"/>
          <w:vertAlign w:val="superscript"/>
        </w:rPr>
        <w:t>2</w:t>
      </w:r>
      <w:r w:rsidRPr="009F6AA6">
        <w:rPr>
          <w:rFonts w:ascii="Times New Roman" w:hAnsi="Times New Roman" w:cs="Times New Roman"/>
          <w:sz w:val="24"/>
          <w:szCs w:val="24"/>
        </w:rPr>
        <w:t xml:space="preserve">/m-c oraz stawkę za utrzymanie czystości </w:t>
      </w:r>
      <w:r w:rsidR="00CB2066">
        <w:rPr>
          <w:rFonts w:ascii="Times New Roman" w:hAnsi="Times New Roman" w:cs="Times New Roman"/>
          <w:sz w:val="24"/>
          <w:szCs w:val="24"/>
        </w:rPr>
        <w:t xml:space="preserve">                           </w:t>
      </w:r>
      <w:r w:rsidRPr="009F6AA6">
        <w:rPr>
          <w:rFonts w:ascii="Times New Roman" w:hAnsi="Times New Roman" w:cs="Times New Roman"/>
          <w:sz w:val="24"/>
          <w:szCs w:val="24"/>
        </w:rPr>
        <w:t>w częściach wspólnych w wysokości 0,42 zł/m</w:t>
      </w:r>
      <w:r w:rsidRPr="009F6AA6">
        <w:rPr>
          <w:rFonts w:ascii="Times New Roman" w:hAnsi="Times New Roman" w:cs="Times New Roman"/>
          <w:sz w:val="24"/>
          <w:szCs w:val="24"/>
          <w:vertAlign w:val="superscript"/>
        </w:rPr>
        <w:t>2</w:t>
      </w:r>
      <w:r w:rsidRPr="009F6AA6">
        <w:rPr>
          <w:rFonts w:ascii="Times New Roman" w:hAnsi="Times New Roman" w:cs="Times New Roman"/>
          <w:sz w:val="24"/>
          <w:szCs w:val="24"/>
        </w:rPr>
        <w:t xml:space="preserve">/m-c.  Zmiana stawek czynszu dokonana była poprzez Zarządzenie Wójta Gminy.  </w:t>
      </w:r>
    </w:p>
    <w:p w14:paraId="5CF3129C" w14:textId="77777777" w:rsidR="009E2558" w:rsidRPr="009E2558" w:rsidRDefault="009E2558" w:rsidP="009F6AA6">
      <w:pPr>
        <w:spacing w:after="0" w:line="240" w:lineRule="auto"/>
        <w:ind w:left="360"/>
        <w:jc w:val="both"/>
        <w:rPr>
          <w:rFonts w:ascii="Times New Roman" w:hAnsi="Times New Roman" w:cs="Times New Roman"/>
          <w:sz w:val="16"/>
          <w:szCs w:val="16"/>
        </w:rPr>
      </w:pPr>
    </w:p>
    <w:p w14:paraId="3686482A" w14:textId="0A662BE3" w:rsidR="009F6AA6" w:rsidRDefault="009F6AA6" w:rsidP="009F6AA6">
      <w:pPr>
        <w:spacing w:after="0" w:line="240" w:lineRule="auto"/>
        <w:ind w:left="360"/>
        <w:jc w:val="both"/>
        <w:rPr>
          <w:rFonts w:ascii="Times New Roman" w:hAnsi="Times New Roman" w:cs="Times New Roman"/>
          <w:sz w:val="24"/>
          <w:szCs w:val="24"/>
        </w:rPr>
      </w:pPr>
      <w:r w:rsidRPr="009F6AA6">
        <w:rPr>
          <w:rFonts w:ascii="Times New Roman" w:hAnsi="Times New Roman" w:cs="Times New Roman"/>
          <w:sz w:val="24"/>
          <w:szCs w:val="24"/>
        </w:rPr>
        <w:lastRenderedPageBreak/>
        <w:t xml:space="preserve">Zmiana wysokości czynszu przeprowadzona była za 3-miesięcznym wypowiedzeniem stawek dotychczasowych. W wypowiedzeniach podawana była najemcom nowa wysokość stawki czynszowej, ujmująca wysokość przysługujących obniżek. </w:t>
      </w:r>
    </w:p>
    <w:p w14:paraId="0CAE6328" w14:textId="77777777" w:rsidR="009E2558" w:rsidRPr="009E2558" w:rsidRDefault="009E2558" w:rsidP="009F6AA6">
      <w:pPr>
        <w:spacing w:after="0" w:line="240" w:lineRule="auto"/>
        <w:ind w:left="360"/>
        <w:jc w:val="both"/>
        <w:rPr>
          <w:rFonts w:ascii="Times New Roman" w:hAnsi="Times New Roman" w:cs="Times New Roman"/>
          <w:sz w:val="16"/>
          <w:szCs w:val="16"/>
        </w:rPr>
      </w:pPr>
    </w:p>
    <w:p w14:paraId="588B4441" w14:textId="06CF1136" w:rsidR="009F6AA6" w:rsidRPr="009F6AA6" w:rsidRDefault="009F6AA6" w:rsidP="009F6AA6">
      <w:pPr>
        <w:spacing w:after="0" w:line="240" w:lineRule="auto"/>
        <w:ind w:left="360"/>
        <w:jc w:val="both"/>
        <w:rPr>
          <w:rFonts w:ascii="Times New Roman" w:hAnsi="Times New Roman" w:cs="Times New Roman"/>
          <w:sz w:val="24"/>
          <w:szCs w:val="24"/>
        </w:rPr>
      </w:pPr>
      <w:r w:rsidRPr="009F6AA6">
        <w:rPr>
          <w:rFonts w:ascii="Times New Roman" w:hAnsi="Times New Roman" w:cs="Times New Roman"/>
          <w:sz w:val="24"/>
          <w:szCs w:val="24"/>
        </w:rPr>
        <w:t xml:space="preserve">Czynsze najmu płatne były w okresach miesięcznych, termin zapłaty wyznaczony był niezmiennie  do 25 dnia każdego miesiąca, za miesiąc bieżący.  </w:t>
      </w:r>
    </w:p>
    <w:p w14:paraId="71C65903" w14:textId="77777777" w:rsidR="009F6AA6" w:rsidRPr="009F6AA6" w:rsidRDefault="009F6AA6" w:rsidP="009F6AA6">
      <w:pPr>
        <w:spacing w:after="0" w:line="240" w:lineRule="auto"/>
        <w:ind w:left="360"/>
        <w:jc w:val="both"/>
        <w:rPr>
          <w:rFonts w:ascii="Times New Roman" w:hAnsi="Times New Roman" w:cs="Times New Roman"/>
          <w:sz w:val="24"/>
          <w:szCs w:val="24"/>
        </w:rPr>
      </w:pPr>
    </w:p>
    <w:p w14:paraId="40D683A2" w14:textId="0084C196" w:rsidR="00923D82" w:rsidRPr="009F6AA6" w:rsidRDefault="00923D82" w:rsidP="009F6AA6">
      <w:pPr>
        <w:spacing w:after="0" w:line="240" w:lineRule="auto"/>
        <w:ind w:left="720"/>
        <w:jc w:val="both"/>
        <w:rPr>
          <w:rFonts w:ascii="Times New Roman" w:hAnsi="Times New Roman" w:cs="Times New Roman"/>
          <w:sz w:val="24"/>
          <w:szCs w:val="24"/>
        </w:rPr>
      </w:pPr>
    </w:p>
    <w:p w14:paraId="000341E8" w14:textId="50D400EF" w:rsidR="00923D82" w:rsidRDefault="00923D82" w:rsidP="009F6AA6">
      <w:pPr>
        <w:spacing w:after="0" w:line="240" w:lineRule="auto"/>
        <w:ind w:left="720"/>
        <w:jc w:val="both"/>
        <w:rPr>
          <w:rFonts w:ascii="Times New Roman" w:hAnsi="Times New Roman" w:cs="Times New Roman"/>
          <w:sz w:val="24"/>
          <w:szCs w:val="24"/>
        </w:rPr>
      </w:pPr>
    </w:p>
    <w:p w14:paraId="7034B321" w14:textId="30C8DED1" w:rsidR="00CB2066" w:rsidRDefault="00CB2066" w:rsidP="009F6AA6">
      <w:pPr>
        <w:spacing w:after="0" w:line="240" w:lineRule="auto"/>
        <w:ind w:left="720"/>
        <w:jc w:val="both"/>
        <w:rPr>
          <w:rFonts w:ascii="Times New Roman" w:hAnsi="Times New Roman" w:cs="Times New Roman"/>
          <w:sz w:val="24"/>
          <w:szCs w:val="24"/>
        </w:rPr>
      </w:pPr>
    </w:p>
    <w:p w14:paraId="2518CC12" w14:textId="4359A7B4" w:rsidR="00CB2066" w:rsidRDefault="00CB2066" w:rsidP="009F6AA6">
      <w:pPr>
        <w:spacing w:after="0" w:line="240" w:lineRule="auto"/>
        <w:ind w:left="720"/>
        <w:jc w:val="both"/>
        <w:rPr>
          <w:rFonts w:ascii="Times New Roman" w:hAnsi="Times New Roman" w:cs="Times New Roman"/>
          <w:sz w:val="24"/>
          <w:szCs w:val="24"/>
        </w:rPr>
      </w:pPr>
    </w:p>
    <w:p w14:paraId="61838413" w14:textId="0D6EA505" w:rsidR="00CB2066" w:rsidRDefault="00CB2066" w:rsidP="009F6AA6">
      <w:pPr>
        <w:spacing w:after="0" w:line="240" w:lineRule="auto"/>
        <w:ind w:left="720"/>
        <w:jc w:val="both"/>
        <w:rPr>
          <w:rFonts w:ascii="Times New Roman" w:hAnsi="Times New Roman" w:cs="Times New Roman"/>
          <w:sz w:val="24"/>
          <w:szCs w:val="24"/>
        </w:rPr>
      </w:pPr>
    </w:p>
    <w:p w14:paraId="68BD7BAB" w14:textId="483E3A91" w:rsidR="00CB2066" w:rsidRDefault="00CB2066" w:rsidP="009F6AA6">
      <w:pPr>
        <w:spacing w:after="0" w:line="240" w:lineRule="auto"/>
        <w:ind w:left="720"/>
        <w:jc w:val="both"/>
        <w:rPr>
          <w:rFonts w:ascii="Times New Roman" w:hAnsi="Times New Roman" w:cs="Times New Roman"/>
          <w:sz w:val="24"/>
          <w:szCs w:val="24"/>
        </w:rPr>
      </w:pPr>
    </w:p>
    <w:p w14:paraId="1659B8A6" w14:textId="0B0D8855" w:rsidR="00CB2066" w:rsidRDefault="00CB2066" w:rsidP="009F6AA6">
      <w:pPr>
        <w:spacing w:after="0" w:line="240" w:lineRule="auto"/>
        <w:ind w:left="720"/>
        <w:jc w:val="both"/>
        <w:rPr>
          <w:rFonts w:ascii="Times New Roman" w:hAnsi="Times New Roman" w:cs="Times New Roman"/>
          <w:sz w:val="24"/>
          <w:szCs w:val="24"/>
        </w:rPr>
      </w:pPr>
    </w:p>
    <w:p w14:paraId="2133D80F" w14:textId="5CF46D3F" w:rsidR="00CB2066" w:rsidRDefault="00CB2066" w:rsidP="009F6AA6">
      <w:pPr>
        <w:spacing w:after="0" w:line="240" w:lineRule="auto"/>
        <w:ind w:left="720"/>
        <w:jc w:val="both"/>
        <w:rPr>
          <w:rFonts w:ascii="Times New Roman" w:hAnsi="Times New Roman" w:cs="Times New Roman"/>
          <w:sz w:val="24"/>
          <w:szCs w:val="24"/>
        </w:rPr>
      </w:pPr>
    </w:p>
    <w:p w14:paraId="280FF3C3" w14:textId="07074C92" w:rsidR="00CB2066" w:rsidRDefault="00CB2066" w:rsidP="009F6AA6">
      <w:pPr>
        <w:spacing w:after="0" w:line="240" w:lineRule="auto"/>
        <w:ind w:left="720"/>
        <w:jc w:val="both"/>
        <w:rPr>
          <w:rFonts w:ascii="Times New Roman" w:hAnsi="Times New Roman" w:cs="Times New Roman"/>
          <w:sz w:val="24"/>
          <w:szCs w:val="24"/>
        </w:rPr>
      </w:pPr>
    </w:p>
    <w:p w14:paraId="3E113084" w14:textId="347F09A0" w:rsidR="00CB2066" w:rsidRDefault="00CB2066" w:rsidP="009F6AA6">
      <w:pPr>
        <w:spacing w:after="0" w:line="240" w:lineRule="auto"/>
        <w:ind w:left="720"/>
        <w:jc w:val="both"/>
        <w:rPr>
          <w:rFonts w:ascii="Times New Roman" w:hAnsi="Times New Roman" w:cs="Times New Roman"/>
          <w:sz w:val="24"/>
          <w:szCs w:val="24"/>
        </w:rPr>
      </w:pPr>
    </w:p>
    <w:p w14:paraId="08A11885" w14:textId="27364E2E" w:rsidR="00CB2066" w:rsidRDefault="00CB2066" w:rsidP="009F6AA6">
      <w:pPr>
        <w:spacing w:after="0" w:line="240" w:lineRule="auto"/>
        <w:ind w:left="720"/>
        <w:jc w:val="both"/>
        <w:rPr>
          <w:rFonts w:ascii="Times New Roman" w:hAnsi="Times New Roman" w:cs="Times New Roman"/>
          <w:sz w:val="24"/>
          <w:szCs w:val="24"/>
        </w:rPr>
      </w:pPr>
    </w:p>
    <w:p w14:paraId="69620676" w14:textId="709ECF35" w:rsidR="00CB2066" w:rsidRDefault="00CB2066" w:rsidP="009F6AA6">
      <w:pPr>
        <w:spacing w:after="0" w:line="240" w:lineRule="auto"/>
        <w:ind w:left="720"/>
        <w:jc w:val="both"/>
        <w:rPr>
          <w:rFonts w:ascii="Times New Roman" w:hAnsi="Times New Roman" w:cs="Times New Roman"/>
          <w:sz w:val="24"/>
          <w:szCs w:val="24"/>
        </w:rPr>
      </w:pPr>
    </w:p>
    <w:p w14:paraId="17800524" w14:textId="2551E450" w:rsidR="00CB2066" w:rsidRDefault="00CB2066" w:rsidP="009F6AA6">
      <w:pPr>
        <w:spacing w:after="0" w:line="240" w:lineRule="auto"/>
        <w:ind w:left="720"/>
        <w:jc w:val="both"/>
        <w:rPr>
          <w:rFonts w:ascii="Times New Roman" w:hAnsi="Times New Roman" w:cs="Times New Roman"/>
          <w:sz w:val="24"/>
          <w:szCs w:val="24"/>
        </w:rPr>
      </w:pPr>
    </w:p>
    <w:p w14:paraId="51B0874F" w14:textId="7C43CF04" w:rsidR="00CB2066" w:rsidRDefault="00CB2066" w:rsidP="009F6AA6">
      <w:pPr>
        <w:spacing w:after="0" w:line="240" w:lineRule="auto"/>
        <w:ind w:left="720"/>
        <w:jc w:val="both"/>
        <w:rPr>
          <w:rFonts w:ascii="Times New Roman" w:hAnsi="Times New Roman" w:cs="Times New Roman"/>
          <w:sz w:val="24"/>
          <w:szCs w:val="24"/>
        </w:rPr>
      </w:pPr>
    </w:p>
    <w:p w14:paraId="5069CD2E" w14:textId="05F139F4" w:rsidR="00CB2066" w:rsidRDefault="00CB2066" w:rsidP="009F6AA6">
      <w:pPr>
        <w:spacing w:after="0" w:line="240" w:lineRule="auto"/>
        <w:ind w:left="720"/>
        <w:jc w:val="both"/>
        <w:rPr>
          <w:rFonts w:ascii="Times New Roman" w:hAnsi="Times New Roman" w:cs="Times New Roman"/>
          <w:sz w:val="24"/>
          <w:szCs w:val="24"/>
        </w:rPr>
      </w:pPr>
    </w:p>
    <w:p w14:paraId="1248E9C2" w14:textId="123C8016" w:rsidR="00CB2066" w:rsidRDefault="00CB2066" w:rsidP="009F6AA6">
      <w:pPr>
        <w:spacing w:after="0" w:line="240" w:lineRule="auto"/>
        <w:ind w:left="720"/>
        <w:jc w:val="both"/>
        <w:rPr>
          <w:rFonts w:ascii="Times New Roman" w:hAnsi="Times New Roman" w:cs="Times New Roman"/>
          <w:sz w:val="24"/>
          <w:szCs w:val="24"/>
        </w:rPr>
      </w:pPr>
    </w:p>
    <w:p w14:paraId="360A7FD8" w14:textId="4BD74F9E" w:rsidR="00CB2066" w:rsidRDefault="00CB2066" w:rsidP="009F6AA6">
      <w:pPr>
        <w:spacing w:after="0" w:line="240" w:lineRule="auto"/>
        <w:ind w:left="720"/>
        <w:jc w:val="both"/>
        <w:rPr>
          <w:rFonts w:ascii="Times New Roman" w:hAnsi="Times New Roman" w:cs="Times New Roman"/>
          <w:sz w:val="24"/>
          <w:szCs w:val="24"/>
        </w:rPr>
      </w:pPr>
    </w:p>
    <w:p w14:paraId="1E164B8C" w14:textId="585D09F5" w:rsidR="00CB2066" w:rsidRDefault="00CB2066" w:rsidP="009F6AA6">
      <w:pPr>
        <w:spacing w:after="0" w:line="240" w:lineRule="auto"/>
        <w:ind w:left="720"/>
        <w:jc w:val="both"/>
        <w:rPr>
          <w:rFonts w:ascii="Times New Roman" w:hAnsi="Times New Roman" w:cs="Times New Roman"/>
          <w:sz w:val="24"/>
          <w:szCs w:val="24"/>
        </w:rPr>
      </w:pPr>
    </w:p>
    <w:p w14:paraId="0453DC84" w14:textId="203F65A2" w:rsidR="00CB2066" w:rsidRDefault="00CB2066" w:rsidP="009F6AA6">
      <w:pPr>
        <w:spacing w:after="0" w:line="240" w:lineRule="auto"/>
        <w:ind w:left="720"/>
        <w:jc w:val="both"/>
        <w:rPr>
          <w:rFonts w:ascii="Times New Roman" w:hAnsi="Times New Roman" w:cs="Times New Roman"/>
          <w:sz w:val="24"/>
          <w:szCs w:val="24"/>
        </w:rPr>
      </w:pPr>
    </w:p>
    <w:p w14:paraId="3B2ABBBD" w14:textId="71710ADD" w:rsidR="00CB2066" w:rsidRDefault="00CB2066" w:rsidP="009F6AA6">
      <w:pPr>
        <w:spacing w:after="0" w:line="240" w:lineRule="auto"/>
        <w:ind w:left="720"/>
        <w:jc w:val="both"/>
        <w:rPr>
          <w:rFonts w:ascii="Times New Roman" w:hAnsi="Times New Roman" w:cs="Times New Roman"/>
          <w:sz w:val="24"/>
          <w:szCs w:val="24"/>
        </w:rPr>
      </w:pPr>
    </w:p>
    <w:p w14:paraId="18BAABE3" w14:textId="4C60D0A5" w:rsidR="00CB2066" w:rsidRDefault="00CB2066" w:rsidP="009F6AA6">
      <w:pPr>
        <w:spacing w:after="0" w:line="240" w:lineRule="auto"/>
        <w:ind w:left="720"/>
        <w:jc w:val="both"/>
        <w:rPr>
          <w:rFonts w:ascii="Times New Roman" w:hAnsi="Times New Roman" w:cs="Times New Roman"/>
          <w:sz w:val="24"/>
          <w:szCs w:val="24"/>
        </w:rPr>
      </w:pPr>
    </w:p>
    <w:p w14:paraId="39313816" w14:textId="30417E48" w:rsidR="00CB2066" w:rsidRDefault="00CB2066" w:rsidP="009F6AA6">
      <w:pPr>
        <w:spacing w:after="0" w:line="240" w:lineRule="auto"/>
        <w:ind w:left="720"/>
        <w:jc w:val="both"/>
        <w:rPr>
          <w:rFonts w:ascii="Times New Roman" w:hAnsi="Times New Roman" w:cs="Times New Roman"/>
          <w:sz w:val="24"/>
          <w:szCs w:val="24"/>
        </w:rPr>
      </w:pPr>
    </w:p>
    <w:p w14:paraId="5B966546" w14:textId="33B81575" w:rsidR="00CB2066" w:rsidRDefault="00CB2066" w:rsidP="009F6AA6">
      <w:pPr>
        <w:spacing w:after="0" w:line="240" w:lineRule="auto"/>
        <w:ind w:left="720"/>
        <w:jc w:val="both"/>
        <w:rPr>
          <w:rFonts w:ascii="Times New Roman" w:hAnsi="Times New Roman" w:cs="Times New Roman"/>
          <w:sz w:val="24"/>
          <w:szCs w:val="24"/>
        </w:rPr>
      </w:pPr>
    </w:p>
    <w:p w14:paraId="381BF9FA" w14:textId="2451C8CF" w:rsidR="00CB2066" w:rsidRDefault="00CB2066" w:rsidP="009F6AA6">
      <w:pPr>
        <w:spacing w:after="0" w:line="240" w:lineRule="auto"/>
        <w:ind w:left="720"/>
        <w:jc w:val="both"/>
        <w:rPr>
          <w:rFonts w:ascii="Times New Roman" w:hAnsi="Times New Roman" w:cs="Times New Roman"/>
          <w:sz w:val="24"/>
          <w:szCs w:val="24"/>
        </w:rPr>
      </w:pPr>
    </w:p>
    <w:p w14:paraId="709170A2" w14:textId="169AE2FA" w:rsidR="00CB2066" w:rsidRDefault="00CB2066" w:rsidP="009F6AA6">
      <w:pPr>
        <w:spacing w:after="0" w:line="240" w:lineRule="auto"/>
        <w:ind w:left="720"/>
        <w:jc w:val="both"/>
        <w:rPr>
          <w:rFonts w:ascii="Times New Roman" w:hAnsi="Times New Roman" w:cs="Times New Roman"/>
          <w:sz w:val="24"/>
          <w:szCs w:val="24"/>
        </w:rPr>
      </w:pPr>
    </w:p>
    <w:p w14:paraId="4F02487E" w14:textId="25A3E20A" w:rsidR="00CB2066" w:rsidRDefault="00CB2066" w:rsidP="009F6AA6">
      <w:pPr>
        <w:spacing w:after="0" w:line="240" w:lineRule="auto"/>
        <w:ind w:left="720"/>
        <w:jc w:val="both"/>
        <w:rPr>
          <w:rFonts w:ascii="Times New Roman" w:hAnsi="Times New Roman" w:cs="Times New Roman"/>
          <w:sz w:val="24"/>
          <w:szCs w:val="24"/>
        </w:rPr>
      </w:pPr>
    </w:p>
    <w:p w14:paraId="1B23726D" w14:textId="39E97C71" w:rsidR="00CB2066" w:rsidRDefault="00CB2066" w:rsidP="009F6AA6">
      <w:pPr>
        <w:spacing w:after="0" w:line="240" w:lineRule="auto"/>
        <w:ind w:left="720"/>
        <w:jc w:val="both"/>
        <w:rPr>
          <w:rFonts w:ascii="Times New Roman" w:hAnsi="Times New Roman" w:cs="Times New Roman"/>
          <w:sz w:val="24"/>
          <w:szCs w:val="24"/>
        </w:rPr>
      </w:pPr>
    </w:p>
    <w:p w14:paraId="4D57C168" w14:textId="3AA3A220" w:rsidR="00CB2066" w:rsidRDefault="00CB2066" w:rsidP="009F6AA6">
      <w:pPr>
        <w:spacing w:after="0" w:line="240" w:lineRule="auto"/>
        <w:ind w:left="720"/>
        <w:jc w:val="both"/>
        <w:rPr>
          <w:rFonts w:ascii="Times New Roman" w:hAnsi="Times New Roman" w:cs="Times New Roman"/>
          <w:sz w:val="24"/>
          <w:szCs w:val="24"/>
        </w:rPr>
      </w:pPr>
    </w:p>
    <w:p w14:paraId="328F7C51" w14:textId="45A10F55" w:rsidR="00CB2066" w:rsidRDefault="00CB2066" w:rsidP="009F6AA6">
      <w:pPr>
        <w:spacing w:after="0" w:line="240" w:lineRule="auto"/>
        <w:ind w:left="720"/>
        <w:jc w:val="both"/>
        <w:rPr>
          <w:rFonts w:ascii="Times New Roman" w:hAnsi="Times New Roman" w:cs="Times New Roman"/>
          <w:sz w:val="24"/>
          <w:szCs w:val="24"/>
        </w:rPr>
      </w:pPr>
    </w:p>
    <w:p w14:paraId="4ED61CE6" w14:textId="071F8869" w:rsidR="00CB2066" w:rsidRDefault="00CB2066" w:rsidP="009F6AA6">
      <w:pPr>
        <w:spacing w:after="0" w:line="240" w:lineRule="auto"/>
        <w:ind w:left="720"/>
        <w:jc w:val="both"/>
        <w:rPr>
          <w:rFonts w:ascii="Times New Roman" w:hAnsi="Times New Roman" w:cs="Times New Roman"/>
          <w:sz w:val="24"/>
          <w:szCs w:val="24"/>
        </w:rPr>
      </w:pPr>
    </w:p>
    <w:p w14:paraId="5FC0EA5A" w14:textId="06EB601B" w:rsidR="00CB2066" w:rsidRDefault="00CB2066" w:rsidP="009F6AA6">
      <w:pPr>
        <w:spacing w:after="0" w:line="240" w:lineRule="auto"/>
        <w:ind w:left="720"/>
        <w:jc w:val="both"/>
        <w:rPr>
          <w:rFonts w:ascii="Times New Roman" w:hAnsi="Times New Roman" w:cs="Times New Roman"/>
          <w:sz w:val="24"/>
          <w:szCs w:val="24"/>
        </w:rPr>
      </w:pPr>
    </w:p>
    <w:p w14:paraId="0ED2A462" w14:textId="41F8FC66" w:rsidR="00CB2066" w:rsidRDefault="00CB2066" w:rsidP="009F6AA6">
      <w:pPr>
        <w:spacing w:after="0" w:line="240" w:lineRule="auto"/>
        <w:ind w:left="720"/>
        <w:jc w:val="both"/>
        <w:rPr>
          <w:rFonts w:ascii="Times New Roman" w:hAnsi="Times New Roman" w:cs="Times New Roman"/>
          <w:sz w:val="24"/>
          <w:szCs w:val="24"/>
        </w:rPr>
      </w:pPr>
    </w:p>
    <w:p w14:paraId="07F7A2C2" w14:textId="422BADD0" w:rsidR="00CB2066" w:rsidRDefault="00CB2066" w:rsidP="009F6AA6">
      <w:pPr>
        <w:spacing w:after="0" w:line="240" w:lineRule="auto"/>
        <w:ind w:left="720"/>
        <w:jc w:val="both"/>
        <w:rPr>
          <w:rFonts w:ascii="Times New Roman" w:hAnsi="Times New Roman" w:cs="Times New Roman"/>
          <w:sz w:val="24"/>
          <w:szCs w:val="24"/>
        </w:rPr>
      </w:pPr>
    </w:p>
    <w:p w14:paraId="20B7ED64" w14:textId="4B1ACD39" w:rsidR="00CB2066" w:rsidRDefault="00CB2066" w:rsidP="009F6AA6">
      <w:pPr>
        <w:spacing w:after="0" w:line="240" w:lineRule="auto"/>
        <w:ind w:left="720"/>
        <w:jc w:val="both"/>
        <w:rPr>
          <w:rFonts w:ascii="Times New Roman" w:hAnsi="Times New Roman" w:cs="Times New Roman"/>
          <w:sz w:val="24"/>
          <w:szCs w:val="24"/>
        </w:rPr>
      </w:pPr>
    </w:p>
    <w:p w14:paraId="5E3FF0E0" w14:textId="5608B42A" w:rsidR="00CB2066" w:rsidRDefault="00CB2066" w:rsidP="009F6AA6">
      <w:pPr>
        <w:spacing w:after="0" w:line="240" w:lineRule="auto"/>
        <w:ind w:left="720"/>
        <w:jc w:val="both"/>
        <w:rPr>
          <w:rFonts w:ascii="Times New Roman" w:hAnsi="Times New Roman" w:cs="Times New Roman"/>
          <w:sz w:val="24"/>
          <w:szCs w:val="24"/>
        </w:rPr>
      </w:pPr>
    </w:p>
    <w:p w14:paraId="26F49397" w14:textId="0FCEC3A7" w:rsidR="00CB2066" w:rsidRDefault="00CB2066" w:rsidP="009F6AA6">
      <w:pPr>
        <w:spacing w:after="0" w:line="240" w:lineRule="auto"/>
        <w:ind w:left="720"/>
        <w:jc w:val="both"/>
        <w:rPr>
          <w:rFonts w:ascii="Times New Roman" w:hAnsi="Times New Roman" w:cs="Times New Roman"/>
          <w:sz w:val="24"/>
          <w:szCs w:val="24"/>
        </w:rPr>
      </w:pPr>
    </w:p>
    <w:p w14:paraId="0A348F33" w14:textId="1D664D7A" w:rsidR="00CB2066" w:rsidRDefault="00CB2066" w:rsidP="009F6AA6">
      <w:pPr>
        <w:spacing w:after="0" w:line="240" w:lineRule="auto"/>
        <w:ind w:left="720"/>
        <w:jc w:val="both"/>
        <w:rPr>
          <w:rFonts w:ascii="Times New Roman" w:hAnsi="Times New Roman" w:cs="Times New Roman"/>
          <w:sz w:val="24"/>
          <w:szCs w:val="24"/>
        </w:rPr>
      </w:pPr>
    </w:p>
    <w:p w14:paraId="78B712C4" w14:textId="2257D40E" w:rsidR="00CB2066" w:rsidRDefault="00CB2066" w:rsidP="009F6AA6">
      <w:pPr>
        <w:spacing w:after="0" w:line="240" w:lineRule="auto"/>
        <w:ind w:left="720"/>
        <w:jc w:val="both"/>
        <w:rPr>
          <w:rFonts w:ascii="Times New Roman" w:hAnsi="Times New Roman" w:cs="Times New Roman"/>
          <w:sz w:val="24"/>
          <w:szCs w:val="24"/>
        </w:rPr>
      </w:pPr>
    </w:p>
    <w:p w14:paraId="1E6ED177" w14:textId="1C66746F" w:rsidR="00CB2066" w:rsidRDefault="00CB2066" w:rsidP="009F6AA6">
      <w:pPr>
        <w:spacing w:after="0" w:line="240" w:lineRule="auto"/>
        <w:ind w:left="720"/>
        <w:jc w:val="both"/>
        <w:rPr>
          <w:rFonts w:ascii="Times New Roman" w:hAnsi="Times New Roman" w:cs="Times New Roman"/>
          <w:sz w:val="24"/>
          <w:szCs w:val="24"/>
        </w:rPr>
      </w:pPr>
    </w:p>
    <w:p w14:paraId="218D94A0" w14:textId="4F8B90D8" w:rsidR="00CB2066" w:rsidRDefault="00CB2066" w:rsidP="009F6AA6">
      <w:pPr>
        <w:spacing w:after="0" w:line="240" w:lineRule="auto"/>
        <w:ind w:left="720"/>
        <w:jc w:val="both"/>
        <w:rPr>
          <w:rFonts w:ascii="Times New Roman" w:hAnsi="Times New Roman" w:cs="Times New Roman"/>
          <w:sz w:val="24"/>
          <w:szCs w:val="24"/>
        </w:rPr>
      </w:pPr>
    </w:p>
    <w:p w14:paraId="38409CB0" w14:textId="21C7ED32" w:rsidR="00CB2066" w:rsidRDefault="00CB2066" w:rsidP="009F6AA6">
      <w:pPr>
        <w:spacing w:after="0" w:line="240" w:lineRule="auto"/>
        <w:ind w:left="720"/>
        <w:jc w:val="both"/>
        <w:rPr>
          <w:rFonts w:ascii="Times New Roman" w:hAnsi="Times New Roman" w:cs="Times New Roman"/>
          <w:sz w:val="24"/>
          <w:szCs w:val="24"/>
        </w:rPr>
      </w:pPr>
    </w:p>
    <w:p w14:paraId="0DE3682A" w14:textId="681FD44B" w:rsidR="00CB2066" w:rsidRDefault="00CB2066" w:rsidP="009F6AA6">
      <w:pPr>
        <w:spacing w:after="0" w:line="240" w:lineRule="auto"/>
        <w:ind w:left="720"/>
        <w:jc w:val="both"/>
        <w:rPr>
          <w:rFonts w:ascii="Times New Roman" w:hAnsi="Times New Roman" w:cs="Times New Roman"/>
          <w:sz w:val="24"/>
          <w:szCs w:val="24"/>
        </w:rPr>
      </w:pPr>
    </w:p>
    <w:p w14:paraId="151C134D" w14:textId="25A99A7F" w:rsidR="00952342" w:rsidRDefault="00F634A8" w:rsidP="0074648B">
      <w:pPr>
        <w:spacing w:after="0" w:line="240" w:lineRule="auto"/>
        <w:ind w:left="360"/>
        <w:rPr>
          <w:rFonts w:ascii="Times New Roman" w:hAnsi="Times New Roman"/>
          <w:sz w:val="24"/>
          <w:szCs w:val="24"/>
        </w:rPr>
      </w:pPr>
      <w:r>
        <w:rPr>
          <w:noProof/>
        </w:rPr>
        <w:lastRenderedPageBreak/>
        <w:drawing>
          <wp:inline distT="0" distB="0" distL="0" distR="0" wp14:anchorId="7698C30A" wp14:editId="5D7F4CB8">
            <wp:extent cx="1891864" cy="1375410"/>
            <wp:effectExtent l="0" t="0" r="0" b="0"/>
            <wp:docPr id="34" name="Obraz 34" descr="Obraz zawierający tekst,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tekst, clipart&#10;&#10;Opis wygenerowany automatyczni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6386" cy="1422318"/>
                    </a:xfrm>
                    <a:prstGeom prst="rect">
                      <a:avLst/>
                    </a:prstGeom>
                  </pic:spPr>
                </pic:pic>
              </a:graphicData>
            </a:graphic>
          </wp:inline>
        </w:drawing>
      </w:r>
    </w:p>
    <w:p w14:paraId="5644D856" w14:textId="77777777" w:rsidR="004B1903" w:rsidRDefault="004B1903" w:rsidP="0074648B">
      <w:pPr>
        <w:spacing w:after="0" w:line="240" w:lineRule="auto"/>
        <w:ind w:left="360"/>
        <w:rPr>
          <w:rFonts w:ascii="Times New Roman" w:hAnsi="Times New Roman"/>
          <w:sz w:val="24"/>
          <w:szCs w:val="24"/>
        </w:rPr>
      </w:pPr>
    </w:p>
    <w:p w14:paraId="711D1C34" w14:textId="77777777" w:rsidR="00952342" w:rsidRPr="00A14BBE" w:rsidRDefault="00952342" w:rsidP="003174A0">
      <w:pPr>
        <w:numPr>
          <w:ilvl w:val="0"/>
          <w:numId w:val="7"/>
        </w:numPr>
        <w:spacing w:after="0" w:line="240" w:lineRule="auto"/>
        <w:jc w:val="both"/>
        <w:rPr>
          <w:rFonts w:ascii="Times New Roman" w:hAnsi="Times New Roman"/>
          <w:b/>
          <w:bCs/>
          <w:sz w:val="24"/>
          <w:szCs w:val="24"/>
        </w:rPr>
      </w:pPr>
      <w:r w:rsidRPr="00A14BBE">
        <w:rPr>
          <w:rFonts w:ascii="Times New Roman" w:hAnsi="Times New Roman"/>
          <w:b/>
          <w:bCs/>
          <w:sz w:val="24"/>
          <w:szCs w:val="24"/>
        </w:rPr>
        <w:t>Plan Wykorzystania Zasobu Nieruchomości Gminnych</w:t>
      </w:r>
    </w:p>
    <w:p w14:paraId="4CBF6DD8" w14:textId="65448F14" w:rsidR="00952342" w:rsidRDefault="00952342" w:rsidP="00952342">
      <w:pPr>
        <w:spacing w:after="0" w:line="240" w:lineRule="auto"/>
        <w:ind w:left="357"/>
        <w:jc w:val="both"/>
        <w:rPr>
          <w:rFonts w:ascii="Times New Roman" w:hAnsi="Times New Roman"/>
          <w:sz w:val="24"/>
          <w:szCs w:val="24"/>
        </w:rPr>
      </w:pPr>
    </w:p>
    <w:p w14:paraId="4D9C7F75" w14:textId="0A60BB0B" w:rsidR="0074648B" w:rsidRPr="0074648B" w:rsidRDefault="0074648B" w:rsidP="0074648B">
      <w:pPr>
        <w:spacing w:line="240" w:lineRule="auto"/>
        <w:ind w:left="357"/>
        <w:jc w:val="both"/>
        <w:rPr>
          <w:rFonts w:ascii="Times New Roman" w:hAnsi="Times New Roman" w:cs="Times New Roman"/>
          <w:sz w:val="24"/>
          <w:szCs w:val="24"/>
        </w:rPr>
      </w:pPr>
      <w:r w:rsidRPr="0074648B">
        <w:rPr>
          <w:rFonts w:ascii="Times New Roman" w:hAnsi="Times New Roman" w:cs="Times New Roman"/>
          <w:sz w:val="24"/>
          <w:szCs w:val="24"/>
        </w:rPr>
        <w:t>Zgodnie z zestawieniem zbiorczym mienia komunalnego z dnia 20 stycznia 2021 roku (stan na 31 grudnia 2020 roku) Gmina Krupski Młyn, posiada 135,3277 ha gruntów stanowiących sumę powierzchni gruntów wraz z udziałami w nieruchomościach. Wartość gruntów wynosi 2</w:t>
      </w:r>
      <w:r w:rsidR="00F25361">
        <w:rPr>
          <w:rFonts w:ascii="Times New Roman" w:hAnsi="Times New Roman" w:cs="Times New Roman"/>
          <w:sz w:val="24"/>
          <w:szCs w:val="24"/>
        </w:rPr>
        <w:t>7</w:t>
      </w:r>
      <w:r w:rsidRPr="0074648B">
        <w:rPr>
          <w:rFonts w:ascii="Times New Roman" w:hAnsi="Times New Roman" w:cs="Times New Roman"/>
          <w:sz w:val="24"/>
          <w:szCs w:val="24"/>
        </w:rPr>
        <w:t>.</w:t>
      </w:r>
      <w:r w:rsidR="003153A5">
        <w:rPr>
          <w:rFonts w:ascii="Times New Roman" w:hAnsi="Times New Roman" w:cs="Times New Roman"/>
          <w:sz w:val="24"/>
          <w:szCs w:val="24"/>
        </w:rPr>
        <w:t>845.869,30</w:t>
      </w:r>
      <w:r w:rsidRPr="0074648B">
        <w:rPr>
          <w:rFonts w:ascii="Times New Roman" w:hAnsi="Times New Roman" w:cs="Times New Roman"/>
          <w:sz w:val="24"/>
          <w:szCs w:val="24"/>
        </w:rPr>
        <w:t xml:space="preserve"> zł natomiast wartość budynków wraz z udziałami w budynkach to kwota 1</w:t>
      </w:r>
      <w:r w:rsidR="003153A5">
        <w:rPr>
          <w:rFonts w:ascii="Times New Roman" w:hAnsi="Times New Roman" w:cs="Times New Roman"/>
          <w:sz w:val="24"/>
          <w:szCs w:val="24"/>
        </w:rPr>
        <w:t>7.377.319,41</w:t>
      </w:r>
      <w:r w:rsidRPr="0074648B">
        <w:rPr>
          <w:rFonts w:ascii="Times New Roman" w:hAnsi="Times New Roman" w:cs="Times New Roman"/>
          <w:sz w:val="24"/>
          <w:szCs w:val="24"/>
        </w:rPr>
        <w:t xml:space="preserve"> zł.</w:t>
      </w:r>
    </w:p>
    <w:p w14:paraId="07D28113" w14:textId="1ABBE76D" w:rsidR="0074648B" w:rsidRDefault="0074648B" w:rsidP="0074648B">
      <w:pPr>
        <w:spacing w:line="240" w:lineRule="auto"/>
        <w:ind w:left="357"/>
        <w:jc w:val="both"/>
        <w:rPr>
          <w:rFonts w:ascii="Times New Roman" w:hAnsi="Times New Roman" w:cs="Times New Roman"/>
          <w:sz w:val="24"/>
          <w:szCs w:val="24"/>
        </w:rPr>
      </w:pPr>
      <w:r w:rsidRPr="0074648B">
        <w:rPr>
          <w:rFonts w:ascii="Times New Roman" w:hAnsi="Times New Roman" w:cs="Times New Roman"/>
          <w:sz w:val="24"/>
          <w:szCs w:val="24"/>
        </w:rPr>
        <w:t xml:space="preserve">W 2020 roku sprzedane zostały następujące nieruchomości: </w:t>
      </w:r>
    </w:p>
    <w:p w14:paraId="35AA108C" w14:textId="77777777" w:rsidR="00FE48E2" w:rsidRPr="00FE48E2" w:rsidRDefault="00FE48E2" w:rsidP="0074648B">
      <w:pPr>
        <w:spacing w:line="240" w:lineRule="auto"/>
        <w:ind w:left="357"/>
        <w:jc w:val="both"/>
        <w:rPr>
          <w:rFonts w:ascii="Times New Roman" w:hAnsi="Times New Roman" w:cs="Times New Roman"/>
          <w:sz w:val="16"/>
          <w:szCs w:val="16"/>
        </w:rPr>
      </w:pPr>
    </w:p>
    <w:tbl>
      <w:tblPr>
        <w:tblStyle w:val="Tabela-Siatka"/>
        <w:tblW w:w="0" w:type="auto"/>
        <w:tblInd w:w="421" w:type="dxa"/>
        <w:tblLook w:val="04A0" w:firstRow="1" w:lastRow="0" w:firstColumn="1" w:lastColumn="0" w:noHBand="0" w:noVBand="1"/>
      </w:tblPr>
      <w:tblGrid>
        <w:gridCol w:w="603"/>
        <w:gridCol w:w="3681"/>
        <w:gridCol w:w="4357"/>
      </w:tblGrid>
      <w:tr w:rsidR="0074648B" w:rsidRPr="00484AD1" w14:paraId="54099F82" w14:textId="77777777" w:rsidTr="009E2558">
        <w:tc>
          <w:tcPr>
            <w:tcW w:w="283" w:type="dxa"/>
          </w:tcPr>
          <w:p w14:paraId="31AE7A03" w14:textId="77777777" w:rsidR="0074648B" w:rsidRPr="003153A5" w:rsidRDefault="0074648B" w:rsidP="001C2F29">
            <w:pPr>
              <w:jc w:val="center"/>
              <w:rPr>
                <w:sz w:val="24"/>
                <w:szCs w:val="24"/>
              </w:rPr>
            </w:pPr>
            <w:r w:rsidRPr="003153A5">
              <w:rPr>
                <w:sz w:val="24"/>
                <w:szCs w:val="24"/>
              </w:rPr>
              <w:t>L.p.</w:t>
            </w:r>
          </w:p>
        </w:tc>
        <w:tc>
          <w:tcPr>
            <w:tcW w:w="3827" w:type="dxa"/>
          </w:tcPr>
          <w:p w14:paraId="0D8BA334" w14:textId="77777777" w:rsidR="0074648B" w:rsidRPr="003153A5" w:rsidRDefault="0074648B" w:rsidP="001C2F29">
            <w:pPr>
              <w:jc w:val="center"/>
              <w:rPr>
                <w:sz w:val="24"/>
                <w:szCs w:val="24"/>
              </w:rPr>
            </w:pPr>
            <w:r w:rsidRPr="003153A5">
              <w:rPr>
                <w:sz w:val="24"/>
                <w:szCs w:val="24"/>
              </w:rPr>
              <w:t>Lokale mieszkalne</w:t>
            </w:r>
          </w:p>
        </w:tc>
        <w:tc>
          <w:tcPr>
            <w:tcW w:w="4531" w:type="dxa"/>
          </w:tcPr>
          <w:p w14:paraId="4100BAC3" w14:textId="77777777" w:rsidR="0074648B" w:rsidRPr="003153A5" w:rsidRDefault="0074648B" w:rsidP="001C2F29">
            <w:pPr>
              <w:jc w:val="center"/>
              <w:rPr>
                <w:sz w:val="24"/>
                <w:szCs w:val="24"/>
              </w:rPr>
            </w:pPr>
            <w:r w:rsidRPr="003153A5">
              <w:rPr>
                <w:sz w:val="24"/>
                <w:szCs w:val="24"/>
              </w:rPr>
              <w:t>Nieruchomości gruntowe niezabudowane</w:t>
            </w:r>
          </w:p>
        </w:tc>
      </w:tr>
      <w:tr w:rsidR="0074648B" w:rsidRPr="00484AD1" w14:paraId="10DBB65F" w14:textId="77777777" w:rsidTr="009E2558">
        <w:tc>
          <w:tcPr>
            <w:tcW w:w="283" w:type="dxa"/>
          </w:tcPr>
          <w:p w14:paraId="103921CF" w14:textId="77777777" w:rsidR="0074648B" w:rsidRPr="003153A5" w:rsidRDefault="0074648B" w:rsidP="003153A5">
            <w:pPr>
              <w:jc w:val="both"/>
              <w:rPr>
                <w:sz w:val="24"/>
                <w:szCs w:val="24"/>
              </w:rPr>
            </w:pPr>
            <w:r w:rsidRPr="003153A5">
              <w:rPr>
                <w:sz w:val="24"/>
                <w:szCs w:val="24"/>
              </w:rPr>
              <w:t>1.</w:t>
            </w:r>
          </w:p>
        </w:tc>
        <w:tc>
          <w:tcPr>
            <w:tcW w:w="3827" w:type="dxa"/>
          </w:tcPr>
          <w:p w14:paraId="7AD2C508" w14:textId="214DCCF3" w:rsidR="0074648B" w:rsidRPr="003153A5" w:rsidRDefault="0074648B" w:rsidP="003153A5">
            <w:pPr>
              <w:jc w:val="both"/>
              <w:rPr>
                <w:sz w:val="24"/>
                <w:szCs w:val="24"/>
              </w:rPr>
            </w:pPr>
            <w:r w:rsidRPr="003153A5">
              <w:rPr>
                <w:sz w:val="24"/>
                <w:szCs w:val="24"/>
              </w:rPr>
              <w:t>Lokal mieszkalny Nr 8 Ziętek 4A (sprzedaż dla najemcy)</w:t>
            </w:r>
          </w:p>
        </w:tc>
        <w:tc>
          <w:tcPr>
            <w:tcW w:w="4531" w:type="dxa"/>
          </w:tcPr>
          <w:p w14:paraId="02DDC503" w14:textId="7A21E358" w:rsidR="0074648B" w:rsidRPr="003153A5" w:rsidRDefault="0074648B" w:rsidP="003153A5">
            <w:pPr>
              <w:jc w:val="both"/>
              <w:rPr>
                <w:sz w:val="24"/>
                <w:szCs w:val="24"/>
              </w:rPr>
            </w:pPr>
            <w:r w:rsidRPr="003153A5">
              <w:rPr>
                <w:sz w:val="24"/>
                <w:szCs w:val="24"/>
              </w:rPr>
              <w:t>Krupski Młyn, ul. Powstańców Śl., dz. Nr 135/17 k.m.11 o pow. 0,0570 ha</w:t>
            </w:r>
          </w:p>
        </w:tc>
      </w:tr>
      <w:tr w:rsidR="0074648B" w:rsidRPr="00484AD1" w14:paraId="7194099B" w14:textId="77777777" w:rsidTr="009E2558">
        <w:tc>
          <w:tcPr>
            <w:tcW w:w="283" w:type="dxa"/>
          </w:tcPr>
          <w:p w14:paraId="57F0096B" w14:textId="77777777" w:rsidR="0074648B" w:rsidRPr="003153A5" w:rsidRDefault="0074648B" w:rsidP="003153A5">
            <w:pPr>
              <w:jc w:val="both"/>
              <w:rPr>
                <w:sz w:val="24"/>
                <w:szCs w:val="24"/>
              </w:rPr>
            </w:pPr>
            <w:r w:rsidRPr="003153A5">
              <w:rPr>
                <w:sz w:val="24"/>
                <w:szCs w:val="24"/>
              </w:rPr>
              <w:t>2.</w:t>
            </w:r>
          </w:p>
        </w:tc>
        <w:tc>
          <w:tcPr>
            <w:tcW w:w="3827" w:type="dxa"/>
          </w:tcPr>
          <w:p w14:paraId="2EA6337A" w14:textId="3334EBB2" w:rsidR="0074648B" w:rsidRPr="003153A5" w:rsidRDefault="0074648B" w:rsidP="003153A5">
            <w:pPr>
              <w:jc w:val="both"/>
              <w:rPr>
                <w:sz w:val="24"/>
                <w:szCs w:val="24"/>
              </w:rPr>
            </w:pPr>
            <w:r w:rsidRPr="003153A5">
              <w:rPr>
                <w:sz w:val="24"/>
                <w:szCs w:val="24"/>
              </w:rPr>
              <w:t>Lokal mieszkalny Nr 3 Ziętek 17C,                              (sprzedaż dla najemcy)</w:t>
            </w:r>
          </w:p>
        </w:tc>
        <w:tc>
          <w:tcPr>
            <w:tcW w:w="4531" w:type="dxa"/>
          </w:tcPr>
          <w:p w14:paraId="39118E7C" w14:textId="0B28DD75" w:rsidR="0074648B" w:rsidRPr="003153A5" w:rsidRDefault="0074648B" w:rsidP="003153A5">
            <w:pPr>
              <w:jc w:val="both"/>
              <w:rPr>
                <w:sz w:val="24"/>
                <w:szCs w:val="24"/>
              </w:rPr>
            </w:pPr>
            <w:r w:rsidRPr="003153A5">
              <w:rPr>
                <w:sz w:val="24"/>
                <w:szCs w:val="24"/>
              </w:rPr>
              <w:t>Krupski Młyn, ul. Powstańców Śl., dz. Nr 138/17 k.m.11 o pow. 0,0399 ha</w:t>
            </w:r>
          </w:p>
        </w:tc>
      </w:tr>
      <w:tr w:rsidR="0074648B" w:rsidRPr="00484AD1" w14:paraId="4DDF0B29" w14:textId="77777777" w:rsidTr="009E2558">
        <w:tc>
          <w:tcPr>
            <w:tcW w:w="283" w:type="dxa"/>
          </w:tcPr>
          <w:p w14:paraId="574161FD" w14:textId="77777777" w:rsidR="0074648B" w:rsidRPr="003153A5" w:rsidRDefault="0074648B" w:rsidP="003153A5">
            <w:pPr>
              <w:jc w:val="both"/>
              <w:rPr>
                <w:sz w:val="24"/>
                <w:szCs w:val="24"/>
              </w:rPr>
            </w:pPr>
            <w:r w:rsidRPr="003153A5">
              <w:rPr>
                <w:sz w:val="24"/>
                <w:szCs w:val="24"/>
              </w:rPr>
              <w:t>3.</w:t>
            </w:r>
          </w:p>
        </w:tc>
        <w:tc>
          <w:tcPr>
            <w:tcW w:w="3827" w:type="dxa"/>
          </w:tcPr>
          <w:p w14:paraId="0259094C" w14:textId="367D3A2E" w:rsidR="0074648B" w:rsidRPr="003153A5" w:rsidRDefault="0074648B" w:rsidP="003153A5">
            <w:pPr>
              <w:jc w:val="both"/>
              <w:rPr>
                <w:sz w:val="24"/>
                <w:szCs w:val="24"/>
              </w:rPr>
            </w:pPr>
            <w:r w:rsidRPr="003153A5">
              <w:rPr>
                <w:sz w:val="24"/>
                <w:szCs w:val="24"/>
              </w:rPr>
              <w:t>Lokal mieszkalny Nr 9 Krupski Młyn,</w:t>
            </w:r>
            <w:r w:rsidR="00FE48E2">
              <w:rPr>
                <w:sz w:val="24"/>
                <w:szCs w:val="24"/>
              </w:rPr>
              <w:t xml:space="preserve"> </w:t>
            </w:r>
            <w:r w:rsidRPr="003153A5">
              <w:rPr>
                <w:sz w:val="24"/>
                <w:szCs w:val="24"/>
              </w:rPr>
              <w:t>ul. Buczka 6 (sprzedaż dla najemcy)</w:t>
            </w:r>
          </w:p>
        </w:tc>
        <w:tc>
          <w:tcPr>
            <w:tcW w:w="4531" w:type="dxa"/>
          </w:tcPr>
          <w:p w14:paraId="2CC648AE" w14:textId="31FF9DE1" w:rsidR="0074648B" w:rsidRPr="003153A5" w:rsidRDefault="0074648B" w:rsidP="003153A5">
            <w:pPr>
              <w:jc w:val="both"/>
              <w:rPr>
                <w:sz w:val="24"/>
                <w:szCs w:val="24"/>
              </w:rPr>
            </w:pPr>
            <w:r w:rsidRPr="003153A5">
              <w:rPr>
                <w:sz w:val="24"/>
                <w:szCs w:val="24"/>
              </w:rPr>
              <w:t>Potępa, ul. Tarnogórska, dz. Nr 1011/161 k.m.2 o pow. 0,0130 ha</w:t>
            </w:r>
          </w:p>
        </w:tc>
      </w:tr>
      <w:tr w:rsidR="0074648B" w:rsidRPr="00484AD1" w14:paraId="5EA1E651" w14:textId="77777777" w:rsidTr="009E2558">
        <w:tc>
          <w:tcPr>
            <w:tcW w:w="283" w:type="dxa"/>
          </w:tcPr>
          <w:p w14:paraId="00BC0D79" w14:textId="77777777" w:rsidR="0074648B" w:rsidRPr="003153A5" w:rsidRDefault="0074648B" w:rsidP="003153A5">
            <w:pPr>
              <w:jc w:val="both"/>
              <w:rPr>
                <w:sz w:val="24"/>
                <w:szCs w:val="24"/>
              </w:rPr>
            </w:pPr>
            <w:r w:rsidRPr="003153A5">
              <w:rPr>
                <w:sz w:val="24"/>
                <w:szCs w:val="24"/>
              </w:rPr>
              <w:t>4.</w:t>
            </w:r>
          </w:p>
        </w:tc>
        <w:tc>
          <w:tcPr>
            <w:tcW w:w="3827" w:type="dxa"/>
          </w:tcPr>
          <w:p w14:paraId="495D8BCF" w14:textId="713357D4" w:rsidR="0074648B" w:rsidRPr="003153A5" w:rsidRDefault="0074648B" w:rsidP="003153A5">
            <w:pPr>
              <w:jc w:val="both"/>
              <w:rPr>
                <w:sz w:val="24"/>
                <w:szCs w:val="24"/>
              </w:rPr>
            </w:pPr>
            <w:r w:rsidRPr="003153A5">
              <w:rPr>
                <w:sz w:val="24"/>
                <w:szCs w:val="24"/>
              </w:rPr>
              <w:t>Lokal mieszkalny Nr 7 Ziętek 6B (sprzedaż dla najemcy)</w:t>
            </w:r>
          </w:p>
        </w:tc>
        <w:tc>
          <w:tcPr>
            <w:tcW w:w="4531" w:type="dxa"/>
          </w:tcPr>
          <w:p w14:paraId="24C96E87" w14:textId="0264E6ED" w:rsidR="0074648B" w:rsidRPr="003153A5" w:rsidRDefault="0074648B" w:rsidP="003153A5">
            <w:pPr>
              <w:jc w:val="both"/>
              <w:rPr>
                <w:sz w:val="24"/>
                <w:szCs w:val="24"/>
              </w:rPr>
            </w:pPr>
            <w:r w:rsidRPr="003153A5">
              <w:rPr>
                <w:sz w:val="24"/>
                <w:szCs w:val="24"/>
              </w:rPr>
              <w:t>Krupski Młyn, ul. Krasickiego, dz. Nr 34/5 k.m.11 o pow. 0,0395 ha</w:t>
            </w:r>
          </w:p>
        </w:tc>
      </w:tr>
      <w:tr w:rsidR="0074648B" w:rsidRPr="00484AD1" w14:paraId="6FA59322" w14:textId="77777777" w:rsidTr="009E2558">
        <w:tc>
          <w:tcPr>
            <w:tcW w:w="283" w:type="dxa"/>
          </w:tcPr>
          <w:p w14:paraId="040D90E3" w14:textId="77777777" w:rsidR="0074648B" w:rsidRPr="003153A5" w:rsidRDefault="0074648B" w:rsidP="003153A5">
            <w:pPr>
              <w:jc w:val="both"/>
              <w:rPr>
                <w:sz w:val="24"/>
                <w:szCs w:val="24"/>
              </w:rPr>
            </w:pPr>
            <w:r w:rsidRPr="003153A5">
              <w:rPr>
                <w:sz w:val="24"/>
                <w:szCs w:val="24"/>
              </w:rPr>
              <w:t>5.</w:t>
            </w:r>
          </w:p>
        </w:tc>
        <w:tc>
          <w:tcPr>
            <w:tcW w:w="3827" w:type="dxa"/>
          </w:tcPr>
          <w:p w14:paraId="177C17AE" w14:textId="759BC37A" w:rsidR="0074648B" w:rsidRPr="003153A5" w:rsidRDefault="0074648B" w:rsidP="003153A5">
            <w:pPr>
              <w:jc w:val="both"/>
              <w:rPr>
                <w:sz w:val="24"/>
                <w:szCs w:val="24"/>
              </w:rPr>
            </w:pPr>
            <w:r w:rsidRPr="003153A5">
              <w:rPr>
                <w:sz w:val="24"/>
                <w:szCs w:val="24"/>
              </w:rPr>
              <w:t>Lokal mieszkalny Nr 1 Ziętek 13A (sprzedaż dla najemcy)</w:t>
            </w:r>
          </w:p>
        </w:tc>
        <w:tc>
          <w:tcPr>
            <w:tcW w:w="4531" w:type="dxa"/>
          </w:tcPr>
          <w:p w14:paraId="0EA51F11" w14:textId="2466D3A6" w:rsidR="0074648B" w:rsidRPr="003153A5" w:rsidRDefault="0074648B" w:rsidP="003153A5">
            <w:pPr>
              <w:jc w:val="both"/>
              <w:rPr>
                <w:sz w:val="24"/>
                <w:szCs w:val="24"/>
              </w:rPr>
            </w:pPr>
            <w:r w:rsidRPr="003153A5">
              <w:rPr>
                <w:sz w:val="24"/>
                <w:szCs w:val="24"/>
              </w:rPr>
              <w:t xml:space="preserve">Krupski Młyn, ul. Buczka, dz. Nr 145/72 </w:t>
            </w:r>
            <w:r w:rsidR="00FE48E2">
              <w:rPr>
                <w:sz w:val="24"/>
                <w:szCs w:val="24"/>
              </w:rPr>
              <w:t xml:space="preserve">                  </w:t>
            </w:r>
            <w:r w:rsidRPr="003153A5">
              <w:rPr>
                <w:sz w:val="24"/>
                <w:szCs w:val="24"/>
              </w:rPr>
              <w:t>i dz. Nr 150/111 k.m.13 o łącznej pow. 0,0359 ha</w:t>
            </w:r>
          </w:p>
        </w:tc>
      </w:tr>
      <w:tr w:rsidR="0074648B" w:rsidRPr="00484AD1" w14:paraId="3D2B1300" w14:textId="77777777" w:rsidTr="009E2558">
        <w:tc>
          <w:tcPr>
            <w:tcW w:w="283" w:type="dxa"/>
          </w:tcPr>
          <w:p w14:paraId="3E0A75E3" w14:textId="77777777" w:rsidR="0074648B" w:rsidRPr="003153A5" w:rsidRDefault="0074648B" w:rsidP="003153A5">
            <w:pPr>
              <w:jc w:val="both"/>
              <w:rPr>
                <w:sz w:val="24"/>
                <w:szCs w:val="24"/>
              </w:rPr>
            </w:pPr>
            <w:r w:rsidRPr="003153A5">
              <w:rPr>
                <w:sz w:val="24"/>
                <w:szCs w:val="24"/>
              </w:rPr>
              <w:t>6.</w:t>
            </w:r>
          </w:p>
        </w:tc>
        <w:tc>
          <w:tcPr>
            <w:tcW w:w="3827" w:type="dxa"/>
          </w:tcPr>
          <w:p w14:paraId="32596D18" w14:textId="4ADB632F" w:rsidR="0074648B" w:rsidRPr="003153A5" w:rsidRDefault="0074648B" w:rsidP="003153A5">
            <w:pPr>
              <w:jc w:val="both"/>
              <w:rPr>
                <w:sz w:val="24"/>
                <w:szCs w:val="24"/>
              </w:rPr>
            </w:pPr>
            <w:r w:rsidRPr="003153A5">
              <w:rPr>
                <w:sz w:val="24"/>
                <w:szCs w:val="24"/>
              </w:rPr>
              <w:t>Lokal mieszkalny Nr 6 Ziętek 16C (sprzedaż dla najemcy)</w:t>
            </w:r>
          </w:p>
        </w:tc>
        <w:tc>
          <w:tcPr>
            <w:tcW w:w="4531" w:type="dxa"/>
          </w:tcPr>
          <w:p w14:paraId="2BBAED37" w14:textId="6C0214CF" w:rsidR="0074648B" w:rsidRPr="003153A5" w:rsidRDefault="0074648B" w:rsidP="003153A5">
            <w:pPr>
              <w:jc w:val="both"/>
              <w:rPr>
                <w:sz w:val="24"/>
                <w:szCs w:val="24"/>
              </w:rPr>
            </w:pPr>
            <w:r w:rsidRPr="003153A5">
              <w:rPr>
                <w:sz w:val="24"/>
                <w:szCs w:val="24"/>
              </w:rPr>
              <w:t>Krupski Młyn, ul. Sienkiewicza, dz. Nr 163/22 k.m.11o pow. 0,0138 ha</w:t>
            </w:r>
          </w:p>
        </w:tc>
      </w:tr>
      <w:tr w:rsidR="0074648B" w:rsidRPr="00484AD1" w14:paraId="566CD348" w14:textId="77777777" w:rsidTr="009E2558">
        <w:tc>
          <w:tcPr>
            <w:tcW w:w="283" w:type="dxa"/>
          </w:tcPr>
          <w:p w14:paraId="3884AD6F" w14:textId="77777777" w:rsidR="0074648B" w:rsidRPr="003153A5" w:rsidRDefault="0074648B" w:rsidP="003153A5">
            <w:pPr>
              <w:jc w:val="both"/>
              <w:rPr>
                <w:sz w:val="24"/>
                <w:szCs w:val="24"/>
              </w:rPr>
            </w:pPr>
            <w:r w:rsidRPr="003153A5">
              <w:rPr>
                <w:sz w:val="24"/>
                <w:szCs w:val="24"/>
              </w:rPr>
              <w:t>7.</w:t>
            </w:r>
          </w:p>
        </w:tc>
        <w:tc>
          <w:tcPr>
            <w:tcW w:w="3827" w:type="dxa"/>
          </w:tcPr>
          <w:p w14:paraId="482863C1" w14:textId="77777777" w:rsidR="0074648B" w:rsidRDefault="0074648B" w:rsidP="003153A5">
            <w:pPr>
              <w:jc w:val="both"/>
              <w:rPr>
                <w:sz w:val="24"/>
                <w:szCs w:val="24"/>
              </w:rPr>
            </w:pPr>
            <w:r w:rsidRPr="003153A5">
              <w:rPr>
                <w:sz w:val="24"/>
                <w:szCs w:val="24"/>
              </w:rPr>
              <w:t>Lokal mieszkalny Nr 7 Ziętek 4A (sprzedaż dla najemcy)</w:t>
            </w:r>
          </w:p>
          <w:p w14:paraId="01043E5A" w14:textId="77777777" w:rsidR="00FE48E2" w:rsidRDefault="00FE48E2" w:rsidP="003153A5">
            <w:pPr>
              <w:jc w:val="both"/>
              <w:rPr>
                <w:sz w:val="24"/>
                <w:szCs w:val="24"/>
              </w:rPr>
            </w:pPr>
          </w:p>
          <w:p w14:paraId="54FE4B46" w14:textId="5087B3A9" w:rsidR="00FE48E2" w:rsidRPr="003153A5" w:rsidRDefault="00FE48E2" w:rsidP="003153A5">
            <w:pPr>
              <w:jc w:val="both"/>
              <w:rPr>
                <w:sz w:val="24"/>
                <w:szCs w:val="24"/>
              </w:rPr>
            </w:pPr>
          </w:p>
        </w:tc>
        <w:tc>
          <w:tcPr>
            <w:tcW w:w="4531" w:type="dxa"/>
          </w:tcPr>
          <w:p w14:paraId="3A9A8F00" w14:textId="77777777" w:rsidR="0074648B" w:rsidRPr="003153A5" w:rsidRDefault="0074648B" w:rsidP="003153A5">
            <w:pPr>
              <w:jc w:val="both"/>
              <w:rPr>
                <w:sz w:val="24"/>
                <w:szCs w:val="24"/>
              </w:rPr>
            </w:pPr>
          </w:p>
        </w:tc>
      </w:tr>
      <w:tr w:rsidR="0074648B" w:rsidRPr="00484AD1" w14:paraId="5DFA64F5" w14:textId="77777777" w:rsidTr="009E2558">
        <w:tc>
          <w:tcPr>
            <w:tcW w:w="283" w:type="dxa"/>
          </w:tcPr>
          <w:p w14:paraId="27F25AA8" w14:textId="77777777" w:rsidR="0074648B" w:rsidRPr="003153A5" w:rsidRDefault="0074648B" w:rsidP="003153A5">
            <w:pPr>
              <w:jc w:val="both"/>
              <w:rPr>
                <w:sz w:val="24"/>
                <w:szCs w:val="24"/>
              </w:rPr>
            </w:pPr>
            <w:r w:rsidRPr="003153A5">
              <w:rPr>
                <w:sz w:val="24"/>
                <w:szCs w:val="24"/>
              </w:rPr>
              <w:t>8.</w:t>
            </w:r>
          </w:p>
        </w:tc>
        <w:tc>
          <w:tcPr>
            <w:tcW w:w="3827" w:type="dxa"/>
          </w:tcPr>
          <w:p w14:paraId="178CAF48" w14:textId="049653D2" w:rsidR="0074648B" w:rsidRPr="003153A5" w:rsidRDefault="0074648B" w:rsidP="003153A5">
            <w:pPr>
              <w:jc w:val="both"/>
              <w:rPr>
                <w:sz w:val="24"/>
                <w:szCs w:val="24"/>
              </w:rPr>
            </w:pPr>
            <w:r w:rsidRPr="003153A5">
              <w:rPr>
                <w:sz w:val="24"/>
                <w:szCs w:val="24"/>
              </w:rPr>
              <w:t>Lokal mieszkalny Nr 1 Krupski Młyn,</w:t>
            </w:r>
            <w:r w:rsidR="00FE48E2">
              <w:rPr>
                <w:sz w:val="24"/>
                <w:szCs w:val="24"/>
              </w:rPr>
              <w:t xml:space="preserve"> </w:t>
            </w:r>
            <w:r w:rsidRPr="003153A5">
              <w:rPr>
                <w:sz w:val="24"/>
                <w:szCs w:val="24"/>
              </w:rPr>
              <w:t>ul. Główna 3 (sprzedaż dla najemcy)</w:t>
            </w:r>
          </w:p>
        </w:tc>
        <w:tc>
          <w:tcPr>
            <w:tcW w:w="4531" w:type="dxa"/>
          </w:tcPr>
          <w:p w14:paraId="0B2D253E" w14:textId="77777777" w:rsidR="0074648B" w:rsidRPr="003153A5" w:rsidRDefault="0074648B" w:rsidP="003153A5">
            <w:pPr>
              <w:jc w:val="both"/>
              <w:rPr>
                <w:sz w:val="24"/>
                <w:szCs w:val="24"/>
              </w:rPr>
            </w:pPr>
          </w:p>
        </w:tc>
      </w:tr>
      <w:tr w:rsidR="0074648B" w:rsidRPr="00484AD1" w14:paraId="04413242" w14:textId="77777777" w:rsidTr="009E2558">
        <w:tc>
          <w:tcPr>
            <w:tcW w:w="283" w:type="dxa"/>
          </w:tcPr>
          <w:p w14:paraId="69FFF600" w14:textId="77777777" w:rsidR="0074648B" w:rsidRPr="003153A5" w:rsidRDefault="0074648B" w:rsidP="003153A5">
            <w:pPr>
              <w:jc w:val="both"/>
              <w:rPr>
                <w:sz w:val="24"/>
                <w:szCs w:val="24"/>
              </w:rPr>
            </w:pPr>
            <w:r w:rsidRPr="003153A5">
              <w:rPr>
                <w:sz w:val="24"/>
                <w:szCs w:val="24"/>
              </w:rPr>
              <w:t>9.</w:t>
            </w:r>
          </w:p>
        </w:tc>
        <w:tc>
          <w:tcPr>
            <w:tcW w:w="3827" w:type="dxa"/>
          </w:tcPr>
          <w:p w14:paraId="1B8D4687" w14:textId="04ACC528" w:rsidR="0074648B" w:rsidRPr="003153A5" w:rsidRDefault="0074648B" w:rsidP="003153A5">
            <w:pPr>
              <w:jc w:val="both"/>
              <w:rPr>
                <w:sz w:val="24"/>
                <w:szCs w:val="24"/>
              </w:rPr>
            </w:pPr>
            <w:r w:rsidRPr="003153A5">
              <w:rPr>
                <w:sz w:val="24"/>
                <w:szCs w:val="24"/>
              </w:rPr>
              <w:t>Lokal mieszkalny Nr 5 Ziętek 11A (sprzedaż w drodze przetargu)</w:t>
            </w:r>
          </w:p>
        </w:tc>
        <w:tc>
          <w:tcPr>
            <w:tcW w:w="4531" w:type="dxa"/>
          </w:tcPr>
          <w:p w14:paraId="15D76B6F" w14:textId="77777777" w:rsidR="0074648B" w:rsidRPr="00484AD1" w:rsidRDefault="0074648B" w:rsidP="003153A5">
            <w:pPr>
              <w:jc w:val="both"/>
            </w:pPr>
          </w:p>
        </w:tc>
      </w:tr>
      <w:tr w:rsidR="0074648B" w:rsidRPr="00484AD1" w14:paraId="2C924A84" w14:textId="77777777" w:rsidTr="009E2558">
        <w:tc>
          <w:tcPr>
            <w:tcW w:w="283" w:type="dxa"/>
          </w:tcPr>
          <w:p w14:paraId="5431B28A" w14:textId="77777777" w:rsidR="0074648B" w:rsidRPr="003153A5" w:rsidRDefault="0074648B" w:rsidP="003153A5">
            <w:pPr>
              <w:jc w:val="both"/>
              <w:rPr>
                <w:sz w:val="24"/>
                <w:szCs w:val="24"/>
              </w:rPr>
            </w:pPr>
            <w:r w:rsidRPr="003153A5">
              <w:rPr>
                <w:sz w:val="24"/>
                <w:szCs w:val="24"/>
              </w:rPr>
              <w:t>10.</w:t>
            </w:r>
          </w:p>
        </w:tc>
        <w:tc>
          <w:tcPr>
            <w:tcW w:w="3827" w:type="dxa"/>
          </w:tcPr>
          <w:p w14:paraId="119B4A8D" w14:textId="0D10058E" w:rsidR="0074648B" w:rsidRPr="003153A5" w:rsidRDefault="0074648B" w:rsidP="003153A5">
            <w:pPr>
              <w:jc w:val="both"/>
              <w:rPr>
                <w:sz w:val="24"/>
                <w:szCs w:val="24"/>
              </w:rPr>
            </w:pPr>
            <w:r w:rsidRPr="003153A5">
              <w:rPr>
                <w:sz w:val="24"/>
                <w:szCs w:val="24"/>
              </w:rPr>
              <w:t>Lokal mieszkalny Nr 12 Krupski Młyn,  ul. Buczka 8 (sprzedaż dla najemcy)</w:t>
            </w:r>
          </w:p>
        </w:tc>
        <w:tc>
          <w:tcPr>
            <w:tcW w:w="4531" w:type="dxa"/>
          </w:tcPr>
          <w:p w14:paraId="0D87C4B7" w14:textId="77777777" w:rsidR="0074648B" w:rsidRPr="00484AD1" w:rsidRDefault="0074648B" w:rsidP="003153A5">
            <w:pPr>
              <w:jc w:val="both"/>
            </w:pPr>
          </w:p>
        </w:tc>
      </w:tr>
      <w:tr w:rsidR="0074648B" w:rsidRPr="00484AD1" w14:paraId="1188833A" w14:textId="77777777" w:rsidTr="009E2558">
        <w:tc>
          <w:tcPr>
            <w:tcW w:w="283" w:type="dxa"/>
          </w:tcPr>
          <w:p w14:paraId="03417FFA" w14:textId="77777777" w:rsidR="0074648B" w:rsidRPr="003153A5" w:rsidRDefault="0074648B" w:rsidP="003153A5">
            <w:pPr>
              <w:jc w:val="both"/>
              <w:rPr>
                <w:sz w:val="24"/>
                <w:szCs w:val="24"/>
              </w:rPr>
            </w:pPr>
            <w:r w:rsidRPr="003153A5">
              <w:rPr>
                <w:sz w:val="24"/>
                <w:szCs w:val="24"/>
              </w:rPr>
              <w:lastRenderedPageBreak/>
              <w:t>11.</w:t>
            </w:r>
          </w:p>
        </w:tc>
        <w:tc>
          <w:tcPr>
            <w:tcW w:w="3827" w:type="dxa"/>
          </w:tcPr>
          <w:p w14:paraId="02D73B05" w14:textId="74626F1B" w:rsidR="0074648B" w:rsidRPr="003153A5" w:rsidRDefault="0074648B" w:rsidP="003153A5">
            <w:pPr>
              <w:jc w:val="both"/>
              <w:rPr>
                <w:sz w:val="24"/>
                <w:szCs w:val="24"/>
              </w:rPr>
            </w:pPr>
            <w:r w:rsidRPr="003153A5">
              <w:rPr>
                <w:sz w:val="24"/>
                <w:szCs w:val="24"/>
              </w:rPr>
              <w:t>Lokal mieszkalny Nr 2 Krupski Młyn, ul. Buczka 8 (sprzedaż dla najemcy)</w:t>
            </w:r>
          </w:p>
        </w:tc>
        <w:tc>
          <w:tcPr>
            <w:tcW w:w="4531" w:type="dxa"/>
          </w:tcPr>
          <w:p w14:paraId="15FFCDD8" w14:textId="77777777" w:rsidR="0074648B" w:rsidRPr="00484AD1" w:rsidRDefault="0074648B" w:rsidP="003153A5">
            <w:pPr>
              <w:jc w:val="both"/>
            </w:pPr>
          </w:p>
        </w:tc>
      </w:tr>
      <w:tr w:rsidR="0074648B" w:rsidRPr="00484AD1" w14:paraId="750874D8" w14:textId="77777777" w:rsidTr="009E2558">
        <w:tc>
          <w:tcPr>
            <w:tcW w:w="283" w:type="dxa"/>
          </w:tcPr>
          <w:p w14:paraId="3D1EF6EB" w14:textId="77777777" w:rsidR="0074648B" w:rsidRPr="003153A5" w:rsidRDefault="0074648B" w:rsidP="003153A5">
            <w:pPr>
              <w:jc w:val="both"/>
              <w:rPr>
                <w:sz w:val="24"/>
                <w:szCs w:val="24"/>
              </w:rPr>
            </w:pPr>
            <w:r w:rsidRPr="003153A5">
              <w:rPr>
                <w:sz w:val="24"/>
                <w:szCs w:val="24"/>
              </w:rPr>
              <w:t>12.</w:t>
            </w:r>
          </w:p>
        </w:tc>
        <w:tc>
          <w:tcPr>
            <w:tcW w:w="3827" w:type="dxa"/>
          </w:tcPr>
          <w:p w14:paraId="67F37B84" w14:textId="3B53D916" w:rsidR="0074648B" w:rsidRPr="003153A5" w:rsidRDefault="0074648B" w:rsidP="003153A5">
            <w:pPr>
              <w:jc w:val="both"/>
              <w:rPr>
                <w:sz w:val="24"/>
                <w:szCs w:val="24"/>
              </w:rPr>
            </w:pPr>
            <w:r w:rsidRPr="003153A5">
              <w:rPr>
                <w:sz w:val="24"/>
                <w:szCs w:val="24"/>
              </w:rPr>
              <w:t>Lokal mieszkalny Nr 5 Krupski Młyn, ul. Kasprowicza 15 (sprzedaż dla najemcy)</w:t>
            </w:r>
          </w:p>
        </w:tc>
        <w:tc>
          <w:tcPr>
            <w:tcW w:w="4531" w:type="dxa"/>
          </w:tcPr>
          <w:p w14:paraId="02D65F08" w14:textId="77777777" w:rsidR="0074648B" w:rsidRPr="00484AD1" w:rsidRDefault="0074648B" w:rsidP="003153A5">
            <w:pPr>
              <w:jc w:val="both"/>
            </w:pPr>
          </w:p>
        </w:tc>
      </w:tr>
    </w:tbl>
    <w:p w14:paraId="6077727D" w14:textId="77777777" w:rsidR="0074648B" w:rsidRPr="00484AD1" w:rsidRDefault="0074648B" w:rsidP="003153A5">
      <w:pPr>
        <w:jc w:val="both"/>
        <w:rPr>
          <w:rFonts w:cstheme="minorHAnsi"/>
        </w:rPr>
      </w:pPr>
    </w:p>
    <w:p w14:paraId="40FF0FC4" w14:textId="77777777" w:rsidR="003153A5" w:rsidRPr="003153A5" w:rsidRDefault="003153A5" w:rsidP="003153A5">
      <w:pPr>
        <w:spacing w:after="0" w:line="240" w:lineRule="auto"/>
        <w:ind w:left="357"/>
        <w:jc w:val="both"/>
        <w:rPr>
          <w:rFonts w:ascii="Times New Roman" w:hAnsi="Times New Roman" w:cs="Times New Roman"/>
          <w:sz w:val="16"/>
          <w:szCs w:val="16"/>
        </w:rPr>
      </w:pPr>
    </w:p>
    <w:p w14:paraId="218041D6" w14:textId="741E1456" w:rsidR="0074648B" w:rsidRPr="003153A5" w:rsidRDefault="0074648B" w:rsidP="003153A5">
      <w:pPr>
        <w:spacing w:after="0" w:line="240" w:lineRule="auto"/>
        <w:ind w:left="357"/>
        <w:jc w:val="both"/>
        <w:rPr>
          <w:rFonts w:ascii="Times New Roman" w:hAnsi="Times New Roman" w:cs="Times New Roman"/>
          <w:sz w:val="24"/>
          <w:szCs w:val="24"/>
        </w:rPr>
      </w:pPr>
      <w:r w:rsidRPr="003153A5">
        <w:rPr>
          <w:rFonts w:ascii="Times New Roman" w:hAnsi="Times New Roman" w:cs="Times New Roman"/>
          <w:sz w:val="24"/>
          <w:szCs w:val="24"/>
        </w:rPr>
        <w:t>Na terenie Gminy Krupski Młyn w 2020 roku dzierżawione były następujące tereny:</w:t>
      </w:r>
    </w:p>
    <w:p w14:paraId="506A7998" w14:textId="61E59D21" w:rsidR="0074648B" w:rsidRPr="003153A5" w:rsidRDefault="0074648B" w:rsidP="003153A5">
      <w:pPr>
        <w:spacing w:after="0" w:line="240" w:lineRule="auto"/>
        <w:ind w:left="357"/>
        <w:jc w:val="both"/>
        <w:rPr>
          <w:rFonts w:ascii="Times New Roman" w:hAnsi="Times New Roman" w:cs="Times New Roman"/>
          <w:sz w:val="24"/>
          <w:szCs w:val="24"/>
        </w:rPr>
      </w:pPr>
      <w:r w:rsidRPr="003153A5">
        <w:rPr>
          <w:rFonts w:ascii="Times New Roman" w:hAnsi="Times New Roman" w:cs="Times New Roman"/>
          <w:sz w:val="24"/>
          <w:szCs w:val="24"/>
        </w:rPr>
        <w:t>- tereny przeznaczone pod uprawy ogrodowe – 290 umów dzierżawy (stawka od 0,10 zł/m2/rok do 0,20 zł/m2/rok)</w:t>
      </w:r>
      <w:r w:rsidR="003153A5">
        <w:rPr>
          <w:rFonts w:ascii="Times New Roman" w:hAnsi="Times New Roman" w:cs="Times New Roman"/>
          <w:sz w:val="24"/>
          <w:szCs w:val="24"/>
        </w:rPr>
        <w:t>,</w:t>
      </w:r>
    </w:p>
    <w:p w14:paraId="1FC7A7AB" w14:textId="1A135966" w:rsidR="0074648B" w:rsidRPr="003153A5" w:rsidRDefault="0074648B" w:rsidP="003153A5">
      <w:pPr>
        <w:spacing w:after="0" w:line="240" w:lineRule="auto"/>
        <w:ind w:left="357"/>
        <w:jc w:val="both"/>
        <w:rPr>
          <w:rFonts w:ascii="Times New Roman" w:hAnsi="Times New Roman" w:cs="Times New Roman"/>
          <w:sz w:val="24"/>
          <w:szCs w:val="24"/>
        </w:rPr>
      </w:pPr>
      <w:r w:rsidRPr="003153A5">
        <w:rPr>
          <w:rFonts w:ascii="Times New Roman" w:hAnsi="Times New Roman" w:cs="Times New Roman"/>
          <w:sz w:val="24"/>
          <w:szCs w:val="24"/>
        </w:rPr>
        <w:t>- tereny na cele rolnicze – 5 um</w:t>
      </w:r>
      <w:r w:rsidR="003153A5">
        <w:rPr>
          <w:rFonts w:ascii="Times New Roman" w:hAnsi="Times New Roman" w:cs="Times New Roman"/>
          <w:sz w:val="24"/>
          <w:szCs w:val="24"/>
        </w:rPr>
        <w:t>ów</w:t>
      </w:r>
      <w:r w:rsidRPr="003153A5">
        <w:rPr>
          <w:rFonts w:ascii="Times New Roman" w:hAnsi="Times New Roman" w:cs="Times New Roman"/>
          <w:sz w:val="24"/>
          <w:szCs w:val="24"/>
        </w:rPr>
        <w:t xml:space="preserve"> dzierżawy (stawka 0,02 zł/m2/na pół roku)</w:t>
      </w:r>
      <w:r w:rsidR="003153A5">
        <w:rPr>
          <w:rFonts w:ascii="Times New Roman" w:hAnsi="Times New Roman" w:cs="Times New Roman"/>
          <w:sz w:val="24"/>
          <w:szCs w:val="24"/>
        </w:rPr>
        <w:t>,</w:t>
      </w:r>
    </w:p>
    <w:p w14:paraId="497810BB" w14:textId="441B25C5" w:rsidR="0074648B" w:rsidRPr="003153A5" w:rsidRDefault="0074648B" w:rsidP="003153A5">
      <w:pPr>
        <w:spacing w:after="0" w:line="240" w:lineRule="auto"/>
        <w:ind w:left="357"/>
        <w:jc w:val="both"/>
        <w:rPr>
          <w:rFonts w:ascii="Times New Roman" w:hAnsi="Times New Roman" w:cs="Times New Roman"/>
          <w:sz w:val="24"/>
          <w:szCs w:val="24"/>
        </w:rPr>
      </w:pPr>
      <w:r w:rsidRPr="003153A5">
        <w:rPr>
          <w:rFonts w:ascii="Times New Roman" w:hAnsi="Times New Roman" w:cs="Times New Roman"/>
          <w:sz w:val="24"/>
          <w:szCs w:val="24"/>
        </w:rPr>
        <w:t>- tereny pod działalność handlową – 1 umowa dzierżawy (stawka 1,50 zł/m2/miesiąc)</w:t>
      </w:r>
      <w:r w:rsidR="003153A5">
        <w:rPr>
          <w:rFonts w:ascii="Times New Roman" w:hAnsi="Times New Roman" w:cs="Times New Roman"/>
          <w:sz w:val="24"/>
          <w:szCs w:val="24"/>
        </w:rPr>
        <w:t>,</w:t>
      </w:r>
    </w:p>
    <w:p w14:paraId="1E26A5F6" w14:textId="609E0A13" w:rsidR="0074648B" w:rsidRPr="003153A5" w:rsidRDefault="0074648B" w:rsidP="003153A5">
      <w:pPr>
        <w:spacing w:after="0" w:line="240" w:lineRule="auto"/>
        <w:ind w:left="357"/>
        <w:jc w:val="both"/>
        <w:rPr>
          <w:rFonts w:ascii="Times New Roman" w:hAnsi="Times New Roman" w:cs="Times New Roman"/>
          <w:sz w:val="24"/>
          <w:szCs w:val="24"/>
        </w:rPr>
      </w:pPr>
      <w:r w:rsidRPr="003153A5">
        <w:rPr>
          <w:rFonts w:ascii="Times New Roman" w:hAnsi="Times New Roman" w:cs="Times New Roman"/>
          <w:sz w:val="24"/>
          <w:szCs w:val="24"/>
        </w:rPr>
        <w:t>- tereny pod działalność gospodarczą związaną z funkcjonowaniem przystani kajakowej (cele sportowe i rekreacyjne) – 1 umowa dzierżawy (stawka 0,20 zł/m2/ rok)</w:t>
      </w:r>
      <w:r w:rsidR="003153A5">
        <w:rPr>
          <w:rFonts w:ascii="Times New Roman" w:hAnsi="Times New Roman" w:cs="Times New Roman"/>
          <w:sz w:val="24"/>
          <w:szCs w:val="24"/>
        </w:rPr>
        <w:t>,</w:t>
      </w:r>
    </w:p>
    <w:p w14:paraId="4BB9818B" w14:textId="4661706F" w:rsidR="0074648B" w:rsidRPr="003153A5" w:rsidRDefault="0074648B" w:rsidP="003153A5">
      <w:pPr>
        <w:spacing w:after="0" w:line="240" w:lineRule="auto"/>
        <w:ind w:left="357"/>
        <w:jc w:val="both"/>
        <w:rPr>
          <w:rFonts w:ascii="Times New Roman" w:hAnsi="Times New Roman" w:cs="Times New Roman"/>
          <w:sz w:val="24"/>
          <w:szCs w:val="24"/>
        </w:rPr>
      </w:pPr>
      <w:r w:rsidRPr="003153A5">
        <w:rPr>
          <w:rFonts w:ascii="Times New Roman" w:hAnsi="Times New Roman" w:cs="Times New Roman"/>
          <w:sz w:val="24"/>
          <w:szCs w:val="24"/>
        </w:rPr>
        <w:t>- tereny pod kontenery na odzież używaną – 1 umowa dzierżawy (stawka 6,11 zł/m2/miesiąc)</w:t>
      </w:r>
      <w:r w:rsidR="003153A5">
        <w:rPr>
          <w:rFonts w:ascii="Times New Roman" w:hAnsi="Times New Roman" w:cs="Times New Roman"/>
          <w:sz w:val="24"/>
          <w:szCs w:val="24"/>
        </w:rPr>
        <w:t>,</w:t>
      </w:r>
    </w:p>
    <w:p w14:paraId="26AB8DA9" w14:textId="1687A2C3" w:rsidR="0074648B" w:rsidRPr="003153A5" w:rsidRDefault="0074648B" w:rsidP="003153A5">
      <w:pPr>
        <w:spacing w:after="0" w:line="240" w:lineRule="auto"/>
        <w:ind w:left="357"/>
        <w:jc w:val="both"/>
        <w:rPr>
          <w:rFonts w:ascii="Times New Roman" w:hAnsi="Times New Roman" w:cs="Times New Roman"/>
          <w:sz w:val="24"/>
          <w:szCs w:val="24"/>
        </w:rPr>
      </w:pPr>
      <w:r w:rsidRPr="003153A5">
        <w:rPr>
          <w:rFonts w:ascii="Times New Roman" w:hAnsi="Times New Roman" w:cs="Times New Roman"/>
          <w:sz w:val="24"/>
          <w:szCs w:val="24"/>
        </w:rPr>
        <w:t>- tereny pod kontenery na odpady stałe zabudowane wiatą śmietnikową – 4 umowy dzierżawy (stawka 0,20 zł/m2/miesiąc)</w:t>
      </w:r>
      <w:r w:rsidR="003153A5">
        <w:rPr>
          <w:rFonts w:ascii="Times New Roman" w:hAnsi="Times New Roman" w:cs="Times New Roman"/>
          <w:sz w:val="24"/>
          <w:szCs w:val="24"/>
        </w:rPr>
        <w:t>,</w:t>
      </w:r>
    </w:p>
    <w:p w14:paraId="1E664FE8" w14:textId="64541902" w:rsidR="0074648B" w:rsidRPr="003153A5" w:rsidRDefault="0074648B" w:rsidP="003153A5">
      <w:pPr>
        <w:spacing w:after="0" w:line="240" w:lineRule="auto"/>
        <w:ind w:left="357"/>
        <w:jc w:val="both"/>
        <w:rPr>
          <w:rFonts w:ascii="Times New Roman" w:hAnsi="Times New Roman" w:cs="Times New Roman"/>
          <w:sz w:val="24"/>
          <w:szCs w:val="24"/>
        </w:rPr>
      </w:pPr>
      <w:r w:rsidRPr="003153A5">
        <w:rPr>
          <w:rFonts w:ascii="Times New Roman" w:hAnsi="Times New Roman" w:cs="Times New Roman"/>
          <w:sz w:val="24"/>
          <w:szCs w:val="24"/>
        </w:rPr>
        <w:t>- tereny pod garażami i wiatami blaszanymi – 3 umowy dzierżawy (stawka 0,50 zł/m2/miesiąc)</w:t>
      </w:r>
      <w:r w:rsidR="003153A5">
        <w:rPr>
          <w:rFonts w:ascii="Times New Roman" w:hAnsi="Times New Roman" w:cs="Times New Roman"/>
          <w:sz w:val="24"/>
          <w:szCs w:val="24"/>
        </w:rPr>
        <w:t>,</w:t>
      </w:r>
    </w:p>
    <w:p w14:paraId="56144402" w14:textId="698AD2FF" w:rsidR="0074648B" w:rsidRPr="003153A5" w:rsidRDefault="0074648B" w:rsidP="003153A5">
      <w:pPr>
        <w:spacing w:after="0" w:line="240" w:lineRule="auto"/>
        <w:ind w:left="357"/>
        <w:jc w:val="both"/>
        <w:rPr>
          <w:rFonts w:ascii="Times New Roman" w:hAnsi="Times New Roman" w:cs="Times New Roman"/>
          <w:sz w:val="24"/>
          <w:szCs w:val="24"/>
        </w:rPr>
      </w:pPr>
      <w:r w:rsidRPr="003153A5">
        <w:rPr>
          <w:rFonts w:ascii="Times New Roman" w:hAnsi="Times New Roman" w:cs="Times New Roman"/>
          <w:sz w:val="24"/>
          <w:szCs w:val="24"/>
        </w:rPr>
        <w:t>- tereny pod telefoniczną centralą automatyczną – 1 umowa dzierżawy (stawka 3,00 zł/m2/miesiąc)</w:t>
      </w:r>
      <w:r w:rsidR="003153A5">
        <w:rPr>
          <w:rFonts w:ascii="Times New Roman" w:hAnsi="Times New Roman" w:cs="Times New Roman"/>
          <w:sz w:val="24"/>
          <w:szCs w:val="24"/>
        </w:rPr>
        <w:t>,</w:t>
      </w:r>
    </w:p>
    <w:p w14:paraId="6281DA90" w14:textId="6972C233" w:rsidR="0074648B" w:rsidRPr="003153A5" w:rsidRDefault="0074648B" w:rsidP="003153A5">
      <w:pPr>
        <w:spacing w:after="0" w:line="240" w:lineRule="auto"/>
        <w:ind w:left="357"/>
        <w:jc w:val="both"/>
        <w:rPr>
          <w:rFonts w:ascii="Times New Roman" w:hAnsi="Times New Roman" w:cs="Times New Roman"/>
          <w:sz w:val="24"/>
          <w:szCs w:val="24"/>
        </w:rPr>
      </w:pPr>
      <w:r w:rsidRPr="003153A5">
        <w:rPr>
          <w:rFonts w:ascii="Times New Roman" w:hAnsi="Times New Roman" w:cs="Times New Roman"/>
          <w:sz w:val="24"/>
          <w:szCs w:val="24"/>
        </w:rPr>
        <w:t>- teren pod zniczomatem – 1 umowa dzierżawy (stawka 5,00 zł/ m2/miesiąc)</w:t>
      </w:r>
      <w:r w:rsidR="003153A5">
        <w:rPr>
          <w:rFonts w:ascii="Times New Roman" w:hAnsi="Times New Roman" w:cs="Times New Roman"/>
          <w:sz w:val="24"/>
          <w:szCs w:val="24"/>
        </w:rPr>
        <w:t>,</w:t>
      </w:r>
    </w:p>
    <w:p w14:paraId="2AAABE59" w14:textId="7291210D" w:rsidR="0074648B" w:rsidRDefault="0074648B" w:rsidP="003153A5">
      <w:pPr>
        <w:spacing w:after="0" w:line="240" w:lineRule="auto"/>
        <w:ind w:left="357"/>
        <w:jc w:val="both"/>
        <w:rPr>
          <w:rFonts w:ascii="Times New Roman" w:hAnsi="Times New Roman" w:cs="Times New Roman"/>
          <w:sz w:val="24"/>
          <w:szCs w:val="24"/>
        </w:rPr>
      </w:pPr>
      <w:r w:rsidRPr="003153A5">
        <w:rPr>
          <w:rFonts w:ascii="Times New Roman" w:hAnsi="Times New Roman" w:cs="Times New Roman"/>
          <w:sz w:val="24"/>
          <w:szCs w:val="24"/>
        </w:rPr>
        <w:t>- dzierżawa terenu na posadowienie stalowej wieży telekomunikacyjnej stanowiącej konstrukcję wsporczą pod systemy antenowe wraz z kablami antenowymi oraz urządzeniami nadawczo – odbiorczymi posadowionymi na stalowej ramie u podnóża wieży – 1 umowa (stawka 1,50 zł/m2/miesiąc).</w:t>
      </w:r>
    </w:p>
    <w:p w14:paraId="44ADD999" w14:textId="77777777" w:rsidR="003153A5" w:rsidRPr="003153A5" w:rsidRDefault="003153A5" w:rsidP="003153A5">
      <w:pPr>
        <w:spacing w:after="0" w:line="240" w:lineRule="auto"/>
        <w:ind w:left="357"/>
        <w:jc w:val="both"/>
        <w:rPr>
          <w:rFonts w:ascii="Times New Roman" w:hAnsi="Times New Roman" w:cs="Times New Roman"/>
          <w:sz w:val="16"/>
          <w:szCs w:val="16"/>
        </w:rPr>
      </w:pPr>
    </w:p>
    <w:p w14:paraId="735535B8" w14:textId="6281BB83" w:rsidR="0074648B" w:rsidRDefault="0074648B" w:rsidP="003153A5">
      <w:pPr>
        <w:spacing w:after="0" w:line="240" w:lineRule="auto"/>
        <w:ind w:left="357"/>
        <w:jc w:val="both"/>
        <w:rPr>
          <w:rFonts w:ascii="Times New Roman" w:hAnsi="Times New Roman" w:cs="Times New Roman"/>
          <w:sz w:val="24"/>
          <w:szCs w:val="24"/>
        </w:rPr>
      </w:pPr>
      <w:r w:rsidRPr="003153A5">
        <w:rPr>
          <w:rFonts w:ascii="Times New Roman" w:hAnsi="Times New Roman" w:cs="Times New Roman"/>
          <w:sz w:val="24"/>
          <w:szCs w:val="24"/>
        </w:rPr>
        <w:t>W 20</w:t>
      </w:r>
      <w:r w:rsidR="003153A5">
        <w:rPr>
          <w:rFonts w:ascii="Times New Roman" w:hAnsi="Times New Roman" w:cs="Times New Roman"/>
          <w:sz w:val="24"/>
          <w:szCs w:val="24"/>
        </w:rPr>
        <w:t>20</w:t>
      </w:r>
      <w:r w:rsidRPr="003153A5">
        <w:rPr>
          <w:rFonts w:ascii="Times New Roman" w:hAnsi="Times New Roman" w:cs="Times New Roman"/>
          <w:sz w:val="24"/>
          <w:szCs w:val="24"/>
        </w:rPr>
        <w:t xml:space="preserve"> roku obowiązywały także 2 umowy bezpłatnego użyczenia terenu pod pawilonem wielofunkcyjnym przy stawie w </w:t>
      </w:r>
      <w:proofErr w:type="spellStart"/>
      <w:r w:rsidRPr="003153A5">
        <w:rPr>
          <w:rFonts w:ascii="Times New Roman" w:hAnsi="Times New Roman" w:cs="Times New Roman"/>
          <w:sz w:val="24"/>
          <w:szCs w:val="24"/>
        </w:rPr>
        <w:t>Odmuchowie</w:t>
      </w:r>
      <w:proofErr w:type="spellEnd"/>
      <w:r w:rsidRPr="003153A5">
        <w:rPr>
          <w:rFonts w:ascii="Times New Roman" w:hAnsi="Times New Roman" w:cs="Times New Roman"/>
          <w:sz w:val="24"/>
          <w:szCs w:val="24"/>
        </w:rPr>
        <w:t xml:space="preserve"> z Kołem Polskiego Związku Wędkarskiego oraz Polski</w:t>
      </w:r>
      <w:r w:rsidR="001311C3">
        <w:rPr>
          <w:rFonts w:ascii="Times New Roman" w:hAnsi="Times New Roman" w:cs="Times New Roman"/>
          <w:sz w:val="24"/>
          <w:szCs w:val="24"/>
        </w:rPr>
        <w:t xml:space="preserve">m </w:t>
      </w:r>
      <w:r w:rsidRPr="003153A5">
        <w:rPr>
          <w:rFonts w:ascii="Times New Roman" w:hAnsi="Times New Roman" w:cs="Times New Roman"/>
          <w:sz w:val="24"/>
          <w:szCs w:val="24"/>
        </w:rPr>
        <w:t>Związk</w:t>
      </w:r>
      <w:r w:rsidR="001311C3">
        <w:rPr>
          <w:rFonts w:ascii="Times New Roman" w:hAnsi="Times New Roman" w:cs="Times New Roman"/>
          <w:sz w:val="24"/>
          <w:szCs w:val="24"/>
        </w:rPr>
        <w:t>iem</w:t>
      </w:r>
      <w:r w:rsidRPr="003153A5">
        <w:rPr>
          <w:rFonts w:ascii="Times New Roman" w:hAnsi="Times New Roman" w:cs="Times New Roman"/>
          <w:sz w:val="24"/>
          <w:szCs w:val="24"/>
        </w:rPr>
        <w:t xml:space="preserve"> Gołębi Pocztowych.</w:t>
      </w:r>
    </w:p>
    <w:p w14:paraId="73D0A503" w14:textId="77777777" w:rsidR="003153A5" w:rsidRPr="004B1903" w:rsidRDefault="003153A5" w:rsidP="003153A5">
      <w:pPr>
        <w:spacing w:after="0" w:line="240" w:lineRule="auto"/>
        <w:ind w:left="357"/>
        <w:jc w:val="both"/>
        <w:rPr>
          <w:rFonts w:ascii="Times New Roman" w:hAnsi="Times New Roman" w:cs="Times New Roman"/>
          <w:sz w:val="16"/>
          <w:szCs w:val="16"/>
        </w:rPr>
      </w:pPr>
    </w:p>
    <w:p w14:paraId="26FAC86F" w14:textId="26E54CB3" w:rsidR="0074648B" w:rsidRPr="003153A5" w:rsidRDefault="0074648B" w:rsidP="003153A5">
      <w:pPr>
        <w:spacing w:after="0" w:line="240" w:lineRule="auto"/>
        <w:ind w:left="357"/>
        <w:jc w:val="both"/>
        <w:rPr>
          <w:rFonts w:ascii="Times New Roman" w:hAnsi="Times New Roman" w:cs="Times New Roman"/>
          <w:sz w:val="24"/>
          <w:szCs w:val="24"/>
        </w:rPr>
      </w:pPr>
      <w:r w:rsidRPr="003153A5">
        <w:rPr>
          <w:rFonts w:ascii="Times New Roman" w:hAnsi="Times New Roman" w:cs="Times New Roman"/>
          <w:sz w:val="24"/>
          <w:szCs w:val="24"/>
        </w:rPr>
        <w:t>Ponadto w 2020 roku opłaty za użytkowanie wieczyste wyniosły 1.767,83 zł, wniesione przez 17 użytkowników wieczystych. Z dniem 1 stycznia 2019 r. zgodnie z ustawą z dnia 20 li</w:t>
      </w:r>
      <w:r w:rsidR="00FE48E2">
        <w:rPr>
          <w:rFonts w:ascii="Times New Roman" w:hAnsi="Times New Roman" w:cs="Times New Roman"/>
          <w:sz w:val="24"/>
          <w:szCs w:val="24"/>
        </w:rPr>
        <w:t>p</w:t>
      </w:r>
      <w:r w:rsidRPr="003153A5">
        <w:rPr>
          <w:rFonts w:ascii="Times New Roman" w:hAnsi="Times New Roman" w:cs="Times New Roman"/>
          <w:sz w:val="24"/>
          <w:szCs w:val="24"/>
        </w:rPr>
        <w:t>ca 2018 r</w:t>
      </w:r>
      <w:r w:rsidR="003153A5">
        <w:rPr>
          <w:rFonts w:ascii="Times New Roman" w:hAnsi="Times New Roman" w:cs="Times New Roman"/>
          <w:sz w:val="24"/>
          <w:szCs w:val="24"/>
        </w:rPr>
        <w:t>oku</w:t>
      </w:r>
      <w:r w:rsidRPr="003153A5">
        <w:rPr>
          <w:rFonts w:ascii="Times New Roman" w:hAnsi="Times New Roman" w:cs="Times New Roman"/>
          <w:sz w:val="24"/>
          <w:szCs w:val="24"/>
        </w:rPr>
        <w:t xml:space="preserve"> o przekształceniu prawa użytkowania wieczystego gruntów zabudowanych na cele mieszkaniowe w prawo własności tych gruntów (tj. Dz. U. poz. 1716 z 2018 r.), uległy przekształceniu nieruchomości gruntowe, zabudowane budynkami wielorodzinnymi  w prawo własności tych gruntów zgodnie z art. 1 ust. 1 wyżej wymienionej ustawy. W związku z powyższym właściciele bądź współwłaściciele w/w nieruchomości zobowiązani są do wnoszenia opłaty </w:t>
      </w:r>
      <w:proofErr w:type="spellStart"/>
      <w:r w:rsidRPr="003153A5">
        <w:rPr>
          <w:rFonts w:ascii="Times New Roman" w:hAnsi="Times New Roman" w:cs="Times New Roman"/>
          <w:sz w:val="24"/>
          <w:szCs w:val="24"/>
        </w:rPr>
        <w:t>przekształceniowej</w:t>
      </w:r>
      <w:proofErr w:type="spellEnd"/>
      <w:r w:rsidRPr="003153A5">
        <w:rPr>
          <w:rFonts w:ascii="Times New Roman" w:hAnsi="Times New Roman" w:cs="Times New Roman"/>
          <w:sz w:val="24"/>
          <w:szCs w:val="24"/>
        </w:rPr>
        <w:t xml:space="preserve"> płatnej do 31 marca każdego roku począwszy od stycznia 2019 r. przez okres 20 lat od daty przekształcenia. Jednocześnie właściciele/współwłaściciele w/w nieruchomości mogą w każdym czasie trwania obowiązku wnoszenia opłaty </w:t>
      </w:r>
      <w:proofErr w:type="spellStart"/>
      <w:r w:rsidRPr="003153A5">
        <w:rPr>
          <w:rFonts w:ascii="Times New Roman" w:hAnsi="Times New Roman" w:cs="Times New Roman"/>
          <w:sz w:val="24"/>
          <w:szCs w:val="24"/>
        </w:rPr>
        <w:t>przekształceniowej</w:t>
      </w:r>
      <w:proofErr w:type="spellEnd"/>
      <w:r w:rsidRPr="003153A5">
        <w:rPr>
          <w:rFonts w:ascii="Times New Roman" w:hAnsi="Times New Roman" w:cs="Times New Roman"/>
          <w:sz w:val="24"/>
          <w:szCs w:val="24"/>
        </w:rPr>
        <w:t xml:space="preserve"> zgłosić na piśmie Urzędowi Gminy Krupski Młyn zamiar jednorazowego jej wniesienia w kwocie pozostającej do spłaty (opłata jednorazowa). Wysokość opłaty jednorazowej odpowiada iloczynowi wysokości opłaty obowiązującej w roku, w którym zgłoszono zamiar wniesienia opłaty jednorazowej oraz liczby lat pozostałych do upływu okresu jej spłaty. W przypadku wniesienia opłaty jednorazowej za przekształcenie gruntu stanowiącego własność Gminy Krupski Młyn </w:t>
      </w:r>
      <w:r w:rsidRPr="003153A5">
        <w:rPr>
          <w:rFonts w:ascii="Times New Roman" w:hAnsi="Times New Roman" w:cs="Times New Roman"/>
          <w:sz w:val="24"/>
          <w:szCs w:val="24"/>
        </w:rPr>
        <w:lastRenderedPageBreak/>
        <w:t xml:space="preserve">osobom fizycznym będącym właścicielami budynków mieszkalnych jednorodzinnych lub lokali mieszkalnych lub spółdzielniom mieszkaniowym przysługuje bonifikata od tej opłaty w wysokości: </w:t>
      </w:r>
    </w:p>
    <w:p w14:paraId="7DE81613" w14:textId="77777777" w:rsidR="0074648B" w:rsidRPr="003153A5" w:rsidRDefault="0074648B" w:rsidP="003153A5">
      <w:pPr>
        <w:spacing w:after="0" w:line="240" w:lineRule="auto"/>
        <w:ind w:left="357"/>
        <w:jc w:val="both"/>
        <w:rPr>
          <w:rFonts w:ascii="Times New Roman" w:hAnsi="Times New Roman" w:cs="Times New Roman"/>
          <w:sz w:val="24"/>
          <w:szCs w:val="24"/>
        </w:rPr>
      </w:pPr>
      <w:r w:rsidRPr="003153A5">
        <w:rPr>
          <w:rFonts w:ascii="Times New Roman" w:hAnsi="Times New Roman" w:cs="Times New Roman"/>
          <w:sz w:val="24"/>
          <w:szCs w:val="24"/>
        </w:rPr>
        <w:t>- 65% - w przypadku, gdy opłata jednorazowa zostanie wniesiona w roku, w którym nastąpiło przekształcenie (tj. w 2019 r.);</w:t>
      </w:r>
    </w:p>
    <w:p w14:paraId="4BA3C93E" w14:textId="77777777" w:rsidR="0074648B" w:rsidRPr="003153A5" w:rsidRDefault="0074648B" w:rsidP="003153A5">
      <w:pPr>
        <w:spacing w:after="0" w:line="240" w:lineRule="auto"/>
        <w:ind w:left="357"/>
        <w:jc w:val="both"/>
        <w:rPr>
          <w:rFonts w:ascii="Times New Roman" w:hAnsi="Times New Roman" w:cs="Times New Roman"/>
          <w:sz w:val="24"/>
          <w:szCs w:val="24"/>
        </w:rPr>
      </w:pPr>
      <w:r w:rsidRPr="003153A5">
        <w:rPr>
          <w:rFonts w:ascii="Times New Roman" w:hAnsi="Times New Roman" w:cs="Times New Roman"/>
          <w:sz w:val="24"/>
          <w:szCs w:val="24"/>
        </w:rPr>
        <w:t>- 55% - w przypadku, gdy opłata zostanie wniesiona w drugim roku po przekształceniu;</w:t>
      </w:r>
    </w:p>
    <w:p w14:paraId="656C308E" w14:textId="77777777" w:rsidR="0074648B" w:rsidRPr="003153A5" w:rsidRDefault="0074648B" w:rsidP="003153A5">
      <w:pPr>
        <w:spacing w:after="0" w:line="240" w:lineRule="auto"/>
        <w:ind w:left="357"/>
        <w:jc w:val="both"/>
        <w:rPr>
          <w:rFonts w:ascii="Times New Roman" w:hAnsi="Times New Roman" w:cs="Times New Roman"/>
          <w:sz w:val="24"/>
          <w:szCs w:val="24"/>
        </w:rPr>
      </w:pPr>
      <w:r w:rsidRPr="003153A5">
        <w:rPr>
          <w:rFonts w:ascii="Times New Roman" w:hAnsi="Times New Roman" w:cs="Times New Roman"/>
          <w:sz w:val="24"/>
          <w:szCs w:val="24"/>
        </w:rPr>
        <w:t>- 45% - w przypadku, gdy opłata zostanie wniesiona w trzecim roku po przekształceniu;</w:t>
      </w:r>
    </w:p>
    <w:p w14:paraId="028F9A0C" w14:textId="77777777" w:rsidR="0074648B" w:rsidRPr="003153A5" w:rsidRDefault="0074648B" w:rsidP="003153A5">
      <w:pPr>
        <w:spacing w:after="0" w:line="240" w:lineRule="auto"/>
        <w:ind w:left="357"/>
        <w:jc w:val="both"/>
        <w:rPr>
          <w:rFonts w:ascii="Times New Roman" w:hAnsi="Times New Roman" w:cs="Times New Roman"/>
          <w:sz w:val="24"/>
          <w:szCs w:val="24"/>
        </w:rPr>
      </w:pPr>
      <w:r w:rsidRPr="003153A5">
        <w:rPr>
          <w:rFonts w:ascii="Times New Roman" w:hAnsi="Times New Roman" w:cs="Times New Roman"/>
          <w:sz w:val="24"/>
          <w:szCs w:val="24"/>
        </w:rPr>
        <w:t>- 35% - w przypadku, gdy opłata zostanie wniesiona w czwartym roku po przekształceniu;</w:t>
      </w:r>
    </w:p>
    <w:p w14:paraId="5A156565" w14:textId="77777777" w:rsidR="0074648B" w:rsidRPr="003153A5" w:rsidRDefault="0074648B" w:rsidP="003153A5">
      <w:pPr>
        <w:spacing w:after="0" w:line="240" w:lineRule="auto"/>
        <w:ind w:left="357"/>
        <w:jc w:val="both"/>
        <w:rPr>
          <w:rFonts w:ascii="Times New Roman" w:hAnsi="Times New Roman" w:cs="Times New Roman"/>
          <w:sz w:val="24"/>
          <w:szCs w:val="24"/>
        </w:rPr>
      </w:pPr>
      <w:r w:rsidRPr="003153A5">
        <w:rPr>
          <w:rFonts w:ascii="Times New Roman" w:hAnsi="Times New Roman" w:cs="Times New Roman"/>
          <w:sz w:val="24"/>
          <w:szCs w:val="24"/>
        </w:rPr>
        <w:t>- 25% - w przypadku, gdy opłata zostanie wniesiona w piątym roku po przekształceniu.</w:t>
      </w:r>
    </w:p>
    <w:p w14:paraId="1D4E49FE" w14:textId="77777777" w:rsidR="009F6AA6" w:rsidRPr="009F6AA6" w:rsidRDefault="009F6AA6" w:rsidP="003153A5">
      <w:pPr>
        <w:spacing w:after="0" w:line="240" w:lineRule="auto"/>
        <w:ind w:left="357"/>
        <w:jc w:val="both"/>
        <w:rPr>
          <w:rFonts w:ascii="Times New Roman" w:hAnsi="Times New Roman" w:cs="Times New Roman"/>
          <w:sz w:val="16"/>
          <w:szCs w:val="16"/>
        </w:rPr>
      </w:pPr>
    </w:p>
    <w:p w14:paraId="01DFC5E3" w14:textId="36F1DB42" w:rsidR="0074648B" w:rsidRPr="003153A5" w:rsidRDefault="0074648B" w:rsidP="003153A5">
      <w:pPr>
        <w:spacing w:after="0" w:line="240" w:lineRule="auto"/>
        <w:ind w:left="357"/>
        <w:jc w:val="both"/>
        <w:rPr>
          <w:rFonts w:ascii="Times New Roman" w:hAnsi="Times New Roman" w:cs="Times New Roman"/>
          <w:sz w:val="24"/>
          <w:szCs w:val="24"/>
        </w:rPr>
      </w:pPr>
      <w:r w:rsidRPr="003153A5">
        <w:rPr>
          <w:rFonts w:ascii="Times New Roman" w:hAnsi="Times New Roman" w:cs="Times New Roman"/>
          <w:sz w:val="24"/>
          <w:szCs w:val="24"/>
        </w:rPr>
        <w:t>W 2020 r</w:t>
      </w:r>
      <w:r w:rsidR="009F6AA6">
        <w:rPr>
          <w:rFonts w:ascii="Times New Roman" w:hAnsi="Times New Roman" w:cs="Times New Roman"/>
          <w:sz w:val="24"/>
          <w:szCs w:val="24"/>
        </w:rPr>
        <w:t>oku</w:t>
      </w:r>
      <w:r w:rsidRPr="003153A5">
        <w:rPr>
          <w:rFonts w:ascii="Times New Roman" w:hAnsi="Times New Roman" w:cs="Times New Roman"/>
          <w:sz w:val="24"/>
          <w:szCs w:val="24"/>
        </w:rPr>
        <w:t xml:space="preserve"> zamiar wniesienia opłaty jednorazowej z tytułu przekształcenia prawa użytkowania wieczystego w prawo własności w odniesieniu do nieruchomości gruntowych zabudowanych budynkami wielorodzinnymi wniosło 8 osób, co dało wysokość wpłat 1.592,87 zł.</w:t>
      </w:r>
    </w:p>
    <w:p w14:paraId="4C091149" w14:textId="77777777" w:rsidR="009F6AA6" w:rsidRPr="009F6AA6" w:rsidRDefault="009F6AA6" w:rsidP="003153A5">
      <w:pPr>
        <w:spacing w:after="0" w:line="240" w:lineRule="auto"/>
        <w:ind w:left="357"/>
        <w:jc w:val="both"/>
        <w:rPr>
          <w:rFonts w:ascii="Times New Roman" w:hAnsi="Times New Roman" w:cs="Times New Roman"/>
          <w:sz w:val="16"/>
          <w:szCs w:val="16"/>
        </w:rPr>
      </w:pPr>
    </w:p>
    <w:p w14:paraId="00B7590E" w14:textId="3252590E" w:rsidR="0074648B" w:rsidRPr="003153A5" w:rsidRDefault="0074648B" w:rsidP="003153A5">
      <w:pPr>
        <w:spacing w:after="0" w:line="240" w:lineRule="auto"/>
        <w:ind w:left="357"/>
        <w:jc w:val="both"/>
        <w:rPr>
          <w:rFonts w:ascii="Times New Roman" w:hAnsi="Times New Roman" w:cs="Times New Roman"/>
          <w:sz w:val="24"/>
          <w:szCs w:val="24"/>
        </w:rPr>
      </w:pPr>
      <w:r w:rsidRPr="003153A5">
        <w:rPr>
          <w:rFonts w:ascii="Times New Roman" w:hAnsi="Times New Roman" w:cs="Times New Roman"/>
          <w:sz w:val="24"/>
          <w:szCs w:val="24"/>
        </w:rPr>
        <w:t xml:space="preserve">Wysokość opłat rocznych </w:t>
      </w:r>
      <w:proofErr w:type="spellStart"/>
      <w:r w:rsidRPr="003153A5">
        <w:rPr>
          <w:rFonts w:ascii="Times New Roman" w:hAnsi="Times New Roman" w:cs="Times New Roman"/>
          <w:sz w:val="24"/>
          <w:szCs w:val="24"/>
        </w:rPr>
        <w:t>przekształceniowych</w:t>
      </w:r>
      <w:proofErr w:type="spellEnd"/>
      <w:r w:rsidRPr="003153A5">
        <w:rPr>
          <w:rFonts w:ascii="Times New Roman" w:hAnsi="Times New Roman" w:cs="Times New Roman"/>
          <w:sz w:val="24"/>
          <w:szCs w:val="24"/>
        </w:rPr>
        <w:t xml:space="preserve"> w 2020 r</w:t>
      </w:r>
      <w:r w:rsidR="009F6AA6">
        <w:rPr>
          <w:rFonts w:ascii="Times New Roman" w:hAnsi="Times New Roman" w:cs="Times New Roman"/>
          <w:sz w:val="24"/>
          <w:szCs w:val="24"/>
        </w:rPr>
        <w:t>oku</w:t>
      </w:r>
      <w:r w:rsidRPr="003153A5">
        <w:rPr>
          <w:rFonts w:ascii="Times New Roman" w:hAnsi="Times New Roman" w:cs="Times New Roman"/>
          <w:sz w:val="24"/>
          <w:szCs w:val="24"/>
        </w:rPr>
        <w:t xml:space="preserve"> wyniosła  4.236,86 zł.</w:t>
      </w:r>
    </w:p>
    <w:p w14:paraId="13C602D6" w14:textId="2E6780CB" w:rsidR="00923D82" w:rsidRPr="00C63FE0" w:rsidRDefault="00923D82" w:rsidP="003153A5">
      <w:pPr>
        <w:spacing w:after="0" w:line="240" w:lineRule="auto"/>
        <w:ind w:left="714"/>
        <w:jc w:val="both"/>
        <w:rPr>
          <w:rFonts w:ascii="Times New Roman" w:hAnsi="Times New Roman" w:cs="Times New Roman"/>
          <w:sz w:val="16"/>
          <w:szCs w:val="16"/>
        </w:rPr>
      </w:pPr>
    </w:p>
    <w:p w14:paraId="53C4B64D" w14:textId="0B6285E2" w:rsidR="00923D82" w:rsidRDefault="00E23D8B" w:rsidP="00E23D8B">
      <w:pPr>
        <w:spacing w:after="0" w:line="240" w:lineRule="auto"/>
        <w:ind w:left="357"/>
        <w:jc w:val="both"/>
        <w:rPr>
          <w:rFonts w:ascii="Times New Roman" w:hAnsi="Times New Roman" w:cs="Times New Roman"/>
          <w:sz w:val="24"/>
          <w:szCs w:val="24"/>
        </w:rPr>
      </w:pPr>
      <w:r>
        <w:rPr>
          <w:rFonts w:ascii="Times New Roman" w:hAnsi="Times New Roman" w:cs="Times New Roman"/>
          <w:sz w:val="24"/>
          <w:szCs w:val="24"/>
        </w:rPr>
        <w:t>W 2020 roku został podpisany akt notarialny zamiany gruntów pomiędzy  Gminą Krupski Młyn a Nadleśnictwem Zawadzkie.</w:t>
      </w:r>
    </w:p>
    <w:p w14:paraId="4EA95D95" w14:textId="6E219167" w:rsidR="00E23D8B" w:rsidRPr="0099769C" w:rsidRDefault="00E23D8B" w:rsidP="00E23D8B">
      <w:pPr>
        <w:pStyle w:val="Akapitzlist"/>
        <w:tabs>
          <w:tab w:val="left" w:pos="0"/>
        </w:tabs>
        <w:autoSpaceDE w:val="0"/>
        <w:autoSpaceDN w:val="0"/>
        <w:adjustRightInd w:val="0"/>
        <w:spacing w:line="276" w:lineRule="auto"/>
        <w:ind w:left="357"/>
        <w:jc w:val="both"/>
        <w:textAlignment w:val="center"/>
        <w:rPr>
          <w:rFonts w:cs="Arial"/>
          <w:color w:val="000000"/>
        </w:rPr>
      </w:pPr>
      <w:r>
        <w:rPr>
          <w:rFonts w:cs="Arial"/>
          <w:color w:val="000000"/>
        </w:rPr>
        <w:t xml:space="preserve">Gmina Krupski Młyn przekazała Nadleśnictwu </w:t>
      </w:r>
      <w:r w:rsidRPr="00E75782">
        <w:rPr>
          <w:rFonts w:cs="Arial"/>
          <w:color w:val="000000"/>
        </w:rPr>
        <w:t>grunty stanowią</w:t>
      </w:r>
      <w:r>
        <w:rPr>
          <w:rFonts w:cs="Arial"/>
          <w:color w:val="000000"/>
        </w:rPr>
        <w:t>ce</w:t>
      </w:r>
      <w:r w:rsidRPr="00E75782">
        <w:rPr>
          <w:rFonts w:cs="Arial"/>
          <w:color w:val="000000"/>
        </w:rPr>
        <w:t xml:space="preserve"> drogi leśne o łącznej powierzchni 4,1465 ha</w:t>
      </w:r>
      <w:r>
        <w:rPr>
          <w:rFonts w:cs="Arial"/>
          <w:color w:val="000000"/>
        </w:rPr>
        <w:t>, które w</w:t>
      </w:r>
      <w:r w:rsidRPr="00E75782">
        <w:rPr>
          <w:rFonts w:cs="Arial"/>
          <w:color w:val="000000"/>
        </w:rPr>
        <w:t xml:space="preserve"> połączeniu z</w:t>
      </w:r>
      <w:r>
        <w:rPr>
          <w:rFonts w:cs="Arial"/>
          <w:color w:val="000000"/>
        </w:rPr>
        <w:t xml:space="preserve"> </w:t>
      </w:r>
      <w:r w:rsidRPr="00E75782">
        <w:rPr>
          <w:rFonts w:cs="Arial"/>
          <w:color w:val="000000"/>
        </w:rPr>
        <w:t>drogami Nadleśnictwa Zawadzkie tworzą szlaki komunikacyjne, wykorzystywane przez Nadleśnictwo w ramach prowadzonej gospodarki leśnej.</w:t>
      </w:r>
    </w:p>
    <w:p w14:paraId="0E98CDBE" w14:textId="6889CDDA" w:rsidR="0085550F" w:rsidRPr="0085550F" w:rsidRDefault="0085550F" w:rsidP="00C63FE0">
      <w:pPr>
        <w:pStyle w:val="db"/>
        <w:spacing w:line="276" w:lineRule="auto"/>
        <w:ind w:left="357"/>
        <w:jc w:val="both"/>
        <w:rPr>
          <w:szCs w:val="24"/>
        </w:rPr>
      </w:pPr>
      <w:r>
        <w:rPr>
          <w:szCs w:val="24"/>
        </w:rPr>
        <w:t xml:space="preserve">Natomiast </w:t>
      </w:r>
      <w:r w:rsidRPr="0085550F">
        <w:rPr>
          <w:szCs w:val="24"/>
        </w:rPr>
        <w:t xml:space="preserve">Nadleśnictwo </w:t>
      </w:r>
      <w:r w:rsidR="00C63FE0">
        <w:rPr>
          <w:szCs w:val="24"/>
        </w:rPr>
        <w:t>przekazało Gminie d</w:t>
      </w:r>
      <w:r w:rsidRPr="0085550F">
        <w:rPr>
          <w:szCs w:val="24"/>
        </w:rPr>
        <w:t>ziałki sklasyfikowane jako „Dr”  o łącznej powierzchni 0,1805 ha stanowią</w:t>
      </w:r>
      <w:r w:rsidR="00C63FE0">
        <w:rPr>
          <w:szCs w:val="24"/>
        </w:rPr>
        <w:t>ce</w:t>
      </w:r>
      <w:r w:rsidRPr="0085550F">
        <w:rPr>
          <w:szCs w:val="24"/>
        </w:rPr>
        <w:t xml:space="preserve"> dojazd do </w:t>
      </w:r>
      <w:r w:rsidR="00C63FE0">
        <w:rPr>
          <w:szCs w:val="24"/>
        </w:rPr>
        <w:t>miejscowości</w:t>
      </w:r>
      <w:r w:rsidRPr="0085550F">
        <w:rPr>
          <w:szCs w:val="24"/>
        </w:rPr>
        <w:t xml:space="preserve"> </w:t>
      </w:r>
      <w:proofErr w:type="spellStart"/>
      <w:r w:rsidRPr="0085550F">
        <w:rPr>
          <w:szCs w:val="24"/>
        </w:rPr>
        <w:t>Kanol</w:t>
      </w:r>
      <w:proofErr w:type="spellEnd"/>
      <w:r w:rsidR="00C63FE0">
        <w:rPr>
          <w:szCs w:val="24"/>
        </w:rPr>
        <w:t>, które w</w:t>
      </w:r>
      <w:r w:rsidRPr="0085550F">
        <w:rPr>
          <w:szCs w:val="24"/>
        </w:rPr>
        <w:t xml:space="preserve">ykorzystywane są przez mieszkańców </w:t>
      </w:r>
      <w:r w:rsidR="00C63FE0">
        <w:rPr>
          <w:szCs w:val="24"/>
        </w:rPr>
        <w:t>miejscowości</w:t>
      </w:r>
      <w:r w:rsidRPr="0085550F">
        <w:rPr>
          <w:szCs w:val="24"/>
        </w:rPr>
        <w:t xml:space="preserve"> </w:t>
      </w:r>
      <w:proofErr w:type="spellStart"/>
      <w:r w:rsidRPr="0085550F">
        <w:rPr>
          <w:szCs w:val="24"/>
        </w:rPr>
        <w:t>Kanol</w:t>
      </w:r>
      <w:proofErr w:type="spellEnd"/>
      <w:r w:rsidRPr="0085550F">
        <w:rPr>
          <w:szCs w:val="24"/>
        </w:rPr>
        <w:t xml:space="preserve"> zarówno przez ruch pieszy, rowerowy a przede wszystkim samochodowy. </w:t>
      </w:r>
      <w:r w:rsidR="00C63FE0">
        <w:rPr>
          <w:szCs w:val="24"/>
        </w:rPr>
        <w:t xml:space="preserve">Dlatego zaszła </w:t>
      </w:r>
      <w:r w:rsidRPr="0085550F">
        <w:rPr>
          <w:szCs w:val="24"/>
        </w:rPr>
        <w:t xml:space="preserve">konieczność ich prawnej regulacji w zakresie korzystania. </w:t>
      </w:r>
    </w:p>
    <w:p w14:paraId="51C7339A" w14:textId="7A23AEA9" w:rsidR="00C63FE0" w:rsidRPr="00C63FE0" w:rsidRDefault="00C63FE0" w:rsidP="00C63FE0">
      <w:pPr>
        <w:pStyle w:val="db"/>
        <w:spacing w:line="276" w:lineRule="auto"/>
        <w:ind w:left="357"/>
        <w:jc w:val="both"/>
        <w:rPr>
          <w:szCs w:val="24"/>
        </w:rPr>
      </w:pPr>
      <w:r w:rsidRPr="00C63FE0">
        <w:rPr>
          <w:bCs/>
          <w:szCs w:val="24"/>
        </w:rPr>
        <w:t xml:space="preserve">Dodatkowo Nadleśnictwo przekazało Gminie </w:t>
      </w:r>
      <w:r>
        <w:rPr>
          <w:bCs/>
          <w:szCs w:val="24"/>
        </w:rPr>
        <w:t>d</w:t>
      </w:r>
      <w:r w:rsidRPr="00C63FE0">
        <w:rPr>
          <w:bCs/>
          <w:szCs w:val="24"/>
        </w:rPr>
        <w:t>ziałk</w:t>
      </w:r>
      <w:r>
        <w:rPr>
          <w:bCs/>
          <w:szCs w:val="24"/>
        </w:rPr>
        <w:t>ę</w:t>
      </w:r>
      <w:r w:rsidRPr="00C63FE0">
        <w:rPr>
          <w:bCs/>
          <w:szCs w:val="24"/>
        </w:rPr>
        <w:t xml:space="preserve"> ewidencyjn</w:t>
      </w:r>
      <w:r>
        <w:rPr>
          <w:bCs/>
          <w:szCs w:val="24"/>
        </w:rPr>
        <w:t>ą</w:t>
      </w:r>
      <w:r w:rsidRPr="00C63FE0">
        <w:rPr>
          <w:bCs/>
          <w:szCs w:val="24"/>
        </w:rPr>
        <w:t xml:space="preserve"> nr 86/1 k. m. 10,  obręb ewidencyjny Potępa o powierzchni 0,3900 ha, użytek </w:t>
      </w:r>
      <w:proofErr w:type="spellStart"/>
      <w:r w:rsidRPr="00C63FE0">
        <w:rPr>
          <w:bCs/>
          <w:color w:val="auto"/>
          <w:szCs w:val="24"/>
        </w:rPr>
        <w:t>PsVI</w:t>
      </w:r>
      <w:proofErr w:type="spellEnd"/>
      <w:r w:rsidR="00F25361">
        <w:rPr>
          <w:bCs/>
          <w:color w:val="auto"/>
          <w:szCs w:val="24"/>
        </w:rPr>
        <w:t>.</w:t>
      </w:r>
      <w:r w:rsidRPr="00C63FE0">
        <w:rPr>
          <w:bCs/>
          <w:szCs w:val="24"/>
        </w:rPr>
        <w:t xml:space="preserve"> </w:t>
      </w:r>
      <w:r w:rsidRPr="00C63FE0">
        <w:rPr>
          <w:szCs w:val="24"/>
        </w:rPr>
        <w:t xml:space="preserve">W obowiązującym miejscowym planie zagospodarowania przestrzennego Gminy Krupski Młyn ujęta jest symbolem 15/ZA/1 tj. tereny zieleni, polityka szczegółowa ZA/3, 4, 8 tj. ochrona i poprawa stanu środowiska. Przedmiotowa nieruchomość posiada możliwości rozwojowe </w:t>
      </w:r>
      <w:r>
        <w:rPr>
          <w:szCs w:val="24"/>
        </w:rPr>
        <w:t xml:space="preserve">                               </w:t>
      </w:r>
      <w:r w:rsidRPr="00C63FE0">
        <w:rPr>
          <w:szCs w:val="24"/>
        </w:rPr>
        <w:t xml:space="preserve">w kierunku zabudowy rekreacyjnej całorocznej i mieszkaniowej. </w:t>
      </w:r>
    </w:p>
    <w:p w14:paraId="5A010BF3" w14:textId="1719ACEB" w:rsidR="00923D82" w:rsidRPr="003153A5" w:rsidRDefault="00923D82" w:rsidP="003153A5">
      <w:pPr>
        <w:spacing w:after="0" w:line="240" w:lineRule="auto"/>
        <w:ind w:left="714"/>
        <w:jc w:val="both"/>
        <w:rPr>
          <w:rFonts w:ascii="Times New Roman" w:hAnsi="Times New Roman" w:cs="Times New Roman"/>
          <w:sz w:val="24"/>
          <w:szCs w:val="24"/>
        </w:rPr>
      </w:pPr>
    </w:p>
    <w:p w14:paraId="750D58E1" w14:textId="1C17B809" w:rsidR="00923D82" w:rsidRPr="003153A5" w:rsidRDefault="00923D82" w:rsidP="003153A5">
      <w:pPr>
        <w:spacing w:after="0" w:line="240" w:lineRule="auto"/>
        <w:ind w:left="714"/>
        <w:jc w:val="both"/>
        <w:rPr>
          <w:rFonts w:ascii="Times New Roman" w:hAnsi="Times New Roman" w:cs="Times New Roman"/>
          <w:sz w:val="24"/>
          <w:szCs w:val="24"/>
        </w:rPr>
      </w:pPr>
    </w:p>
    <w:p w14:paraId="54FBF454" w14:textId="60D92A28" w:rsidR="00923D82" w:rsidRPr="003153A5" w:rsidRDefault="00923D82" w:rsidP="003153A5">
      <w:pPr>
        <w:spacing w:after="0" w:line="240" w:lineRule="auto"/>
        <w:ind w:left="714"/>
        <w:jc w:val="both"/>
        <w:rPr>
          <w:rFonts w:ascii="Times New Roman" w:hAnsi="Times New Roman" w:cs="Times New Roman"/>
          <w:sz w:val="24"/>
          <w:szCs w:val="24"/>
        </w:rPr>
      </w:pPr>
    </w:p>
    <w:p w14:paraId="0633331A" w14:textId="753C1581" w:rsidR="00923D82" w:rsidRPr="003153A5" w:rsidRDefault="00923D82" w:rsidP="003153A5">
      <w:pPr>
        <w:spacing w:after="0" w:line="240" w:lineRule="auto"/>
        <w:ind w:left="714"/>
        <w:jc w:val="both"/>
        <w:rPr>
          <w:rFonts w:ascii="Times New Roman" w:hAnsi="Times New Roman" w:cs="Times New Roman"/>
          <w:sz w:val="24"/>
          <w:szCs w:val="24"/>
        </w:rPr>
      </w:pPr>
    </w:p>
    <w:p w14:paraId="1D11E463" w14:textId="52735A71" w:rsidR="00923D82" w:rsidRPr="003153A5" w:rsidRDefault="00923D82" w:rsidP="003153A5">
      <w:pPr>
        <w:spacing w:after="0" w:line="240" w:lineRule="auto"/>
        <w:ind w:left="714"/>
        <w:jc w:val="both"/>
        <w:rPr>
          <w:rFonts w:ascii="Times New Roman" w:hAnsi="Times New Roman" w:cs="Times New Roman"/>
          <w:sz w:val="24"/>
          <w:szCs w:val="24"/>
        </w:rPr>
      </w:pPr>
    </w:p>
    <w:p w14:paraId="2E618EE6" w14:textId="6FB3CBF8" w:rsidR="00923D82" w:rsidRPr="003153A5" w:rsidRDefault="00923D82" w:rsidP="003153A5">
      <w:pPr>
        <w:spacing w:after="0" w:line="240" w:lineRule="auto"/>
        <w:ind w:left="714"/>
        <w:jc w:val="both"/>
        <w:rPr>
          <w:rFonts w:ascii="Times New Roman" w:hAnsi="Times New Roman" w:cs="Times New Roman"/>
          <w:sz w:val="24"/>
          <w:szCs w:val="24"/>
        </w:rPr>
      </w:pPr>
    </w:p>
    <w:p w14:paraId="5FA4CEB2" w14:textId="509A6831" w:rsidR="00923D82" w:rsidRPr="003153A5" w:rsidRDefault="00923D82" w:rsidP="003153A5">
      <w:pPr>
        <w:spacing w:after="0" w:line="240" w:lineRule="auto"/>
        <w:ind w:left="714"/>
        <w:jc w:val="both"/>
        <w:rPr>
          <w:rFonts w:ascii="Times New Roman" w:hAnsi="Times New Roman" w:cs="Times New Roman"/>
          <w:sz w:val="24"/>
          <w:szCs w:val="24"/>
        </w:rPr>
      </w:pPr>
    </w:p>
    <w:p w14:paraId="4E9BFE5C" w14:textId="45BC4079" w:rsidR="00923D82" w:rsidRDefault="00923D82" w:rsidP="003153A5">
      <w:pPr>
        <w:spacing w:after="0" w:line="240" w:lineRule="auto"/>
        <w:ind w:left="714"/>
        <w:jc w:val="both"/>
        <w:rPr>
          <w:rFonts w:ascii="Times New Roman" w:hAnsi="Times New Roman" w:cs="Times New Roman"/>
          <w:sz w:val="24"/>
          <w:szCs w:val="24"/>
        </w:rPr>
      </w:pPr>
    </w:p>
    <w:p w14:paraId="62024CCE" w14:textId="0D49556D" w:rsidR="00FE48E2" w:rsidRDefault="00FE48E2" w:rsidP="003153A5">
      <w:pPr>
        <w:spacing w:after="0" w:line="240" w:lineRule="auto"/>
        <w:ind w:left="714"/>
        <w:jc w:val="both"/>
        <w:rPr>
          <w:rFonts w:ascii="Times New Roman" w:hAnsi="Times New Roman" w:cs="Times New Roman"/>
          <w:sz w:val="24"/>
          <w:szCs w:val="24"/>
        </w:rPr>
      </w:pPr>
    </w:p>
    <w:p w14:paraId="515F013A" w14:textId="44BEE49D" w:rsidR="00FE48E2" w:rsidRDefault="00FE48E2" w:rsidP="003153A5">
      <w:pPr>
        <w:spacing w:after="0" w:line="240" w:lineRule="auto"/>
        <w:ind w:left="714"/>
        <w:jc w:val="both"/>
        <w:rPr>
          <w:rFonts w:ascii="Times New Roman" w:hAnsi="Times New Roman" w:cs="Times New Roman"/>
          <w:sz w:val="24"/>
          <w:szCs w:val="24"/>
        </w:rPr>
      </w:pPr>
    </w:p>
    <w:p w14:paraId="6A552D01" w14:textId="60AC74A0" w:rsidR="00FE48E2" w:rsidRDefault="00FE48E2" w:rsidP="003153A5">
      <w:pPr>
        <w:spacing w:after="0" w:line="240" w:lineRule="auto"/>
        <w:ind w:left="714"/>
        <w:jc w:val="both"/>
        <w:rPr>
          <w:rFonts w:ascii="Times New Roman" w:hAnsi="Times New Roman" w:cs="Times New Roman"/>
          <w:sz w:val="24"/>
          <w:szCs w:val="24"/>
        </w:rPr>
      </w:pPr>
    </w:p>
    <w:p w14:paraId="5303023A" w14:textId="35795EB0" w:rsidR="00FE48E2" w:rsidRDefault="00FE48E2" w:rsidP="003153A5">
      <w:pPr>
        <w:spacing w:after="0" w:line="240" w:lineRule="auto"/>
        <w:ind w:left="714"/>
        <w:jc w:val="both"/>
        <w:rPr>
          <w:rFonts w:ascii="Times New Roman" w:hAnsi="Times New Roman" w:cs="Times New Roman"/>
          <w:sz w:val="24"/>
          <w:szCs w:val="24"/>
        </w:rPr>
      </w:pPr>
    </w:p>
    <w:p w14:paraId="0C3243D5" w14:textId="7F60F733" w:rsidR="00FE48E2" w:rsidRDefault="00FE48E2" w:rsidP="003153A5">
      <w:pPr>
        <w:spacing w:after="0" w:line="240" w:lineRule="auto"/>
        <w:ind w:left="714"/>
        <w:jc w:val="both"/>
        <w:rPr>
          <w:rFonts w:ascii="Times New Roman" w:hAnsi="Times New Roman" w:cs="Times New Roman"/>
          <w:sz w:val="24"/>
          <w:szCs w:val="24"/>
        </w:rPr>
      </w:pPr>
    </w:p>
    <w:p w14:paraId="45F861E7" w14:textId="64D0B6DA" w:rsidR="00FE48E2" w:rsidRDefault="00FE48E2" w:rsidP="003153A5">
      <w:pPr>
        <w:spacing w:after="0" w:line="240" w:lineRule="auto"/>
        <w:ind w:left="714"/>
        <w:jc w:val="both"/>
        <w:rPr>
          <w:rFonts w:ascii="Times New Roman" w:hAnsi="Times New Roman" w:cs="Times New Roman"/>
          <w:sz w:val="24"/>
          <w:szCs w:val="24"/>
        </w:rPr>
      </w:pPr>
    </w:p>
    <w:p w14:paraId="102158FD" w14:textId="3575841E" w:rsidR="00952342" w:rsidRDefault="00F634A8" w:rsidP="00CA4A08">
      <w:pPr>
        <w:spacing w:after="0" w:line="240" w:lineRule="auto"/>
        <w:ind w:left="357"/>
        <w:rPr>
          <w:rFonts w:ascii="Times New Roman" w:hAnsi="Times New Roman"/>
          <w:sz w:val="24"/>
          <w:szCs w:val="24"/>
        </w:rPr>
      </w:pPr>
      <w:r>
        <w:rPr>
          <w:noProof/>
        </w:rPr>
        <w:lastRenderedPageBreak/>
        <w:drawing>
          <wp:inline distT="0" distB="0" distL="0" distR="0" wp14:anchorId="785A4ADC" wp14:editId="3AF6E391">
            <wp:extent cx="1891864" cy="1375410"/>
            <wp:effectExtent l="0" t="0" r="0" b="0"/>
            <wp:docPr id="35" name="Obraz 35" descr="Obraz zawierający tekst,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tekst, clipart&#10;&#10;Opis wygenerowany automatyczni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6386" cy="1422318"/>
                    </a:xfrm>
                    <a:prstGeom prst="rect">
                      <a:avLst/>
                    </a:prstGeom>
                  </pic:spPr>
                </pic:pic>
              </a:graphicData>
            </a:graphic>
          </wp:inline>
        </w:drawing>
      </w:r>
    </w:p>
    <w:p w14:paraId="6A5FA5F1" w14:textId="77777777" w:rsidR="00952342" w:rsidRDefault="00952342" w:rsidP="00952342">
      <w:pPr>
        <w:spacing w:after="0" w:line="240" w:lineRule="auto"/>
        <w:ind w:left="357"/>
        <w:jc w:val="both"/>
        <w:rPr>
          <w:rFonts w:ascii="Times New Roman" w:hAnsi="Times New Roman"/>
          <w:sz w:val="24"/>
          <w:szCs w:val="24"/>
        </w:rPr>
      </w:pPr>
    </w:p>
    <w:p w14:paraId="726E0C0E" w14:textId="2665165A" w:rsidR="00952342" w:rsidRDefault="00952342" w:rsidP="003174A0">
      <w:pPr>
        <w:numPr>
          <w:ilvl w:val="0"/>
          <w:numId w:val="7"/>
        </w:numPr>
        <w:spacing w:after="0" w:line="240" w:lineRule="auto"/>
        <w:jc w:val="both"/>
        <w:rPr>
          <w:rFonts w:ascii="Times New Roman" w:hAnsi="Times New Roman"/>
          <w:b/>
          <w:bCs/>
          <w:sz w:val="24"/>
          <w:szCs w:val="24"/>
        </w:rPr>
      </w:pPr>
      <w:r w:rsidRPr="006D5D65">
        <w:rPr>
          <w:rFonts w:ascii="Times New Roman" w:hAnsi="Times New Roman"/>
          <w:b/>
          <w:bCs/>
          <w:sz w:val="24"/>
          <w:szCs w:val="24"/>
        </w:rPr>
        <w:t>Gminna Ewidencja Zabytków</w:t>
      </w:r>
    </w:p>
    <w:p w14:paraId="0F1735F8" w14:textId="087E1236" w:rsidR="00923D82" w:rsidRDefault="00923D82" w:rsidP="00923D82">
      <w:pPr>
        <w:spacing w:after="0" w:line="240" w:lineRule="auto"/>
        <w:jc w:val="both"/>
        <w:rPr>
          <w:rFonts w:ascii="Times New Roman" w:hAnsi="Times New Roman"/>
          <w:b/>
          <w:bCs/>
          <w:sz w:val="24"/>
          <w:szCs w:val="24"/>
        </w:rPr>
      </w:pPr>
    </w:p>
    <w:p w14:paraId="678D4E0C" w14:textId="32F8178C" w:rsidR="00923D82" w:rsidRDefault="00923D82" w:rsidP="00923D82">
      <w:pPr>
        <w:spacing w:after="0" w:line="240" w:lineRule="auto"/>
        <w:jc w:val="both"/>
        <w:rPr>
          <w:rFonts w:ascii="Times New Roman" w:hAnsi="Times New Roman"/>
          <w:b/>
          <w:bCs/>
          <w:sz w:val="24"/>
          <w:szCs w:val="24"/>
        </w:rPr>
      </w:pPr>
    </w:p>
    <w:p w14:paraId="5333F0CB" w14:textId="78D0B10D" w:rsidR="00CA4A08" w:rsidRDefault="00CA4A08" w:rsidP="00CA4A08">
      <w:pPr>
        <w:spacing w:line="240" w:lineRule="auto"/>
        <w:ind w:left="357"/>
        <w:jc w:val="both"/>
        <w:rPr>
          <w:rFonts w:ascii="Times New Roman" w:hAnsi="Times New Roman" w:cs="Times New Roman"/>
          <w:sz w:val="24"/>
          <w:szCs w:val="24"/>
        </w:rPr>
      </w:pPr>
      <w:r w:rsidRPr="00CA4A08">
        <w:rPr>
          <w:rFonts w:ascii="Times New Roman" w:hAnsi="Times New Roman" w:cs="Times New Roman"/>
          <w:sz w:val="24"/>
          <w:szCs w:val="24"/>
        </w:rPr>
        <w:t>Wójt Gminy Krupski Młyn 31 grudnia 2012 r</w:t>
      </w:r>
      <w:r>
        <w:rPr>
          <w:rFonts w:ascii="Times New Roman" w:hAnsi="Times New Roman" w:cs="Times New Roman"/>
          <w:sz w:val="24"/>
          <w:szCs w:val="24"/>
        </w:rPr>
        <w:t>oku</w:t>
      </w:r>
      <w:r w:rsidRPr="00CA4A08">
        <w:rPr>
          <w:rFonts w:ascii="Times New Roman" w:hAnsi="Times New Roman" w:cs="Times New Roman"/>
          <w:sz w:val="24"/>
          <w:szCs w:val="24"/>
        </w:rPr>
        <w:t xml:space="preserve"> </w:t>
      </w:r>
      <w:r w:rsidR="00DF03A9">
        <w:rPr>
          <w:rFonts w:ascii="Times New Roman" w:hAnsi="Times New Roman" w:cs="Times New Roman"/>
          <w:sz w:val="24"/>
          <w:szCs w:val="24"/>
        </w:rPr>
        <w:t>Z</w:t>
      </w:r>
      <w:r w:rsidRPr="00CA4A08">
        <w:rPr>
          <w:rFonts w:ascii="Times New Roman" w:hAnsi="Times New Roman" w:cs="Times New Roman"/>
          <w:sz w:val="24"/>
          <w:szCs w:val="24"/>
        </w:rPr>
        <w:t xml:space="preserve">arządzeniem nr 0050/187/2012 założył Gminną Ewidencję Zabytków Gminy Krupski Młyn, w której znajdowały się 62 budynki. </w:t>
      </w:r>
    </w:p>
    <w:p w14:paraId="79814424" w14:textId="15A5C316" w:rsidR="00CA4A08" w:rsidRPr="00CA4A08" w:rsidRDefault="00CA4A08" w:rsidP="00CA4A08">
      <w:pPr>
        <w:spacing w:line="240" w:lineRule="auto"/>
        <w:ind w:left="357"/>
        <w:jc w:val="both"/>
        <w:rPr>
          <w:rFonts w:ascii="Times New Roman" w:hAnsi="Times New Roman" w:cs="Times New Roman"/>
          <w:sz w:val="24"/>
          <w:szCs w:val="24"/>
        </w:rPr>
      </w:pPr>
      <w:r w:rsidRPr="00CA4A08">
        <w:rPr>
          <w:rFonts w:ascii="Times New Roman" w:hAnsi="Times New Roman" w:cs="Times New Roman"/>
          <w:sz w:val="24"/>
          <w:szCs w:val="24"/>
        </w:rPr>
        <w:t>Zarządzeniem nr 0050/131/2015 z dnia 8 grudnia 2015 r</w:t>
      </w:r>
      <w:r w:rsidR="00DF03A9">
        <w:rPr>
          <w:rFonts w:ascii="Times New Roman" w:hAnsi="Times New Roman" w:cs="Times New Roman"/>
          <w:sz w:val="24"/>
          <w:szCs w:val="24"/>
        </w:rPr>
        <w:t>oku</w:t>
      </w:r>
      <w:r w:rsidRPr="00CA4A08">
        <w:rPr>
          <w:rFonts w:ascii="Times New Roman" w:hAnsi="Times New Roman" w:cs="Times New Roman"/>
          <w:sz w:val="24"/>
          <w:szCs w:val="24"/>
        </w:rPr>
        <w:t xml:space="preserve"> Wójt Gminy Krupski Młyn wykreślił, z powodu rozbiórki, trzy obiekty położone na terenie zakładów NITROERG. Wykreślenie spowodowało ponadto wyłączenie w/w obiektów z Wojewódzkiej Ewidencji Zabytków. </w:t>
      </w:r>
    </w:p>
    <w:p w14:paraId="6F20245E" w14:textId="7E8FAC35" w:rsidR="00CA4A08" w:rsidRDefault="00CA4A08" w:rsidP="00DF03A9">
      <w:pPr>
        <w:spacing w:after="0" w:line="240" w:lineRule="auto"/>
        <w:ind w:left="357"/>
        <w:jc w:val="both"/>
        <w:rPr>
          <w:rFonts w:ascii="Times New Roman" w:hAnsi="Times New Roman" w:cs="Times New Roman"/>
          <w:sz w:val="24"/>
          <w:szCs w:val="24"/>
        </w:rPr>
      </w:pPr>
      <w:r w:rsidRPr="00CA4A08">
        <w:rPr>
          <w:rFonts w:ascii="Times New Roman" w:hAnsi="Times New Roman" w:cs="Times New Roman"/>
          <w:sz w:val="24"/>
          <w:szCs w:val="24"/>
        </w:rPr>
        <w:t>Zarządzeniem nr 0050/13/2017 z dnia 1 lutego 2017 r</w:t>
      </w:r>
      <w:r w:rsidR="00DF03A9">
        <w:rPr>
          <w:rFonts w:ascii="Times New Roman" w:hAnsi="Times New Roman" w:cs="Times New Roman"/>
          <w:sz w:val="24"/>
          <w:szCs w:val="24"/>
        </w:rPr>
        <w:t>oku</w:t>
      </w:r>
      <w:r w:rsidRPr="00CA4A08">
        <w:rPr>
          <w:rFonts w:ascii="Times New Roman" w:hAnsi="Times New Roman" w:cs="Times New Roman"/>
          <w:sz w:val="24"/>
          <w:szCs w:val="24"/>
        </w:rPr>
        <w:t xml:space="preserve"> Wójt Gminy Krupski Młyn dokonał kolejnej zmiany w Gminnej Ewidencji Zabytków włączając do niej trzy stanowiska archeologiczne położone w Potępie</w:t>
      </w:r>
      <w:r w:rsidR="00DF03A9">
        <w:rPr>
          <w:rFonts w:ascii="Times New Roman" w:hAnsi="Times New Roman" w:cs="Times New Roman"/>
          <w:sz w:val="24"/>
          <w:szCs w:val="24"/>
        </w:rPr>
        <w:t>:</w:t>
      </w:r>
    </w:p>
    <w:p w14:paraId="54499C3B" w14:textId="77777777" w:rsidR="00DF03A9" w:rsidRDefault="00DF03A9" w:rsidP="00DF03A9">
      <w:pPr>
        <w:spacing w:after="0" w:line="240" w:lineRule="auto"/>
        <w:ind w:left="360"/>
        <w:jc w:val="both"/>
        <w:rPr>
          <w:rFonts w:ascii="Times New Roman" w:hAnsi="Times New Roman"/>
          <w:sz w:val="24"/>
          <w:szCs w:val="24"/>
        </w:rPr>
      </w:pPr>
      <w:r>
        <w:rPr>
          <w:rFonts w:ascii="Times New Roman" w:hAnsi="Times New Roman"/>
          <w:sz w:val="24"/>
          <w:szCs w:val="24"/>
        </w:rPr>
        <w:t>- przy ulicy Brzozowej (kulturowe znaleziska, ślady osadnicze, materiał masowy:  skorupa),</w:t>
      </w:r>
    </w:p>
    <w:p w14:paraId="26FB5F26" w14:textId="77777777" w:rsidR="00DF03A9" w:rsidRDefault="00DF03A9" w:rsidP="00DF03A9">
      <w:pPr>
        <w:spacing w:after="0" w:line="240" w:lineRule="auto"/>
        <w:ind w:left="360"/>
        <w:jc w:val="both"/>
        <w:rPr>
          <w:rFonts w:ascii="Times New Roman" w:hAnsi="Times New Roman"/>
          <w:sz w:val="24"/>
          <w:szCs w:val="24"/>
        </w:rPr>
      </w:pPr>
      <w:r>
        <w:rPr>
          <w:rFonts w:ascii="Times New Roman" w:hAnsi="Times New Roman"/>
          <w:sz w:val="24"/>
          <w:szCs w:val="24"/>
        </w:rPr>
        <w:t>- przy ulicy Tarnogórskiej  (kulturowe znaleziska, ślady osadnicze, materiał masowy: odłupek),</w:t>
      </w:r>
    </w:p>
    <w:p w14:paraId="147DF4DF" w14:textId="77777777" w:rsidR="00DF03A9" w:rsidRDefault="00DF03A9" w:rsidP="00DF03A9">
      <w:pPr>
        <w:spacing w:after="0" w:line="240" w:lineRule="auto"/>
        <w:ind w:left="360"/>
        <w:jc w:val="both"/>
        <w:rPr>
          <w:rFonts w:ascii="Times New Roman" w:hAnsi="Times New Roman"/>
          <w:sz w:val="24"/>
          <w:szCs w:val="24"/>
        </w:rPr>
      </w:pPr>
      <w:r>
        <w:rPr>
          <w:rFonts w:ascii="Times New Roman" w:hAnsi="Times New Roman"/>
          <w:b/>
          <w:bCs/>
          <w:sz w:val="24"/>
          <w:szCs w:val="24"/>
        </w:rPr>
        <w:t xml:space="preserve">- </w:t>
      </w:r>
      <w:r w:rsidRPr="00210D40">
        <w:rPr>
          <w:rFonts w:ascii="Times New Roman" w:hAnsi="Times New Roman"/>
          <w:sz w:val="24"/>
          <w:szCs w:val="24"/>
        </w:rPr>
        <w:t>przy ulicy Leśnej</w:t>
      </w:r>
      <w:r>
        <w:rPr>
          <w:rFonts w:ascii="Times New Roman" w:hAnsi="Times New Roman"/>
          <w:sz w:val="24"/>
          <w:szCs w:val="24"/>
        </w:rPr>
        <w:t xml:space="preserve"> (kulturowe znaleziska, ślady osadnicze, materiał masowy:  skorupa).</w:t>
      </w:r>
    </w:p>
    <w:p w14:paraId="3F27CE1A" w14:textId="77777777" w:rsidR="00DF03A9" w:rsidRPr="000F443B" w:rsidRDefault="00DF03A9" w:rsidP="00DF03A9">
      <w:pPr>
        <w:spacing w:after="0" w:line="240" w:lineRule="auto"/>
        <w:ind w:left="360"/>
        <w:jc w:val="both"/>
        <w:rPr>
          <w:rFonts w:ascii="Times New Roman" w:hAnsi="Times New Roman"/>
          <w:b/>
          <w:bCs/>
          <w:sz w:val="16"/>
          <w:szCs w:val="16"/>
        </w:rPr>
      </w:pPr>
    </w:p>
    <w:p w14:paraId="3F201DC3" w14:textId="15E29AA0" w:rsidR="00CA4A08" w:rsidRPr="00CA4A08" w:rsidRDefault="00CA4A08" w:rsidP="00CA4A08">
      <w:pPr>
        <w:spacing w:line="240" w:lineRule="auto"/>
        <w:ind w:left="357"/>
        <w:jc w:val="both"/>
        <w:rPr>
          <w:rFonts w:ascii="Times New Roman" w:hAnsi="Times New Roman" w:cs="Times New Roman"/>
          <w:sz w:val="24"/>
          <w:szCs w:val="24"/>
        </w:rPr>
      </w:pPr>
      <w:r w:rsidRPr="00CA4A08">
        <w:rPr>
          <w:rFonts w:ascii="Times New Roman" w:hAnsi="Times New Roman" w:cs="Times New Roman"/>
          <w:sz w:val="24"/>
          <w:szCs w:val="24"/>
        </w:rPr>
        <w:t>Zarządzeniem nr 0050/211/2019 z dnia 10 października 2019 r</w:t>
      </w:r>
      <w:r w:rsidR="00DF03A9">
        <w:rPr>
          <w:rFonts w:ascii="Times New Roman" w:hAnsi="Times New Roman" w:cs="Times New Roman"/>
          <w:sz w:val="24"/>
          <w:szCs w:val="24"/>
        </w:rPr>
        <w:t>oku</w:t>
      </w:r>
      <w:r w:rsidRPr="00CA4A08">
        <w:rPr>
          <w:rFonts w:ascii="Times New Roman" w:hAnsi="Times New Roman" w:cs="Times New Roman"/>
          <w:sz w:val="24"/>
          <w:szCs w:val="24"/>
        </w:rPr>
        <w:t xml:space="preserve"> Wójt Gminy Krupski Młyn wykreślił, z powodu rozbiórki, jeden obiekt położony na terenie zakładów NITROERG. Wykreślenie spowodowało ponadto wyłączenie w/w obiektów </w:t>
      </w:r>
      <w:r w:rsidR="00CB2066">
        <w:rPr>
          <w:rFonts w:ascii="Times New Roman" w:hAnsi="Times New Roman" w:cs="Times New Roman"/>
          <w:sz w:val="24"/>
          <w:szCs w:val="24"/>
        </w:rPr>
        <w:t xml:space="preserve">                               </w:t>
      </w:r>
      <w:r w:rsidRPr="00CA4A08">
        <w:rPr>
          <w:rFonts w:ascii="Times New Roman" w:hAnsi="Times New Roman" w:cs="Times New Roman"/>
          <w:sz w:val="24"/>
          <w:szCs w:val="24"/>
        </w:rPr>
        <w:t>z Wojewódzkiej Ewidencji Zabytków.</w:t>
      </w:r>
    </w:p>
    <w:p w14:paraId="4E22A62B" w14:textId="16D231B2" w:rsidR="00CA4A08" w:rsidRPr="00CA4A08" w:rsidRDefault="00CA4A08" w:rsidP="00CA4A08">
      <w:pPr>
        <w:spacing w:line="240" w:lineRule="auto"/>
        <w:ind w:left="357"/>
        <w:jc w:val="both"/>
        <w:rPr>
          <w:rFonts w:ascii="Times New Roman" w:hAnsi="Times New Roman" w:cs="Times New Roman"/>
          <w:sz w:val="24"/>
          <w:szCs w:val="24"/>
        </w:rPr>
      </w:pPr>
      <w:r w:rsidRPr="00CA4A08">
        <w:rPr>
          <w:rFonts w:ascii="Times New Roman" w:hAnsi="Times New Roman" w:cs="Times New Roman"/>
          <w:sz w:val="24"/>
          <w:szCs w:val="24"/>
        </w:rPr>
        <w:t>Na dzień 31 grudnia 2020 r</w:t>
      </w:r>
      <w:r w:rsidR="00DF03A9">
        <w:rPr>
          <w:rFonts w:ascii="Times New Roman" w:hAnsi="Times New Roman" w:cs="Times New Roman"/>
          <w:sz w:val="24"/>
          <w:szCs w:val="24"/>
        </w:rPr>
        <w:t>oku</w:t>
      </w:r>
      <w:r w:rsidRPr="00CA4A08">
        <w:rPr>
          <w:rFonts w:ascii="Times New Roman" w:hAnsi="Times New Roman" w:cs="Times New Roman"/>
          <w:sz w:val="24"/>
          <w:szCs w:val="24"/>
        </w:rPr>
        <w:t xml:space="preserve"> w Gminnej Ewidencji Zabytków znajduje się 58 budynków położonych na terenie Gminy Krupski Młyn oraz trzy stanowiska archeologiczne.</w:t>
      </w:r>
    </w:p>
    <w:p w14:paraId="72AC32FE" w14:textId="532D3202" w:rsidR="00923D82" w:rsidRDefault="00923D82" w:rsidP="00923D82">
      <w:pPr>
        <w:spacing w:after="0" w:line="240" w:lineRule="auto"/>
        <w:jc w:val="both"/>
        <w:rPr>
          <w:rFonts w:ascii="Times New Roman" w:hAnsi="Times New Roman"/>
          <w:b/>
          <w:bCs/>
          <w:sz w:val="24"/>
          <w:szCs w:val="24"/>
        </w:rPr>
      </w:pPr>
    </w:p>
    <w:p w14:paraId="07E45AC2" w14:textId="5E7A8AC2" w:rsidR="00923D82" w:rsidRDefault="00923D82" w:rsidP="00923D82">
      <w:pPr>
        <w:spacing w:after="0" w:line="240" w:lineRule="auto"/>
        <w:jc w:val="both"/>
        <w:rPr>
          <w:rFonts w:ascii="Times New Roman" w:hAnsi="Times New Roman"/>
          <w:b/>
          <w:bCs/>
          <w:sz w:val="24"/>
          <w:szCs w:val="24"/>
        </w:rPr>
      </w:pPr>
    </w:p>
    <w:p w14:paraId="1E2A1CDB" w14:textId="50A1B202" w:rsidR="00923D82" w:rsidRDefault="00923D82" w:rsidP="00923D82">
      <w:pPr>
        <w:spacing w:after="0" w:line="240" w:lineRule="auto"/>
        <w:jc w:val="both"/>
        <w:rPr>
          <w:rFonts w:ascii="Times New Roman" w:hAnsi="Times New Roman"/>
          <w:b/>
          <w:bCs/>
          <w:sz w:val="24"/>
          <w:szCs w:val="24"/>
        </w:rPr>
      </w:pPr>
    </w:p>
    <w:p w14:paraId="6636D642" w14:textId="60C69284" w:rsidR="00923D82" w:rsidRDefault="00923D82" w:rsidP="00923D82">
      <w:pPr>
        <w:spacing w:after="0" w:line="240" w:lineRule="auto"/>
        <w:jc w:val="both"/>
        <w:rPr>
          <w:rFonts w:ascii="Times New Roman" w:hAnsi="Times New Roman"/>
          <w:b/>
          <w:bCs/>
          <w:sz w:val="24"/>
          <w:szCs w:val="24"/>
        </w:rPr>
      </w:pPr>
    </w:p>
    <w:p w14:paraId="3CEFCB6A" w14:textId="565B65D7" w:rsidR="00923D82" w:rsidRDefault="00923D82" w:rsidP="00923D82">
      <w:pPr>
        <w:spacing w:after="0" w:line="240" w:lineRule="auto"/>
        <w:jc w:val="both"/>
        <w:rPr>
          <w:rFonts w:ascii="Times New Roman" w:hAnsi="Times New Roman"/>
          <w:b/>
          <w:bCs/>
          <w:sz w:val="24"/>
          <w:szCs w:val="24"/>
        </w:rPr>
      </w:pPr>
    </w:p>
    <w:p w14:paraId="0B5EDC20" w14:textId="512F6422" w:rsidR="00923D82" w:rsidRDefault="00923D82" w:rsidP="00923D82">
      <w:pPr>
        <w:spacing w:after="0" w:line="240" w:lineRule="auto"/>
        <w:jc w:val="both"/>
        <w:rPr>
          <w:rFonts w:ascii="Times New Roman" w:hAnsi="Times New Roman"/>
          <w:b/>
          <w:bCs/>
          <w:sz w:val="24"/>
          <w:szCs w:val="24"/>
        </w:rPr>
      </w:pPr>
    </w:p>
    <w:p w14:paraId="22214226" w14:textId="70F35E74" w:rsidR="00923D82" w:rsidRDefault="00923D82" w:rsidP="00923D82">
      <w:pPr>
        <w:spacing w:after="0" w:line="240" w:lineRule="auto"/>
        <w:jc w:val="both"/>
        <w:rPr>
          <w:rFonts w:ascii="Times New Roman" w:hAnsi="Times New Roman"/>
          <w:b/>
          <w:bCs/>
          <w:sz w:val="24"/>
          <w:szCs w:val="24"/>
        </w:rPr>
      </w:pPr>
    </w:p>
    <w:p w14:paraId="437B8040" w14:textId="73F3F7AE" w:rsidR="00923D82" w:rsidRDefault="00923D82" w:rsidP="00923D82">
      <w:pPr>
        <w:spacing w:after="0" w:line="240" w:lineRule="auto"/>
        <w:jc w:val="both"/>
        <w:rPr>
          <w:rFonts w:ascii="Times New Roman" w:hAnsi="Times New Roman"/>
          <w:b/>
          <w:bCs/>
          <w:sz w:val="24"/>
          <w:szCs w:val="24"/>
        </w:rPr>
      </w:pPr>
    </w:p>
    <w:p w14:paraId="7171C5A5" w14:textId="34B83976" w:rsidR="00923D82" w:rsidRDefault="00923D82" w:rsidP="00923D82">
      <w:pPr>
        <w:spacing w:after="0" w:line="240" w:lineRule="auto"/>
        <w:jc w:val="both"/>
        <w:rPr>
          <w:rFonts w:ascii="Times New Roman" w:hAnsi="Times New Roman"/>
          <w:b/>
          <w:bCs/>
          <w:sz w:val="24"/>
          <w:szCs w:val="24"/>
        </w:rPr>
      </w:pPr>
    </w:p>
    <w:p w14:paraId="1A813AB6" w14:textId="6AB61F99" w:rsidR="00923D82" w:rsidRDefault="00923D82" w:rsidP="00923D82">
      <w:pPr>
        <w:spacing w:after="0" w:line="240" w:lineRule="auto"/>
        <w:jc w:val="both"/>
        <w:rPr>
          <w:rFonts w:ascii="Times New Roman" w:hAnsi="Times New Roman"/>
          <w:b/>
          <w:bCs/>
          <w:sz w:val="24"/>
          <w:szCs w:val="24"/>
        </w:rPr>
      </w:pPr>
    </w:p>
    <w:p w14:paraId="67E7155C" w14:textId="272B5007" w:rsidR="00923D82" w:rsidRDefault="00923D82" w:rsidP="00923D82">
      <w:pPr>
        <w:spacing w:after="0" w:line="240" w:lineRule="auto"/>
        <w:jc w:val="both"/>
        <w:rPr>
          <w:rFonts w:ascii="Times New Roman" w:hAnsi="Times New Roman"/>
          <w:b/>
          <w:bCs/>
          <w:sz w:val="24"/>
          <w:szCs w:val="24"/>
        </w:rPr>
      </w:pPr>
    </w:p>
    <w:p w14:paraId="43A9DBB5" w14:textId="665E8D50" w:rsidR="00923D82" w:rsidRDefault="00923D82" w:rsidP="00923D82">
      <w:pPr>
        <w:spacing w:after="0" w:line="240" w:lineRule="auto"/>
        <w:jc w:val="both"/>
        <w:rPr>
          <w:rFonts w:ascii="Times New Roman" w:hAnsi="Times New Roman"/>
          <w:b/>
          <w:bCs/>
          <w:sz w:val="24"/>
          <w:szCs w:val="24"/>
        </w:rPr>
      </w:pPr>
    </w:p>
    <w:p w14:paraId="546018BE" w14:textId="05A21355" w:rsidR="00923D82" w:rsidRDefault="00923D82" w:rsidP="00923D82">
      <w:pPr>
        <w:spacing w:after="0" w:line="240" w:lineRule="auto"/>
        <w:jc w:val="both"/>
        <w:rPr>
          <w:rFonts w:ascii="Times New Roman" w:hAnsi="Times New Roman"/>
          <w:b/>
          <w:bCs/>
          <w:sz w:val="24"/>
          <w:szCs w:val="24"/>
        </w:rPr>
      </w:pPr>
    </w:p>
    <w:p w14:paraId="35CC6358" w14:textId="7D0BFB09" w:rsidR="00923D82" w:rsidRDefault="00923D82" w:rsidP="00923D82">
      <w:pPr>
        <w:spacing w:after="0" w:line="240" w:lineRule="auto"/>
        <w:jc w:val="both"/>
        <w:rPr>
          <w:rFonts w:ascii="Times New Roman" w:hAnsi="Times New Roman"/>
          <w:b/>
          <w:bCs/>
          <w:sz w:val="24"/>
          <w:szCs w:val="24"/>
        </w:rPr>
      </w:pPr>
    </w:p>
    <w:p w14:paraId="4FAA80D4" w14:textId="5B1D28E5" w:rsidR="00923D82" w:rsidRDefault="00923D82" w:rsidP="00923D82">
      <w:pPr>
        <w:spacing w:after="0" w:line="240" w:lineRule="auto"/>
        <w:jc w:val="both"/>
        <w:rPr>
          <w:rFonts w:ascii="Times New Roman" w:hAnsi="Times New Roman"/>
          <w:b/>
          <w:bCs/>
          <w:sz w:val="24"/>
          <w:szCs w:val="24"/>
        </w:rPr>
      </w:pPr>
    </w:p>
    <w:p w14:paraId="6AFB5061" w14:textId="30159385" w:rsidR="00952342" w:rsidRDefault="00F634A8" w:rsidP="009E2558">
      <w:pPr>
        <w:spacing w:after="0" w:line="240" w:lineRule="auto"/>
        <w:ind w:left="360"/>
        <w:rPr>
          <w:rFonts w:ascii="Times New Roman" w:hAnsi="Times New Roman"/>
          <w:sz w:val="24"/>
          <w:szCs w:val="24"/>
        </w:rPr>
      </w:pPr>
      <w:r>
        <w:rPr>
          <w:noProof/>
        </w:rPr>
        <w:lastRenderedPageBreak/>
        <w:drawing>
          <wp:inline distT="0" distB="0" distL="0" distR="0" wp14:anchorId="46C92A36" wp14:editId="2E652BBD">
            <wp:extent cx="1891864" cy="1375410"/>
            <wp:effectExtent l="0" t="0" r="0" b="0"/>
            <wp:docPr id="36" name="Obraz 36" descr="Obraz zawierający tekst,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tekst, clipart&#10;&#10;Opis wygenerowany automatyczni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6386" cy="1422318"/>
                    </a:xfrm>
                    <a:prstGeom prst="rect">
                      <a:avLst/>
                    </a:prstGeom>
                  </pic:spPr>
                </pic:pic>
              </a:graphicData>
            </a:graphic>
          </wp:inline>
        </w:drawing>
      </w:r>
    </w:p>
    <w:p w14:paraId="46477ADF" w14:textId="77777777" w:rsidR="00952342" w:rsidRDefault="00952342" w:rsidP="00952342">
      <w:pPr>
        <w:spacing w:after="0" w:line="240" w:lineRule="auto"/>
        <w:ind w:left="360"/>
        <w:jc w:val="both"/>
        <w:rPr>
          <w:rFonts w:ascii="Times New Roman" w:hAnsi="Times New Roman"/>
          <w:sz w:val="24"/>
          <w:szCs w:val="24"/>
        </w:rPr>
      </w:pPr>
    </w:p>
    <w:p w14:paraId="3F418A90" w14:textId="77777777" w:rsidR="00952342" w:rsidRDefault="00952342" w:rsidP="003174A0">
      <w:pPr>
        <w:numPr>
          <w:ilvl w:val="0"/>
          <w:numId w:val="7"/>
        </w:numPr>
        <w:spacing w:after="0" w:line="240" w:lineRule="auto"/>
        <w:jc w:val="both"/>
        <w:rPr>
          <w:rFonts w:ascii="Times New Roman" w:hAnsi="Times New Roman"/>
          <w:b/>
          <w:sz w:val="24"/>
          <w:szCs w:val="24"/>
        </w:rPr>
      </w:pPr>
      <w:r>
        <w:rPr>
          <w:rFonts w:ascii="Times New Roman" w:hAnsi="Times New Roman"/>
          <w:b/>
          <w:sz w:val="24"/>
          <w:szCs w:val="24"/>
        </w:rPr>
        <w:t>Wieloletni Plan Rozwoju i Modernizacji Urządzeń Wodociągowych i Kanalizacyjnych Będących w Posiadaniu Gminy Krupski Młyn na lata 2018 – 2022</w:t>
      </w:r>
    </w:p>
    <w:p w14:paraId="506D9013" w14:textId="77777777" w:rsidR="00952342" w:rsidRDefault="00952342" w:rsidP="00952342">
      <w:pPr>
        <w:spacing w:after="0" w:line="240" w:lineRule="auto"/>
        <w:jc w:val="both"/>
        <w:rPr>
          <w:rFonts w:ascii="Times New Roman" w:hAnsi="Times New Roman"/>
          <w:b/>
          <w:sz w:val="24"/>
          <w:szCs w:val="24"/>
        </w:rPr>
      </w:pPr>
    </w:p>
    <w:p w14:paraId="1F5032BE" w14:textId="1E5303F8" w:rsidR="00952342" w:rsidRDefault="00952342" w:rsidP="00952342">
      <w:pPr>
        <w:spacing w:after="0" w:line="240" w:lineRule="auto"/>
        <w:jc w:val="both"/>
        <w:rPr>
          <w:rFonts w:ascii="Times New Roman" w:hAnsi="Times New Roman"/>
          <w:b/>
        </w:rPr>
      </w:pPr>
    </w:p>
    <w:p w14:paraId="2E5E81BE" w14:textId="33272050" w:rsidR="009E2558" w:rsidRDefault="009E2558" w:rsidP="009E2558">
      <w:pPr>
        <w:spacing w:after="0" w:line="240" w:lineRule="auto"/>
        <w:ind w:left="357"/>
        <w:jc w:val="both"/>
        <w:rPr>
          <w:rFonts w:ascii="Times New Roman" w:hAnsi="Times New Roman" w:cs="Times New Roman"/>
          <w:sz w:val="24"/>
          <w:szCs w:val="24"/>
          <w:lang w:eastAsia="pl-PL"/>
        </w:rPr>
      </w:pPr>
      <w:r w:rsidRPr="009E2558">
        <w:rPr>
          <w:rFonts w:ascii="Times New Roman" w:hAnsi="Times New Roman" w:cs="Times New Roman"/>
          <w:sz w:val="24"/>
          <w:szCs w:val="24"/>
          <w:lang w:eastAsia="pl-PL"/>
        </w:rPr>
        <w:t xml:space="preserve">Gmina Krupski Młyn realizując zadanie własne, świadczy usługi w zakresie zbiorowego dostarczania wody oraz odprowadzania i oczyszczania ścieków na terenie gminy za pomocą eksploatowanych urządzeń wodociągowych i urządzeń kanalizacyjnych. Dokumentem </w:t>
      </w:r>
      <w:r>
        <w:rPr>
          <w:rFonts w:ascii="Times New Roman" w:hAnsi="Times New Roman" w:cs="Times New Roman"/>
          <w:sz w:val="24"/>
          <w:szCs w:val="24"/>
          <w:lang w:eastAsia="pl-PL"/>
        </w:rPr>
        <w:t xml:space="preserve">                                    </w:t>
      </w:r>
      <w:r w:rsidRPr="009E2558">
        <w:rPr>
          <w:rFonts w:ascii="Times New Roman" w:hAnsi="Times New Roman" w:cs="Times New Roman"/>
          <w:sz w:val="24"/>
          <w:szCs w:val="24"/>
          <w:lang w:eastAsia="pl-PL"/>
        </w:rPr>
        <w:t>o charakterze planistycznym ujmującym przewidywane do realizacji w okresie do 2022 r</w:t>
      </w:r>
      <w:r>
        <w:rPr>
          <w:rFonts w:ascii="Times New Roman" w:hAnsi="Times New Roman" w:cs="Times New Roman"/>
          <w:sz w:val="24"/>
          <w:szCs w:val="24"/>
          <w:lang w:eastAsia="pl-PL"/>
        </w:rPr>
        <w:t xml:space="preserve">oku </w:t>
      </w:r>
      <w:r w:rsidRPr="009E2558">
        <w:rPr>
          <w:rFonts w:ascii="Times New Roman" w:hAnsi="Times New Roman" w:cs="Times New Roman"/>
          <w:sz w:val="24"/>
          <w:szCs w:val="24"/>
          <w:lang w:eastAsia="pl-PL"/>
        </w:rPr>
        <w:t>zadania jest przyjęty przez Radę Gminy w Krupskim Młynie w drodze uchwały Nr XXXVIII/287/18 z dnia 27 marca  2018 r</w:t>
      </w:r>
      <w:r>
        <w:rPr>
          <w:rFonts w:ascii="Times New Roman" w:hAnsi="Times New Roman" w:cs="Times New Roman"/>
          <w:sz w:val="24"/>
          <w:szCs w:val="24"/>
          <w:lang w:eastAsia="pl-PL"/>
        </w:rPr>
        <w:t>oku</w:t>
      </w:r>
      <w:r w:rsidRPr="009E2558">
        <w:rPr>
          <w:rFonts w:ascii="Times New Roman" w:hAnsi="Times New Roman" w:cs="Times New Roman"/>
          <w:sz w:val="24"/>
          <w:szCs w:val="24"/>
          <w:lang w:eastAsia="pl-PL"/>
        </w:rPr>
        <w:t xml:space="preserve"> „Wieloletni plan rozwoju i modernizacji urządzeń wodociągowych i urządzeń kanalizacyjnych będących w posiadaniu Gminy Krupski Młyn na lata 2018-2022”.</w:t>
      </w:r>
    </w:p>
    <w:p w14:paraId="7F0F6D9B" w14:textId="77777777" w:rsidR="009E2558" w:rsidRPr="009E2558" w:rsidRDefault="009E2558" w:rsidP="009E2558">
      <w:pPr>
        <w:spacing w:after="0" w:line="240" w:lineRule="auto"/>
        <w:ind w:left="357"/>
        <w:jc w:val="both"/>
        <w:rPr>
          <w:rFonts w:ascii="Times New Roman" w:hAnsi="Times New Roman" w:cs="Times New Roman"/>
          <w:sz w:val="16"/>
          <w:szCs w:val="16"/>
          <w:lang w:eastAsia="pl-PL"/>
        </w:rPr>
      </w:pPr>
    </w:p>
    <w:p w14:paraId="7AA41CFA" w14:textId="21D2ECB6" w:rsidR="009E2558" w:rsidRDefault="009E2558" w:rsidP="009E2558">
      <w:pPr>
        <w:spacing w:after="0" w:line="240" w:lineRule="auto"/>
        <w:ind w:left="357"/>
        <w:jc w:val="both"/>
        <w:rPr>
          <w:rFonts w:ascii="Times New Roman" w:hAnsi="Times New Roman" w:cs="Times New Roman"/>
          <w:sz w:val="24"/>
          <w:szCs w:val="24"/>
          <w:lang w:eastAsia="pl-PL"/>
        </w:rPr>
      </w:pPr>
      <w:r w:rsidRPr="009E2558">
        <w:rPr>
          <w:rFonts w:ascii="Times New Roman" w:hAnsi="Times New Roman" w:cs="Times New Roman"/>
          <w:sz w:val="24"/>
          <w:szCs w:val="24"/>
          <w:lang w:eastAsia="pl-PL"/>
        </w:rPr>
        <w:t xml:space="preserve">W w/w dokumencie określony został planowany zakres usług wodociągowych </w:t>
      </w:r>
      <w:r w:rsidRPr="009E2558">
        <w:rPr>
          <w:rFonts w:ascii="Times New Roman" w:hAnsi="Times New Roman" w:cs="Times New Roman"/>
          <w:sz w:val="24"/>
          <w:szCs w:val="24"/>
          <w:lang w:eastAsia="pl-PL"/>
        </w:rPr>
        <w:br/>
        <w:t>i kanalizacyjnych w zakresie zbiorowego zaopatrzenia w wodę oraz zbiorowego odprowadzania ścieków, przedsięwzięcia rozwojowo modernizacyjne w latach 2018-2022, przedsięwzięcia racjonalizujące zużycie wody i wprowadzanie ścieków, nakłady inwestycyjne w poszczególnych latach oraz sposoby finansowania planowanych inwestycji.</w:t>
      </w:r>
    </w:p>
    <w:p w14:paraId="33CFD451" w14:textId="77777777" w:rsidR="009E2558" w:rsidRPr="009E2558" w:rsidRDefault="009E2558" w:rsidP="009E2558">
      <w:pPr>
        <w:spacing w:after="0" w:line="240" w:lineRule="auto"/>
        <w:ind w:left="357"/>
        <w:jc w:val="both"/>
        <w:rPr>
          <w:rFonts w:ascii="Times New Roman" w:hAnsi="Times New Roman" w:cs="Times New Roman"/>
          <w:sz w:val="16"/>
          <w:szCs w:val="16"/>
          <w:lang w:eastAsia="pl-PL"/>
        </w:rPr>
      </w:pPr>
    </w:p>
    <w:p w14:paraId="3AD4406C" w14:textId="6E305772" w:rsidR="009E2558" w:rsidRPr="009E2558" w:rsidRDefault="009E2558" w:rsidP="009E2558">
      <w:pPr>
        <w:spacing w:after="0" w:line="240" w:lineRule="auto"/>
        <w:ind w:left="357"/>
        <w:jc w:val="both"/>
        <w:rPr>
          <w:rFonts w:ascii="Times New Roman" w:hAnsi="Times New Roman" w:cs="Times New Roman"/>
          <w:sz w:val="24"/>
          <w:szCs w:val="24"/>
        </w:rPr>
      </w:pPr>
      <w:r w:rsidRPr="009E2558">
        <w:rPr>
          <w:rFonts w:ascii="Times New Roman" w:hAnsi="Times New Roman" w:cs="Times New Roman"/>
          <w:sz w:val="24"/>
          <w:szCs w:val="24"/>
          <w:lang w:eastAsia="pl-PL"/>
        </w:rPr>
        <w:t>W 2020 r</w:t>
      </w:r>
      <w:r>
        <w:rPr>
          <w:rFonts w:ascii="Times New Roman" w:hAnsi="Times New Roman" w:cs="Times New Roman"/>
          <w:sz w:val="24"/>
          <w:szCs w:val="24"/>
          <w:lang w:eastAsia="pl-PL"/>
        </w:rPr>
        <w:t>oku</w:t>
      </w:r>
      <w:r w:rsidRPr="009E2558">
        <w:rPr>
          <w:rFonts w:ascii="Times New Roman" w:hAnsi="Times New Roman" w:cs="Times New Roman"/>
          <w:sz w:val="24"/>
          <w:szCs w:val="24"/>
          <w:lang w:eastAsia="pl-PL"/>
        </w:rPr>
        <w:t xml:space="preserve"> spośród zaplanowanych zadań Gmina podjęła się częściowej realizacji zadania </w:t>
      </w:r>
      <w:r>
        <w:rPr>
          <w:rFonts w:ascii="Times New Roman" w:hAnsi="Times New Roman" w:cs="Times New Roman"/>
          <w:sz w:val="24"/>
          <w:szCs w:val="24"/>
          <w:lang w:eastAsia="pl-PL"/>
        </w:rPr>
        <w:t xml:space="preserve"> związanego z wykonaniem fragmentu </w:t>
      </w:r>
      <w:r w:rsidRPr="009E2558">
        <w:rPr>
          <w:rFonts w:ascii="Times New Roman" w:hAnsi="Times New Roman" w:cs="Times New Roman"/>
          <w:sz w:val="24"/>
          <w:szCs w:val="24"/>
        </w:rPr>
        <w:t xml:space="preserve">kanalizacji deszczowej w rejonie budynków mieszkalnych wielorodzinnych nr 1, 2, 3 i 4 </w:t>
      </w:r>
      <w:r w:rsidR="001311C3">
        <w:rPr>
          <w:rFonts w:ascii="Times New Roman" w:hAnsi="Times New Roman" w:cs="Times New Roman"/>
          <w:sz w:val="24"/>
          <w:szCs w:val="24"/>
        </w:rPr>
        <w:t xml:space="preserve">w </w:t>
      </w:r>
      <w:r w:rsidRPr="009E2558">
        <w:rPr>
          <w:rFonts w:ascii="Times New Roman" w:hAnsi="Times New Roman" w:cs="Times New Roman"/>
          <w:sz w:val="24"/>
          <w:szCs w:val="24"/>
        </w:rPr>
        <w:t xml:space="preserve">Ziętku. Wykonano 4 wpusty uliczne, zabudowano 2 studnie kanalizacyjne, ułożono i wyprofilowano fragment jezdni. </w:t>
      </w:r>
    </w:p>
    <w:p w14:paraId="10D49F90" w14:textId="7BB849BF" w:rsidR="009E2558" w:rsidRPr="009E2558" w:rsidRDefault="009E2558" w:rsidP="009E2558">
      <w:pPr>
        <w:spacing w:after="0" w:line="240" w:lineRule="auto"/>
        <w:ind w:left="357"/>
        <w:jc w:val="both"/>
        <w:rPr>
          <w:rFonts w:ascii="Times New Roman" w:hAnsi="Times New Roman" w:cs="Times New Roman"/>
          <w:sz w:val="16"/>
          <w:szCs w:val="16"/>
          <w:lang w:eastAsia="pl-PL"/>
        </w:rPr>
      </w:pPr>
    </w:p>
    <w:p w14:paraId="47FA1FEB" w14:textId="347C97F1" w:rsidR="009E2558" w:rsidRDefault="009E2558" w:rsidP="009E2558">
      <w:pPr>
        <w:spacing w:after="0" w:line="240" w:lineRule="auto"/>
        <w:ind w:left="357"/>
        <w:jc w:val="both"/>
        <w:rPr>
          <w:rFonts w:ascii="Times New Roman" w:hAnsi="Times New Roman" w:cs="Times New Roman"/>
          <w:sz w:val="24"/>
          <w:szCs w:val="24"/>
          <w:lang w:eastAsia="pl-PL"/>
        </w:rPr>
      </w:pPr>
      <w:r w:rsidRPr="009E2558">
        <w:rPr>
          <w:rFonts w:ascii="Times New Roman" w:hAnsi="Times New Roman" w:cs="Times New Roman"/>
          <w:sz w:val="24"/>
          <w:szCs w:val="24"/>
          <w:lang w:eastAsia="pl-PL"/>
        </w:rPr>
        <w:t xml:space="preserve">W celu zapewnienia ciągłości dostaw wody oraz odprowadzania ścieków na bieżąco realizowane były prace polegające na usuwaniu awarii na sieciach. Wymieniona została również kolejna partia wodomierzy głównych w budynkach wielolokalowych, w związku z upływem ważności  cech legalizacyjnych. </w:t>
      </w:r>
    </w:p>
    <w:p w14:paraId="2ADDCFB2" w14:textId="77777777" w:rsidR="009E2558" w:rsidRPr="009E2558" w:rsidRDefault="009E2558" w:rsidP="009E2558">
      <w:pPr>
        <w:spacing w:after="0" w:line="240" w:lineRule="auto"/>
        <w:ind w:left="357"/>
        <w:jc w:val="both"/>
        <w:rPr>
          <w:rFonts w:ascii="Times New Roman" w:hAnsi="Times New Roman" w:cs="Times New Roman"/>
          <w:sz w:val="16"/>
          <w:szCs w:val="16"/>
          <w:lang w:eastAsia="pl-PL"/>
        </w:rPr>
      </w:pPr>
    </w:p>
    <w:p w14:paraId="61A75495" w14:textId="2283BB0E" w:rsidR="009E2558" w:rsidRPr="009E2558" w:rsidRDefault="009E2558" w:rsidP="009E2558">
      <w:pPr>
        <w:spacing w:after="0" w:line="240" w:lineRule="auto"/>
        <w:ind w:left="357"/>
        <w:jc w:val="both"/>
        <w:rPr>
          <w:rFonts w:ascii="Times New Roman" w:hAnsi="Times New Roman" w:cs="Times New Roman"/>
          <w:sz w:val="24"/>
          <w:szCs w:val="24"/>
          <w:lang w:eastAsia="pl-PL"/>
        </w:rPr>
      </w:pPr>
      <w:r w:rsidRPr="009E2558">
        <w:rPr>
          <w:rFonts w:ascii="Times New Roman" w:hAnsi="Times New Roman" w:cs="Times New Roman"/>
          <w:sz w:val="24"/>
          <w:szCs w:val="24"/>
          <w:lang w:eastAsia="pl-PL"/>
        </w:rPr>
        <w:t>Bezpośrednie działania na obiektach gospodarki wodociągowej oraz obiektach gospodarki kanalizacyjnej w 2020 r</w:t>
      </w:r>
      <w:r>
        <w:rPr>
          <w:rFonts w:ascii="Times New Roman" w:hAnsi="Times New Roman" w:cs="Times New Roman"/>
          <w:sz w:val="24"/>
          <w:szCs w:val="24"/>
          <w:lang w:eastAsia="pl-PL"/>
        </w:rPr>
        <w:t>oku</w:t>
      </w:r>
      <w:r w:rsidRPr="009E2558">
        <w:rPr>
          <w:rFonts w:ascii="Times New Roman" w:hAnsi="Times New Roman" w:cs="Times New Roman"/>
          <w:sz w:val="24"/>
          <w:szCs w:val="24"/>
          <w:lang w:eastAsia="pl-PL"/>
        </w:rPr>
        <w:t xml:space="preserve"> na terenie gminy Krupski Młyn prowadził wyłoniony w drodze przetargu  Eksploatator tj. Przedsiębiorstwo Wodociągów i Kanalizacji  Sp. z o.o. </w:t>
      </w:r>
      <w:r w:rsidR="00CB2066">
        <w:rPr>
          <w:rFonts w:ascii="Times New Roman" w:hAnsi="Times New Roman" w:cs="Times New Roman"/>
          <w:sz w:val="24"/>
          <w:szCs w:val="24"/>
          <w:lang w:eastAsia="pl-PL"/>
        </w:rPr>
        <w:t xml:space="preserve">                              </w:t>
      </w:r>
      <w:r w:rsidRPr="009E2558">
        <w:rPr>
          <w:rFonts w:ascii="Times New Roman" w:hAnsi="Times New Roman" w:cs="Times New Roman"/>
          <w:sz w:val="24"/>
          <w:szCs w:val="24"/>
          <w:lang w:eastAsia="pl-PL"/>
        </w:rPr>
        <w:t xml:space="preserve">z Tarnowskich Gór.   </w:t>
      </w:r>
    </w:p>
    <w:p w14:paraId="6B64CCA4" w14:textId="77777777" w:rsidR="009E2558" w:rsidRPr="009E2558" w:rsidRDefault="009E2558" w:rsidP="009E2558">
      <w:pPr>
        <w:spacing w:after="0" w:line="240" w:lineRule="auto"/>
        <w:ind w:firstLine="708"/>
        <w:jc w:val="both"/>
        <w:rPr>
          <w:lang w:eastAsia="pl-PL"/>
        </w:rPr>
      </w:pPr>
    </w:p>
    <w:p w14:paraId="71CBF098" w14:textId="37D9FD91" w:rsidR="00923D82" w:rsidRPr="009E2558" w:rsidRDefault="00923D82" w:rsidP="00952342">
      <w:pPr>
        <w:spacing w:after="0" w:line="240" w:lineRule="auto"/>
        <w:jc w:val="both"/>
        <w:rPr>
          <w:rFonts w:ascii="Times New Roman" w:hAnsi="Times New Roman"/>
          <w:b/>
        </w:rPr>
      </w:pPr>
    </w:p>
    <w:p w14:paraId="40E17160" w14:textId="23C75794" w:rsidR="00923D82" w:rsidRPr="009E2558" w:rsidRDefault="00923D82" w:rsidP="00952342">
      <w:pPr>
        <w:spacing w:after="0" w:line="240" w:lineRule="auto"/>
        <w:jc w:val="both"/>
        <w:rPr>
          <w:rFonts w:ascii="Times New Roman" w:hAnsi="Times New Roman"/>
          <w:b/>
        </w:rPr>
      </w:pPr>
    </w:p>
    <w:p w14:paraId="31778B3A" w14:textId="52250E54" w:rsidR="00923D82" w:rsidRPr="009E2558" w:rsidRDefault="00923D82" w:rsidP="00952342">
      <w:pPr>
        <w:spacing w:after="0" w:line="240" w:lineRule="auto"/>
        <w:jc w:val="both"/>
        <w:rPr>
          <w:rFonts w:ascii="Times New Roman" w:hAnsi="Times New Roman"/>
          <w:b/>
        </w:rPr>
      </w:pPr>
    </w:p>
    <w:p w14:paraId="06CACDA3" w14:textId="77777777" w:rsidR="009E2558" w:rsidRPr="007D7AC2" w:rsidRDefault="009E2558" w:rsidP="009E2558">
      <w:pPr>
        <w:spacing w:after="0" w:line="240" w:lineRule="auto"/>
        <w:ind w:left="714"/>
        <w:jc w:val="both"/>
        <w:rPr>
          <w:rFonts w:ascii="Times New Roman" w:hAnsi="Times New Roman" w:cs="Times New Roman"/>
          <w:sz w:val="24"/>
          <w:szCs w:val="24"/>
        </w:rPr>
      </w:pPr>
    </w:p>
    <w:p w14:paraId="7A2921CA" w14:textId="77777777" w:rsidR="009E2558" w:rsidRPr="00DD21AA" w:rsidRDefault="009E2558" w:rsidP="009E2558">
      <w:pPr>
        <w:spacing w:after="0" w:line="240" w:lineRule="auto"/>
        <w:ind w:left="357"/>
        <w:jc w:val="both"/>
        <w:rPr>
          <w:rFonts w:ascii="Times New Roman" w:hAnsi="Times New Roman" w:cs="Times New Roman"/>
          <w:b/>
          <w:bCs/>
          <w:sz w:val="24"/>
          <w:szCs w:val="24"/>
        </w:rPr>
      </w:pPr>
    </w:p>
    <w:p w14:paraId="72A399AF" w14:textId="094BC15E" w:rsidR="00923D82" w:rsidRPr="009E2558" w:rsidRDefault="00923D82" w:rsidP="00952342">
      <w:pPr>
        <w:spacing w:after="0" w:line="240" w:lineRule="auto"/>
        <w:jc w:val="both"/>
        <w:rPr>
          <w:rFonts w:ascii="Times New Roman" w:hAnsi="Times New Roman"/>
          <w:b/>
        </w:rPr>
      </w:pPr>
    </w:p>
    <w:p w14:paraId="3A45F11D" w14:textId="283FC7B1" w:rsidR="00923D82" w:rsidRPr="009E2558" w:rsidRDefault="00923D82" w:rsidP="00952342">
      <w:pPr>
        <w:spacing w:after="0" w:line="240" w:lineRule="auto"/>
        <w:jc w:val="both"/>
        <w:rPr>
          <w:rFonts w:ascii="Times New Roman" w:hAnsi="Times New Roman"/>
          <w:b/>
        </w:rPr>
      </w:pPr>
    </w:p>
    <w:p w14:paraId="31DCA931" w14:textId="7953991C" w:rsidR="00923D82" w:rsidRPr="009E2558" w:rsidRDefault="00923D82" w:rsidP="00952342">
      <w:pPr>
        <w:spacing w:after="0" w:line="240" w:lineRule="auto"/>
        <w:jc w:val="both"/>
        <w:rPr>
          <w:rFonts w:ascii="Times New Roman" w:hAnsi="Times New Roman"/>
          <w:b/>
        </w:rPr>
      </w:pPr>
    </w:p>
    <w:p w14:paraId="11E77ED6" w14:textId="4F972825" w:rsidR="00952342" w:rsidRDefault="00F634A8" w:rsidP="00DF03A9">
      <w:pPr>
        <w:spacing w:after="0" w:line="240" w:lineRule="auto"/>
        <w:rPr>
          <w:rFonts w:ascii="Times New Roman" w:hAnsi="Times New Roman"/>
          <w:b/>
        </w:rPr>
      </w:pPr>
      <w:r>
        <w:rPr>
          <w:noProof/>
        </w:rPr>
        <w:lastRenderedPageBreak/>
        <w:drawing>
          <wp:inline distT="0" distB="0" distL="0" distR="0" wp14:anchorId="0CC46CBE" wp14:editId="668C6F2A">
            <wp:extent cx="1891864" cy="1375410"/>
            <wp:effectExtent l="0" t="0" r="0" b="0"/>
            <wp:docPr id="37" name="Obraz 37" descr="Obraz zawierający tekst,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tekst, clipart&#10;&#10;Opis wygenerowany automatyczni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6386" cy="1422318"/>
                    </a:xfrm>
                    <a:prstGeom prst="rect">
                      <a:avLst/>
                    </a:prstGeom>
                  </pic:spPr>
                </pic:pic>
              </a:graphicData>
            </a:graphic>
          </wp:inline>
        </w:drawing>
      </w:r>
    </w:p>
    <w:p w14:paraId="74EBFF09" w14:textId="77777777" w:rsidR="00F634A8" w:rsidRDefault="00F634A8" w:rsidP="00DF03A9">
      <w:pPr>
        <w:spacing w:after="0" w:line="240" w:lineRule="auto"/>
        <w:rPr>
          <w:rFonts w:ascii="Times New Roman" w:hAnsi="Times New Roman"/>
          <w:b/>
        </w:rPr>
      </w:pPr>
    </w:p>
    <w:p w14:paraId="78F999E7" w14:textId="2738DBA2" w:rsidR="00952342" w:rsidRDefault="00952342" w:rsidP="003174A0">
      <w:pPr>
        <w:numPr>
          <w:ilvl w:val="0"/>
          <w:numId w:val="7"/>
        </w:numPr>
        <w:spacing w:after="0" w:line="240" w:lineRule="auto"/>
        <w:jc w:val="both"/>
        <w:rPr>
          <w:rFonts w:ascii="Times New Roman" w:eastAsia="Times New Roman" w:hAnsi="Times New Roman"/>
          <w:b/>
          <w:bCs/>
          <w:sz w:val="24"/>
          <w:szCs w:val="24"/>
        </w:rPr>
      </w:pPr>
      <w:r w:rsidRPr="00996332">
        <w:rPr>
          <w:rFonts w:ascii="Times New Roman" w:eastAsia="Times New Roman" w:hAnsi="Times New Roman"/>
          <w:b/>
          <w:bCs/>
          <w:sz w:val="24"/>
          <w:szCs w:val="24"/>
        </w:rPr>
        <w:t>Plan Gospodarki Niskoemisyjnej</w:t>
      </w:r>
    </w:p>
    <w:p w14:paraId="405CCED6" w14:textId="4377B12C" w:rsidR="00923D82" w:rsidRPr="00CB2066" w:rsidRDefault="00923D82" w:rsidP="00923D82">
      <w:pPr>
        <w:spacing w:after="0" w:line="240" w:lineRule="auto"/>
        <w:jc w:val="both"/>
        <w:rPr>
          <w:rFonts w:ascii="Times New Roman" w:eastAsia="Times New Roman" w:hAnsi="Times New Roman"/>
          <w:b/>
          <w:bCs/>
          <w:sz w:val="16"/>
          <w:szCs w:val="16"/>
        </w:rPr>
      </w:pPr>
    </w:p>
    <w:p w14:paraId="19A7982B" w14:textId="77777777" w:rsidR="00DF03A9" w:rsidRPr="00DF03A9" w:rsidRDefault="00DF03A9" w:rsidP="00DF03A9">
      <w:pPr>
        <w:spacing w:after="0" w:line="240" w:lineRule="auto"/>
        <w:ind w:left="357"/>
        <w:jc w:val="both"/>
        <w:rPr>
          <w:rFonts w:ascii="Times New Roman" w:hAnsi="Times New Roman" w:cs="Times New Roman"/>
          <w:sz w:val="24"/>
          <w:szCs w:val="24"/>
        </w:rPr>
      </w:pPr>
      <w:r w:rsidRPr="00DF03A9">
        <w:rPr>
          <w:rFonts w:ascii="Times New Roman" w:hAnsi="Times New Roman" w:cs="Times New Roman"/>
          <w:sz w:val="24"/>
          <w:szCs w:val="24"/>
        </w:rPr>
        <w:t xml:space="preserve">Plan Gospodarki Niskoemisyjnej dla Gminy Krupski Młyn to dokument, pozwalający na osiągnięcie celów pakietu klimatyczno-energetycznego Europy.  </w:t>
      </w:r>
    </w:p>
    <w:p w14:paraId="4D8577EC" w14:textId="77777777" w:rsidR="00DF03A9" w:rsidRPr="00DF03A9" w:rsidRDefault="00DF03A9" w:rsidP="00DF03A9">
      <w:pPr>
        <w:spacing w:after="0" w:line="240" w:lineRule="auto"/>
        <w:ind w:left="357"/>
        <w:jc w:val="both"/>
        <w:rPr>
          <w:rFonts w:ascii="Times New Roman" w:hAnsi="Times New Roman" w:cs="Times New Roman"/>
          <w:sz w:val="24"/>
          <w:szCs w:val="24"/>
        </w:rPr>
      </w:pPr>
      <w:r w:rsidRPr="00DF03A9">
        <w:rPr>
          <w:rFonts w:ascii="Times New Roman" w:hAnsi="Times New Roman" w:cs="Times New Roman"/>
          <w:sz w:val="24"/>
          <w:szCs w:val="24"/>
        </w:rPr>
        <w:t xml:space="preserve">Zalecenia dotyczące wymaganej zawartości Planów Gospodarki Niskoemisyjnej, obejmują: </w:t>
      </w:r>
    </w:p>
    <w:p w14:paraId="14566B75" w14:textId="77777777" w:rsidR="00DF03A9" w:rsidRPr="00DF03A9" w:rsidRDefault="00DF03A9" w:rsidP="00DF03A9">
      <w:pPr>
        <w:spacing w:after="0" w:line="240" w:lineRule="auto"/>
        <w:ind w:left="357"/>
        <w:jc w:val="both"/>
        <w:rPr>
          <w:rFonts w:ascii="Times New Roman" w:hAnsi="Times New Roman" w:cs="Times New Roman"/>
          <w:sz w:val="24"/>
          <w:szCs w:val="24"/>
        </w:rPr>
      </w:pPr>
      <w:r w:rsidRPr="00DF03A9">
        <w:rPr>
          <w:rFonts w:ascii="Times New Roman" w:hAnsi="Times New Roman" w:cs="Times New Roman"/>
          <w:sz w:val="24"/>
          <w:szCs w:val="24"/>
        </w:rPr>
        <w:t xml:space="preserve">a) zadania inwestycyjne w obszarze: </w:t>
      </w:r>
    </w:p>
    <w:p w14:paraId="52652F5C" w14:textId="77777777" w:rsidR="00DF03A9" w:rsidRPr="00DF03A9" w:rsidRDefault="00DF03A9" w:rsidP="00DF03A9">
      <w:pPr>
        <w:spacing w:after="0" w:line="240" w:lineRule="auto"/>
        <w:ind w:left="357"/>
        <w:jc w:val="both"/>
        <w:rPr>
          <w:rFonts w:ascii="Times New Roman" w:hAnsi="Times New Roman" w:cs="Times New Roman"/>
          <w:sz w:val="24"/>
          <w:szCs w:val="24"/>
        </w:rPr>
      </w:pPr>
      <w:r w:rsidRPr="00DF03A9">
        <w:rPr>
          <w:rFonts w:ascii="Times New Roman" w:hAnsi="Times New Roman" w:cs="Times New Roman"/>
          <w:sz w:val="24"/>
          <w:szCs w:val="24"/>
        </w:rPr>
        <w:t xml:space="preserve">- zużycia energii w budynkach/instalacjach, oświetlenia ulicznego, dystrybucji ciepła, </w:t>
      </w:r>
    </w:p>
    <w:p w14:paraId="0ED6BDAF" w14:textId="77777777" w:rsidR="00DF03A9" w:rsidRPr="00DF03A9" w:rsidRDefault="00DF03A9" w:rsidP="00DF03A9">
      <w:pPr>
        <w:spacing w:after="0" w:line="240" w:lineRule="auto"/>
        <w:ind w:left="357"/>
        <w:jc w:val="both"/>
        <w:rPr>
          <w:rFonts w:ascii="Times New Roman" w:hAnsi="Times New Roman" w:cs="Times New Roman"/>
          <w:sz w:val="24"/>
          <w:szCs w:val="24"/>
        </w:rPr>
      </w:pPr>
      <w:r w:rsidRPr="00DF03A9">
        <w:rPr>
          <w:rFonts w:ascii="Times New Roman" w:hAnsi="Times New Roman" w:cs="Times New Roman"/>
          <w:sz w:val="24"/>
          <w:szCs w:val="24"/>
        </w:rPr>
        <w:t xml:space="preserve">- zużycia energii w transporcie, </w:t>
      </w:r>
    </w:p>
    <w:p w14:paraId="5F378D35" w14:textId="77777777" w:rsidR="00DF03A9" w:rsidRPr="00DF03A9" w:rsidRDefault="00DF03A9" w:rsidP="00DF03A9">
      <w:pPr>
        <w:spacing w:after="0" w:line="240" w:lineRule="auto"/>
        <w:ind w:left="357"/>
        <w:jc w:val="both"/>
        <w:rPr>
          <w:rFonts w:ascii="Times New Roman" w:hAnsi="Times New Roman" w:cs="Times New Roman"/>
          <w:sz w:val="24"/>
          <w:szCs w:val="24"/>
        </w:rPr>
      </w:pPr>
      <w:r w:rsidRPr="00DF03A9">
        <w:rPr>
          <w:rFonts w:ascii="Times New Roman" w:hAnsi="Times New Roman" w:cs="Times New Roman"/>
          <w:sz w:val="24"/>
          <w:szCs w:val="24"/>
        </w:rPr>
        <w:t xml:space="preserve">- emisji zanieczyszczeń w gospodarce odpadami, </w:t>
      </w:r>
    </w:p>
    <w:p w14:paraId="713111A7" w14:textId="77777777" w:rsidR="00DF03A9" w:rsidRPr="00DF03A9" w:rsidRDefault="00DF03A9" w:rsidP="00DF03A9">
      <w:pPr>
        <w:spacing w:after="0" w:line="240" w:lineRule="auto"/>
        <w:ind w:left="357"/>
        <w:jc w:val="both"/>
        <w:rPr>
          <w:rFonts w:ascii="Times New Roman" w:hAnsi="Times New Roman" w:cs="Times New Roman"/>
          <w:sz w:val="24"/>
          <w:szCs w:val="24"/>
        </w:rPr>
      </w:pPr>
      <w:r w:rsidRPr="00DF03A9">
        <w:rPr>
          <w:rFonts w:ascii="Times New Roman" w:hAnsi="Times New Roman" w:cs="Times New Roman"/>
          <w:sz w:val="24"/>
          <w:szCs w:val="24"/>
        </w:rPr>
        <w:t xml:space="preserve">- produkcji energii – zakłady/instalacje do produkcji energii elektrycznej, ciepła i chłodu. </w:t>
      </w:r>
    </w:p>
    <w:p w14:paraId="027F26FD" w14:textId="7080A052" w:rsidR="00DF03A9" w:rsidRDefault="00DF03A9" w:rsidP="00DF03A9">
      <w:pPr>
        <w:spacing w:after="0" w:line="240" w:lineRule="auto"/>
        <w:ind w:left="357"/>
        <w:jc w:val="both"/>
        <w:rPr>
          <w:rFonts w:ascii="Times New Roman" w:hAnsi="Times New Roman" w:cs="Times New Roman"/>
          <w:sz w:val="24"/>
          <w:szCs w:val="24"/>
        </w:rPr>
      </w:pPr>
      <w:r w:rsidRPr="00DF03A9">
        <w:rPr>
          <w:rFonts w:ascii="Times New Roman" w:hAnsi="Times New Roman" w:cs="Times New Roman"/>
          <w:sz w:val="24"/>
          <w:szCs w:val="24"/>
        </w:rPr>
        <w:t xml:space="preserve">b) zadania </w:t>
      </w:r>
      <w:proofErr w:type="spellStart"/>
      <w:r w:rsidRPr="00DF03A9">
        <w:rPr>
          <w:rFonts w:ascii="Times New Roman" w:hAnsi="Times New Roman" w:cs="Times New Roman"/>
          <w:sz w:val="24"/>
          <w:szCs w:val="24"/>
        </w:rPr>
        <w:t>nieinwestycyjne</w:t>
      </w:r>
      <w:proofErr w:type="spellEnd"/>
      <w:r w:rsidRPr="00DF03A9">
        <w:rPr>
          <w:rFonts w:ascii="Times New Roman" w:hAnsi="Times New Roman" w:cs="Times New Roman"/>
          <w:sz w:val="24"/>
          <w:szCs w:val="24"/>
        </w:rPr>
        <w:t xml:space="preserve"> (takie jak: planowanie miejskie, zamówienia publiczne, strategia komunikacyjna, promowanie gospodarki niskoemisyjnej). </w:t>
      </w:r>
    </w:p>
    <w:p w14:paraId="119354DD" w14:textId="77777777" w:rsidR="00CB2066" w:rsidRPr="00CB2066" w:rsidRDefault="00CB2066" w:rsidP="00DF03A9">
      <w:pPr>
        <w:spacing w:after="0" w:line="240" w:lineRule="auto"/>
        <w:ind w:left="357"/>
        <w:jc w:val="both"/>
        <w:rPr>
          <w:rFonts w:ascii="Times New Roman" w:hAnsi="Times New Roman" w:cs="Times New Roman"/>
          <w:sz w:val="4"/>
          <w:szCs w:val="4"/>
        </w:rPr>
      </w:pPr>
    </w:p>
    <w:p w14:paraId="63075A00" w14:textId="27E2601B" w:rsidR="00DF03A9" w:rsidRPr="00DF03A9" w:rsidRDefault="00DF03A9" w:rsidP="00DF03A9">
      <w:pPr>
        <w:spacing w:after="0" w:line="240" w:lineRule="auto"/>
        <w:ind w:left="357"/>
        <w:jc w:val="both"/>
        <w:rPr>
          <w:rFonts w:ascii="Times New Roman" w:hAnsi="Times New Roman" w:cs="Times New Roman"/>
          <w:sz w:val="24"/>
          <w:szCs w:val="24"/>
        </w:rPr>
      </w:pPr>
      <w:r w:rsidRPr="00DF03A9">
        <w:rPr>
          <w:rFonts w:ascii="Times New Roman" w:hAnsi="Times New Roman" w:cs="Times New Roman"/>
          <w:sz w:val="24"/>
          <w:szCs w:val="24"/>
        </w:rPr>
        <w:t xml:space="preserve">Podstawowymi celami pakietu, równocześnie ogólnymi celami Planu </w:t>
      </w:r>
      <w:r w:rsidR="001311C3">
        <w:rPr>
          <w:rFonts w:ascii="Times New Roman" w:hAnsi="Times New Roman" w:cs="Times New Roman"/>
          <w:sz w:val="24"/>
          <w:szCs w:val="24"/>
        </w:rPr>
        <w:t>są:</w:t>
      </w:r>
    </w:p>
    <w:p w14:paraId="2C14A4A5" w14:textId="77777777" w:rsidR="00DF03A9" w:rsidRPr="00DF03A9" w:rsidRDefault="00DF03A9" w:rsidP="00DF03A9">
      <w:pPr>
        <w:spacing w:after="0" w:line="240" w:lineRule="auto"/>
        <w:ind w:left="357"/>
        <w:jc w:val="both"/>
        <w:rPr>
          <w:rFonts w:ascii="Times New Roman" w:hAnsi="Times New Roman" w:cs="Times New Roman"/>
          <w:sz w:val="24"/>
          <w:szCs w:val="24"/>
        </w:rPr>
      </w:pPr>
      <w:r w:rsidRPr="00DF03A9">
        <w:rPr>
          <w:rFonts w:ascii="Times New Roman" w:hAnsi="Times New Roman" w:cs="Times New Roman"/>
          <w:sz w:val="24"/>
          <w:szCs w:val="24"/>
        </w:rPr>
        <w:t xml:space="preserve">- redukcja emisji CO2 o 20% w roku 2020 w porównaniu do 1990 roku, </w:t>
      </w:r>
    </w:p>
    <w:p w14:paraId="2EFD14FA" w14:textId="5C2B6B7D" w:rsidR="00DF03A9" w:rsidRDefault="00DF03A9" w:rsidP="00DF03A9">
      <w:pPr>
        <w:spacing w:after="0" w:line="240" w:lineRule="auto"/>
        <w:ind w:left="357"/>
        <w:jc w:val="both"/>
        <w:rPr>
          <w:rFonts w:ascii="Times New Roman" w:hAnsi="Times New Roman" w:cs="Times New Roman"/>
          <w:sz w:val="24"/>
          <w:szCs w:val="24"/>
        </w:rPr>
      </w:pPr>
      <w:r w:rsidRPr="00DF03A9">
        <w:rPr>
          <w:rFonts w:ascii="Times New Roman" w:hAnsi="Times New Roman" w:cs="Times New Roman"/>
          <w:sz w:val="24"/>
          <w:szCs w:val="24"/>
        </w:rPr>
        <w:t xml:space="preserve">- wzrost zużycia energii ze źródeł odnawialnych w UE z obecnych 8,5 do 20% w 2020 roku dla Polski ustalono wzrost z 7 do 15%, - zwiększenie efektywności energetycznej w roku 2020 o 20%. </w:t>
      </w:r>
    </w:p>
    <w:p w14:paraId="08C78603" w14:textId="77777777" w:rsidR="00CB2066" w:rsidRPr="00CB2066" w:rsidRDefault="00CB2066" w:rsidP="00DF03A9">
      <w:pPr>
        <w:spacing w:after="0" w:line="240" w:lineRule="auto"/>
        <w:ind w:left="357"/>
        <w:jc w:val="both"/>
        <w:rPr>
          <w:rFonts w:ascii="Times New Roman" w:hAnsi="Times New Roman" w:cs="Times New Roman"/>
          <w:sz w:val="4"/>
          <w:szCs w:val="4"/>
        </w:rPr>
      </w:pPr>
    </w:p>
    <w:p w14:paraId="3E1A75CA" w14:textId="7D286456" w:rsidR="00DF03A9" w:rsidRDefault="00DF03A9" w:rsidP="00DF03A9">
      <w:pPr>
        <w:spacing w:after="0" w:line="240" w:lineRule="auto"/>
        <w:ind w:left="357"/>
        <w:jc w:val="both"/>
        <w:rPr>
          <w:rFonts w:ascii="Times New Roman" w:hAnsi="Times New Roman" w:cs="Times New Roman"/>
          <w:sz w:val="24"/>
          <w:szCs w:val="24"/>
        </w:rPr>
      </w:pPr>
      <w:r w:rsidRPr="00DF03A9">
        <w:rPr>
          <w:rFonts w:ascii="Times New Roman" w:hAnsi="Times New Roman" w:cs="Times New Roman"/>
          <w:sz w:val="24"/>
          <w:szCs w:val="24"/>
        </w:rPr>
        <w:t xml:space="preserve">Na podstawie opracowanego Planu Gospodarki Niskoemisyjnej w maju 2018 roku podpisane zostało pomiędzy Gminą Krupski Młyn a gminami Tarnowskie Góry, Lelów, Gaszowice, Tworóg, Psary, Kuźnia Raciborska, Jejkowice, Lyski i Nędza porozumienie mające na celu wspólną realizację projektu pn.: </w:t>
      </w:r>
      <w:r w:rsidRPr="00DF03A9">
        <w:rPr>
          <w:rFonts w:ascii="Times New Roman" w:hAnsi="Times New Roman" w:cs="Times New Roman"/>
          <w:b/>
          <w:bCs/>
          <w:sz w:val="24"/>
          <w:szCs w:val="24"/>
        </w:rPr>
        <w:t>„Odnawialne źródła energii poprawą jakości środowiska naturalnego na terenie Gmin Partnerskich”.</w:t>
      </w:r>
      <w:r w:rsidRPr="00DF03A9">
        <w:rPr>
          <w:rFonts w:ascii="Times New Roman" w:hAnsi="Times New Roman" w:cs="Times New Roman"/>
          <w:sz w:val="24"/>
          <w:szCs w:val="24"/>
        </w:rPr>
        <w:t xml:space="preserve"> Porozumienie reguluje  zasady współpracy oraz prawa i obowiązki partnerów przy wnioskowaniu, realizacji </w:t>
      </w:r>
      <w:r w:rsidR="00CB2066">
        <w:rPr>
          <w:rFonts w:ascii="Times New Roman" w:hAnsi="Times New Roman" w:cs="Times New Roman"/>
          <w:sz w:val="24"/>
          <w:szCs w:val="24"/>
        </w:rPr>
        <w:t xml:space="preserve">                         </w:t>
      </w:r>
      <w:r w:rsidRPr="00DF03A9">
        <w:rPr>
          <w:rFonts w:ascii="Times New Roman" w:hAnsi="Times New Roman" w:cs="Times New Roman"/>
          <w:sz w:val="24"/>
          <w:szCs w:val="24"/>
        </w:rPr>
        <w:t>i rozliczaniu projektu. Zgodnie z porozumieniem liderem partnerstwa jest Gmina Tarnowskie Góry. Projekt złożony został w ramach RPO WSL 2014-2020, działanie 4.1.3. 28 maja 2018 roku. Projekt obejmuje budowę odnawialnych źródeł energii na terenie 11 gmin partnerskich. Założony we wniosku o dofinansowanie koszt instalacji przewidzianych do budowy na terenie gminy Krupski Młyn obejmuje koszty całkowite  w wysokości 3</w:t>
      </w:r>
      <w:r>
        <w:rPr>
          <w:rFonts w:ascii="Times New Roman" w:hAnsi="Times New Roman" w:cs="Times New Roman"/>
          <w:sz w:val="24"/>
          <w:szCs w:val="24"/>
        </w:rPr>
        <w:t>.528.621,72</w:t>
      </w:r>
      <w:r w:rsidRPr="00DF03A9">
        <w:rPr>
          <w:rFonts w:ascii="Times New Roman" w:hAnsi="Times New Roman" w:cs="Times New Roman"/>
          <w:sz w:val="24"/>
          <w:szCs w:val="24"/>
        </w:rPr>
        <w:t xml:space="preserve"> zł, </w:t>
      </w:r>
      <w:r w:rsidRPr="00DF03A9">
        <w:rPr>
          <w:rFonts w:ascii="Times New Roman" w:hAnsi="Times New Roman" w:cs="Times New Roman"/>
          <w:b/>
          <w:bCs/>
          <w:sz w:val="24"/>
          <w:szCs w:val="24"/>
        </w:rPr>
        <w:t xml:space="preserve">dotację RPO WSL w kwocie 2.610.710,40 zł </w:t>
      </w:r>
      <w:r w:rsidRPr="00DF03A9">
        <w:rPr>
          <w:rFonts w:ascii="Times New Roman" w:hAnsi="Times New Roman" w:cs="Times New Roman"/>
          <w:sz w:val="24"/>
          <w:szCs w:val="24"/>
        </w:rPr>
        <w:t>oraz środki wpłacone przez uczestników projektu</w:t>
      </w:r>
      <w:r>
        <w:rPr>
          <w:rFonts w:ascii="Times New Roman" w:hAnsi="Times New Roman" w:cs="Times New Roman"/>
          <w:sz w:val="24"/>
          <w:szCs w:val="24"/>
        </w:rPr>
        <w:t xml:space="preserve">. </w:t>
      </w:r>
      <w:r w:rsidRPr="00DF03A9">
        <w:rPr>
          <w:rFonts w:ascii="Times New Roman" w:hAnsi="Times New Roman" w:cs="Times New Roman"/>
          <w:sz w:val="24"/>
          <w:szCs w:val="24"/>
        </w:rPr>
        <w:t xml:space="preserve">Prace, zgodnie z podpisaną umową na dofinansowanie projektu </w:t>
      </w:r>
      <w:r w:rsidR="00CB2066">
        <w:rPr>
          <w:rFonts w:ascii="Times New Roman" w:hAnsi="Times New Roman" w:cs="Times New Roman"/>
          <w:sz w:val="24"/>
          <w:szCs w:val="24"/>
        </w:rPr>
        <w:t xml:space="preserve">                     </w:t>
      </w:r>
      <w:r w:rsidRPr="00DF03A9">
        <w:rPr>
          <w:rFonts w:ascii="Times New Roman" w:hAnsi="Times New Roman" w:cs="Times New Roman"/>
          <w:sz w:val="24"/>
          <w:szCs w:val="24"/>
        </w:rPr>
        <w:t xml:space="preserve">z września 2020 roku, mają zakończyć się w 2022 roku. Obejmą one wykonanie instalacji paneli fotowoltaicznych o sumarycznej mocy 435,68 </w:t>
      </w:r>
      <w:proofErr w:type="spellStart"/>
      <w:r w:rsidRPr="00DF03A9">
        <w:rPr>
          <w:rFonts w:ascii="Times New Roman" w:hAnsi="Times New Roman" w:cs="Times New Roman"/>
          <w:sz w:val="24"/>
          <w:szCs w:val="24"/>
        </w:rPr>
        <w:t>kWp</w:t>
      </w:r>
      <w:proofErr w:type="spellEnd"/>
      <w:r w:rsidRPr="00DF03A9">
        <w:rPr>
          <w:rFonts w:ascii="Times New Roman" w:hAnsi="Times New Roman" w:cs="Times New Roman"/>
          <w:sz w:val="24"/>
          <w:szCs w:val="24"/>
        </w:rPr>
        <w:t>, instalacji kolektorów słonecznych o sumarycznej mocy 29,81 kW, instalacji pomp ciepła</w:t>
      </w:r>
      <w:r w:rsidR="00CB2066">
        <w:rPr>
          <w:rFonts w:ascii="Times New Roman" w:hAnsi="Times New Roman" w:cs="Times New Roman"/>
          <w:sz w:val="24"/>
          <w:szCs w:val="24"/>
        </w:rPr>
        <w:t xml:space="preserve"> </w:t>
      </w:r>
      <w:r w:rsidRPr="00DF03A9">
        <w:rPr>
          <w:rFonts w:ascii="Times New Roman" w:hAnsi="Times New Roman" w:cs="Times New Roman"/>
          <w:sz w:val="24"/>
          <w:szCs w:val="24"/>
        </w:rPr>
        <w:t xml:space="preserve">o sumarycznej mocy  336,8 kW oraz pieców na </w:t>
      </w:r>
      <w:proofErr w:type="spellStart"/>
      <w:r w:rsidRPr="00DF03A9">
        <w:rPr>
          <w:rFonts w:ascii="Times New Roman" w:hAnsi="Times New Roman" w:cs="Times New Roman"/>
          <w:sz w:val="24"/>
          <w:szCs w:val="24"/>
        </w:rPr>
        <w:t>pellet</w:t>
      </w:r>
      <w:proofErr w:type="spellEnd"/>
      <w:r w:rsidRPr="00DF03A9">
        <w:rPr>
          <w:rFonts w:ascii="Times New Roman" w:hAnsi="Times New Roman" w:cs="Times New Roman"/>
          <w:sz w:val="24"/>
          <w:szCs w:val="24"/>
        </w:rPr>
        <w:t xml:space="preserve"> o sumarycznej mocy 175 </w:t>
      </w:r>
      <w:proofErr w:type="spellStart"/>
      <w:r w:rsidRPr="00DF03A9">
        <w:rPr>
          <w:rFonts w:ascii="Times New Roman" w:hAnsi="Times New Roman" w:cs="Times New Roman"/>
          <w:sz w:val="24"/>
          <w:szCs w:val="24"/>
        </w:rPr>
        <w:t>kW.</w:t>
      </w:r>
      <w:proofErr w:type="spellEnd"/>
    </w:p>
    <w:p w14:paraId="06356765" w14:textId="77777777" w:rsidR="00DF03A9" w:rsidRPr="00CB2066" w:rsidRDefault="00DF03A9" w:rsidP="00DF03A9">
      <w:pPr>
        <w:spacing w:after="0" w:line="240" w:lineRule="auto"/>
        <w:ind w:left="357"/>
        <w:jc w:val="both"/>
        <w:rPr>
          <w:rFonts w:ascii="Times New Roman" w:hAnsi="Times New Roman" w:cs="Times New Roman"/>
          <w:sz w:val="4"/>
          <w:szCs w:val="4"/>
        </w:rPr>
      </w:pPr>
    </w:p>
    <w:p w14:paraId="18259E5A" w14:textId="41801821" w:rsidR="00DF03A9" w:rsidRPr="00DF03A9" w:rsidRDefault="00DF03A9" w:rsidP="00DF03A9">
      <w:pPr>
        <w:spacing w:after="0" w:line="240" w:lineRule="auto"/>
        <w:ind w:left="357"/>
        <w:jc w:val="both"/>
        <w:rPr>
          <w:rFonts w:ascii="Times New Roman" w:hAnsi="Times New Roman" w:cs="Times New Roman"/>
          <w:sz w:val="24"/>
          <w:szCs w:val="24"/>
        </w:rPr>
      </w:pPr>
      <w:r w:rsidRPr="00DF03A9">
        <w:rPr>
          <w:rFonts w:ascii="Times New Roman" w:hAnsi="Times New Roman" w:cs="Times New Roman"/>
          <w:sz w:val="24"/>
          <w:szCs w:val="24"/>
        </w:rPr>
        <w:t xml:space="preserve">Ponadto w 2019 roku w ramach Regionalnego Programu Operacyjnego Województwa Śląskiego na lata 2014-2020 przyznane zostało dofinansowanie na wykonanie 8 instalacji odnawialnych źródeł energii – 6 instalacji fotowoltaicznych oraz 2 instalacji pomp ciepła </w:t>
      </w:r>
      <w:r w:rsidR="00CB2066">
        <w:rPr>
          <w:rFonts w:ascii="Times New Roman" w:hAnsi="Times New Roman" w:cs="Times New Roman"/>
          <w:sz w:val="24"/>
          <w:szCs w:val="24"/>
        </w:rPr>
        <w:t xml:space="preserve">       </w:t>
      </w:r>
      <w:r w:rsidRPr="00DF03A9">
        <w:rPr>
          <w:rFonts w:ascii="Times New Roman" w:hAnsi="Times New Roman" w:cs="Times New Roman"/>
          <w:sz w:val="24"/>
          <w:szCs w:val="24"/>
        </w:rPr>
        <w:t xml:space="preserve">w budynkach indywidualnych mieszkańców, którzy znajdowali się na liście rezerwowej projektu realizowanego w 2017 roku. </w:t>
      </w:r>
      <w:r w:rsidRPr="00DF03A9">
        <w:rPr>
          <w:rFonts w:ascii="Times New Roman" w:hAnsi="Times New Roman" w:cs="Times New Roman"/>
          <w:b/>
          <w:bCs/>
          <w:sz w:val="24"/>
          <w:szCs w:val="24"/>
        </w:rPr>
        <w:t>Koszty projektu wyniosły 170.654,33</w:t>
      </w:r>
      <w:r w:rsidR="00CB2066">
        <w:rPr>
          <w:rFonts w:ascii="Times New Roman" w:hAnsi="Times New Roman" w:cs="Times New Roman"/>
          <w:b/>
          <w:bCs/>
          <w:sz w:val="24"/>
          <w:szCs w:val="24"/>
        </w:rPr>
        <w:t xml:space="preserve"> </w:t>
      </w:r>
      <w:r w:rsidRPr="00DF03A9">
        <w:rPr>
          <w:rFonts w:ascii="Times New Roman" w:hAnsi="Times New Roman" w:cs="Times New Roman"/>
          <w:b/>
          <w:bCs/>
          <w:sz w:val="24"/>
          <w:szCs w:val="24"/>
        </w:rPr>
        <w:t xml:space="preserve">zł </w:t>
      </w:r>
      <w:r w:rsidR="00CB2066">
        <w:rPr>
          <w:rFonts w:ascii="Times New Roman" w:hAnsi="Times New Roman" w:cs="Times New Roman"/>
          <w:b/>
          <w:bCs/>
          <w:sz w:val="24"/>
          <w:szCs w:val="24"/>
        </w:rPr>
        <w:t xml:space="preserve">                                   </w:t>
      </w:r>
      <w:r w:rsidRPr="00DF03A9">
        <w:rPr>
          <w:rFonts w:ascii="Times New Roman" w:hAnsi="Times New Roman" w:cs="Times New Roman"/>
          <w:b/>
          <w:bCs/>
          <w:sz w:val="24"/>
          <w:szCs w:val="24"/>
        </w:rPr>
        <w:t>a dofinansowanie to 131.988,65 zł</w:t>
      </w:r>
      <w:r w:rsidRPr="00DF03A9">
        <w:rPr>
          <w:rFonts w:ascii="Times New Roman" w:hAnsi="Times New Roman" w:cs="Times New Roman"/>
          <w:sz w:val="24"/>
          <w:szCs w:val="24"/>
        </w:rPr>
        <w:t>. Prace zakończyły się w sierpniu 2020 roku.</w:t>
      </w:r>
    </w:p>
    <w:p w14:paraId="702A3DEE" w14:textId="49098D26" w:rsidR="00F634A8" w:rsidRDefault="00F634A8" w:rsidP="00DF03A9">
      <w:pPr>
        <w:spacing w:after="0" w:line="240" w:lineRule="auto"/>
        <w:rPr>
          <w:rFonts w:ascii="Times New Roman" w:hAnsi="Times New Roman"/>
          <w:noProof/>
          <w:sz w:val="24"/>
          <w:szCs w:val="24"/>
        </w:rPr>
      </w:pPr>
      <w:r>
        <w:rPr>
          <w:noProof/>
        </w:rPr>
        <w:lastRenderedPageBreak/>
        <w:drawing>
          <wp:inline distT="0" distB="0" distL="0" distR="0" wp14:anchorId="0E78C1CD" wp14:editId="49AF8487">
            <wp:extent cx="1891864" cy="1375410"/>
            <wp:effectExtent l="0" t="0" r="0" b="0"/>
            <wp:docPr id="38" name="Obraz 38" descr="Obraz zawierający tekst,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tekst, clipart&#10;&#10;Opis wygenerowany automatyczni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6386" cy="1422318"/>
                    </a:xfrm>
                    <a:prstGeom prst="rect">
                      <a:avLst/>
                    </a:prstGeom>
                  </pic:spPr>
                </pic:pic>
              </a:graphicData>
            </a:graphic>
          </wp:inline>
        </w:drawing>
      </w:r>
    </w:p>
    <w:p w14:paraId="1FB39FE3" w14:textId="77777777" w:rsidR="00F634A8" w:rsidRDefault="00F634A8" w:rsidP="00DF03A9">
      <w:pPr>
        <w:spacing w:after="0" w:line="240" w:lineRule="auto"/>
        <w:rPr>
          <w:rFonts w:ascii="Times New Roman" w:hAnsi="Times New Roman"/>
          <w:sz w:val="24"/>
          <w:szCs w:val="24"/>
        </w:rPr>
      </w:pPr>
    </w:p>
    <w:p w14:paraId="4976373A" w14:textId="77777777" w:rsidR="00952342" w:rsidRPr="00996332" w:rsidRDefault="00952342" w:rsidP="003174A0">
      <w:pPr>
        <w:numPr>
          <w:ilvl w:val="0"/>
          <w:numId w:val="7"/>
        </w:numPr>
        <w:spacing w:after="0" w:line="240" w:lineRule="auto"/>
        <w:jc w:val="both"/>
        <w:rPr>
          <w:rFonts w:ascii="Times New Roman" w:hAnsi="Times New Roman"/>
          <w:b/>
          <w:bCs/>
          <w:sz w:val="24"/>
          <w:szCs w:val="24"/>
        </w:rPr>
      </w:pPr>
      <w:r w:rsidRPr="00996332">
        <w:rPr>
          <w:rFonts w:ascii="Times New Roman" w:hAnsi="Times New Roman"/>
          <w:b/>
          <w:bCs/>
          <w:sz w:val="24"/>
          <w:szCs w:val="24"/>
        </w:rPr>
        <w:t>Program Ochrony Środowiska</w:t>
      </w:r>
    </w:p>
    <w:p w14:paraId="573190D9" w14:textId="77777777" w:rsidR="000741B3" w:rsidRPr="000741B3" w:rsidRDefault="000741B3" w:rsidP="00952342">
      <w:pPr>
        <w:spacing w:after="0" w:line="240" w:lineRule="auto"/>
        <w:ind w:left="360"/>
        <w:jc w:val="both"/>
        <w:rPr>
          <w:rFonts w:ascii="Times New Roman" w:hAnsi="Times New Roman"/>
          <w:sz w:val="16"/>
          <w:szCs w:val="16"/>
        </w:rPr>
      </w:pPr>
    </w:p>
    <w:p w14:paraId="501BB4C5" w14:textId="32F73863" w:rsidR="00DF03A9" w:rsidRPr="00DF03A9" w:rsidRDefault="00DF03A9" w:rsidP="00DF03A9">
      <w:pPr>
        <w:spacing w:after="0" w:line="240" w:lineRule="auto"/>
        <w:ind w:left="360"/>
        <w:jc w:val="both"/>
        <w:rPr>
          <w:rFonts w:ascii="Times New Roman" w:hAnsi="Times New Roman" w:cs="Times New Roman"/>
          <w:sz w:val="24"/>
          <w:szCs w:val="24"/>
        </w:rPr>
      </w:pPr>
      <w:r w:rsidRPr="00DF03A9">
        <w:rPr>
          <w:rFonts w:ascii="Times New Roman" w:hAnsi="Times New Roman" w:cs="Times New Roman"/>
          <w:sz w:val="24"/>
          <w:szCs w:val="24"/>
        </w:rPr>
        <w:t xml:space="preserve">Istotną cechą, programów ochrony środowiska, jest zachowanie spójności z zapisami nadrzędnych dokumentów strategicznych określającymi strategię zrównoważonego rozwoju kraju, jak i wizję bezpieczeństwa energetycznego, a także z zapisami dokumentów sektorowych sporządzonych dla odpowiednich obszarów interwencyjnych środowiska </w:t>
      </w:r>
      <w:r w:rsidR="00CB2066">
        <w:rPr>
          <w:rFonts w:ascii="Times New Roman" w:hAnsi="Times New Roman" w:cs="Times New Roman"/>
          <w:sz w:val="24"/>
          <w:szCs w:val="24"/>
        </w:rPr>
        <w:t xml:space="preserve">                      </w:t>
      </w:r>
      <w:r w:rsidRPr="00DF03A9">
        <w:rPr>
          <w:rFonts w:ascii="Times New Roman" w:hAnsi="Times New Roman" w:cs="Times New Roman"/>
          <w:sz w:val="24"/>
          <w:szCs w:val="24"/>
        </w:rPr>
        <w:t>i opracowań o charakterze programowym na szczeblu województwa, powiatu i gminy. Zgodność z dokumentami pozwala na osiągnięcie zakładanych regionalnych celów rozwojowych poprzez zintegrowaną współpracę podmiotów</w:t>
      </w:r>
      <w:r w:rsidR="00CB2066">
        <w:rPr>
          <w:rFonts w:ascii="Times New Roman" w:hAnsi="Times New Roman" w:cs="Times New Roman"/>
          <w:sz w:val="24"/>
          <w:szCs w:val="24"/>
        </w:rPr>
        <w:t xml:space="preserve"> </w:t>
      </w:r>
      <w:r w:rsidRPr="00DF03A9">
        <w:rPr>
          <w:rFonts w:ascii="Times New Roman" w:hAnsi="Times New Roman" w:cs="Times New Roman"/>
          <w:sz w:val="24"/>
          <w:szCs w:val="24"/>
        </w:rPr>
        <w:t xml:space="preserve">o różnych kompetencjach środowiskowych. Pozwala również pozyskać środki finansowe ze źródeł zewnętrznych, które warunkowane są podejmowaniem działań zgodnych z kierunkami wskazanymi </w:t>
      </w:r>
      <w:r w:rsidR="00CB2066">
        <w:rPr>
          <w:rFonts w:ascii="Times New Roman" w:hAnsi="Times New Roman" w:cs="Times New Roman"/>
          <w:sz w:val="24"/>
          <w:szCs w:val="24"/>
        </w:rPr>
        <w:t xml:space="preserve">                      </w:t>
      </w:r>
      <w:r w:rsidRPr="00DF03A9">
        <w:rPr>
          <w:rFonts w:ascii="Times New Roman" w:hAnsi="Times New Roman" w:cs="Times New Roman"/>
          <w:sz w:val="24"/>
          <w:szCs w:val="24"/>
        </w:rPr>
        <w:t xml:space="preserve">w dokumentach szczebla krajowego bądź wojewódzkiego. Program jest spójny   </w:t>
      </w:r>
      <w:r>
        <w:rPr>
          <w:rFonts w:ascii="Times New Roman" w:hAnsi="Times New Roman" w:cs="Times New Roman"/>
          <w:sz w:val="24"/>
          <w:szCs w:val="24"/>
        </w:rPr>
        <w:t xml:space="preserve">                             </w:t>
      </w:r>
      <w:r w:rsidRPr="00DF03A9">
        <w:rPr>
          <w:rFonts w:ascii="Times New Roman" w:hAnsi="Times New Roman" w:cs="Times New Roman"/>
          <w:sz w:val="24"/>
          <w:szCs w:val="24"/>
        </w:rPr>
        <w:t>z zapisami i celami kierunkowymi dokumentów:</w:t>
      </w:r>
    </w:p>
    <w:p w14:paraId="51F2C67A" w14:textId="77777777" w:rsidR="00DF03A9" w:rsidRPr="00DF03A9" w:rsidRDefault="00DF03A9" w:rsidP="00DF03A9">
      <w:pPr>
        <w:spacing w:after="0" w:line="240" w:lineRule="auto"/>
        <w:ind w:left="360"/>
        <w:jc w:val="both"/>
        <w:rPr>
          <w:rFonts w:ascii="Times New Roman" w:hAnsi="Times New Roman" w:cs="Times New Roman"/>
          <w:sz w:val="24"/>
          <w:szCs w:val="24"/>
        </w:rPr>
      </w:pPr>
      <w:r w:rsidRPr="00DF03A9">
        <w:rPr>
          <w:rFonts w:ascii="Times New Roman" w:hAnsi="Times New Roman" w:cs="Times New Roman"/>
          <w:sz w:val="24"/>
          <w:szCs w:val="24"/>
        </w:rPr>
        <w:t>1.Strategia Europa 2020.</w:t>
      </w:r>
    </w:p>
    <w:p w14:paraId="69B51926" w14:textId="4197B122" w:rsidR="00DF03A9" w:rsidRPr="00DF03A9" w:rsidRDefault="00DF03A9" w:rsidP="00DF03A9">
      <w:pPr>
        <w:spacing w:after="0" w:line="240" w:lineRule="auto"/>
        <w:ind w:left="360"/>
        <w:jc w:val="both"/>
        <w:rPr>
          <w:rFonts w:ascii="Times New Roman" w:hAnsi="Times New Roman" w:cs="Times New Roman"/>
          <w:sz w:val="24"/>
          <w:szCs w:val="24"/>
        </w:rPr>
      </w:pPr>
      <w:r w:rsidRPr="00DF03A9">
        <w:rPr>
          <w:rFonts w:ascii="Times New Roman" w:hAnsi="Times New Roman" w:cs="Times New Roman"/>
          <w:sz w:val="24"/>
          <w:szCs w:val="24"/>
        </w:rPr>
        <w:t>2.Strategia „Bezpieczeństwo Energetyczne i Środowisko – perspektywa do 2020 r.</w:t>
      </w:r>
      <w:r w:rsidR="001311C3">
        <w:rPr>
          <w:rFonts w:ascii="Times New Roman" w:hAnsi="Times New Roman" w:cs="Times New Roman"/>
          <w:sz w:val="24"/>
          <w:szCs w:val="24"/>
        </w:rPr>
        <w:t>”.</w:t>
      </w:r>
    </w:p>
    <w:p w14:paraId="6392B70C" w14:textId="77777777" w:rsidR="00DF03A9" w:rsidRPr="00DF03A9" w:rsidRDefault="00DF03A9" w:rsidP="00DF03A9">
      <w:pPr>
        <w:spacing w:after="0" w:line="240" w:lineRule="auto"/>
        <w:ind w:left="360"/>
        <w:jc w:val="both"/>
        <w:rPr>
          <w:rFonts w:ascii="Times New Roman" w:hAnsi="Times New Roman" w:cs="Times New Roman"/>
          <w:sz w:val="24"/>
          <w:szCs w:val="24"/>
        </w:rPr>
      </w:pPr>
      <w:r w:rsidRPr="00DF03A9">
        <w:rPr>
          <w:rFonts w:ascii="Times New Roman" w:hAnsi="Times New Roman" w:cs="Times New Roman"/>
          <w:sz w:val="24"/>
          <w:szCs w:val="24"/>
        </w:rPr>
        <w:t>3.Polityka Energetyczna Polski do 2030 roku.</w:t>
      </w:r>
    </w:p>
    <w:p w14:paraId="0E8524F3" w14:textId="77777777" w:rsidR="00DF03A9" w:rsidRPr="00DF03A9" w:rsidRDefault="00DF03A9" w:rsidP="00DF03A9">
      <w:pPr>
        <w:spacing w:after="0" w:line="240" w:lineRule="auto"/>
        <w:ind w:left="360"/>
        <w:jc w:val="both"/>
        <w:rPr>
          <w:rFonts w:ascii="Times New Roman" w:hAnsi="Times New Roman" w:cs="Times New Roman"/>
          <w:sz w:val="24"/>
          <w:szCs w:val="24"/>
        </w:rPr>
      </w:pPr>
      <w:r w:rsidRPr="00DF03A9">
        <w:rPr>
          <w:rFonts w:ascii="Times New Roman" w:hAnsi="Times New Roman" w:cs="Times New Roman"/>
          <w:sz w:val="24"/>
          <w:szCs w:val="24"/>
        </w:rPr>
        <w:t>4.Polityka Wodna państwa 2030.</w:t>
      </w:r>
    </w:p>
    <w:p w14:paraId="24E72CBC" w14:textId="77777777" w:rsidR="00DF03A9" w:rsidRPr="00DF03A9" w:rsidRDefault="00DF03A9" w:rsidP="00DF03A9">
      <w:pPr>
        <w:spacing w:after="0" w:line="240" w:lineRule="auto"/>
        <w:ind w:left="360"/>
        <w:jc w:val="both"/>
        <w:rPr>
          <w:rFonts w:ascii="Times New Roman" w:hAnsi="Times New Roman" w:cs="Times New Roman"/>
          <w:sz w:val="24"/>
          <w:szCs w:val="24"/>
        </w:rPr>
      </w:pPr>
      <w:r w:rsidRPr="00DF03A9">
        <w:rPr>
          <w:rFonts w:ascii="Times New Roman" w:hAnsi="Times New Roman" w:cs="Times New Roman"/>
          <w:sz w:val="24"/>
          <w:szCs w:val="24"/>
        </w:rPr>
        <w:t>5.Program Wodno-Środowiskowy Kraju.</w:t>
      </w:r>
    </w:p>
    <w:p w14:paraId="53ABF373" w14:textId="77777777" w:rsidR="00DF03A9" w:rsidRPr="00DF03A9" w:rsidRDefault="00DF03A9" w:rsidP="00DF03A9">
      <w:pPr>
        <w:spacing w:after="0" w:line="240" w:lineRule="auto"/>
        <w:ind w:left="360"/>
        <w:jc w:val="both"/>
        <w:rPr>
          <w:rFonts w:ascii="Times New Roman" w:hAnsi="Times New Roman" w:cs="Times New Roman"/>
          <w:sz w:val="24"/>
          <w:szCs w:val="24"/>
        </w:rPr>
      </w:pPr>
      <w:r w:rsidRPr="00DF03A9">
        <w:rPr>
          <w:rFonts w:ascii="Times New Roman" w:hAnsi="Times New Roman" w:cs="Times New Roman"/>
          <w:sz w:val="24"/>
          <w:szCs w:val="24"/>
        </w:rPr>
        <w:t>6.Projekt Narodowej Strategii Gospodarowania Wodami 2030.</w:t>
      </w:r>
    </w:p>
    <w:p w14:paraId="06A763BD" w14:textId="77777777" w:rsidR="00DF03A9" w:rsidRPr="00DF03A9" w:rsidRDefault="00DF03A9" w:rsidP="00DF03A9">
      <w:pPr>
        <w:spacing w:after="0" w:line="240" w:lineRule="auto"/>
        <w:ind w:left="360"/>
        <w:jc w:val="both"/>
        <w:rPr>
          <w:rFonts w:ascii="Times New Roman" w:hAnsi="Times New Roman" w:cs="Times New Roman"/>
          <w:sz w:val="24"/>
          <w:szCs w:val="24"/>
        </w:rPr>
      </w:pPr>
      <w:r w:rsidRPr="00DF03A9">
        <w:rPr>
          <w:rFonts w:ascii="Times New Roman" w:hAnsi="Times New Roman" w:cs="Times New Roman"/>
          <w:sz w:val="24"/>
          <w:szCs w:val="24"/>
        </w:rPr>
        <w:t>7.Ramowa Dyrektywa Wodna.</w:t>
      </w:r>
    </w:p>
    <w:p w14:paraId="5EA9FEC8" w14:textId="77777777" w:rsidR="00DF03A9" w:rsidRPr="00DF03A9" w:rsidRDefault="00DF03A9" w:rsidP="00DF03A9">
      <w:pPr>
        <w:spacing w:after="0" w:line="240" w:lineRule="auto"/>
        <w:ind w:left="360"/>
        <w:jc w:val="both"/>
        <w:rPr>
          <w:rFonts w:ascii="Times New Roman" w:hAnsi="Times New Roman" w:cs="Times New Roman"/>
          <w:sz w:val="24"/>
          <w:szCs w:val="24"/>
        </w:rPr>
      </w:pPr>
      <w:r w:rsidRPr="00DF03A9">
        <w:rPr>
          <w:rFonts w:ascii="Times New Roman" w:hAnsi="Times New Roman" w:cs="Times New Roman"/>
          <w:sz w:val="24"/>
          <w:szCs w:val="24"/>
        </w:rPr>
        <w:t>8.Krajowy Plan Gospodarki Odpadami 2014.</w:t>
      </w:r>
    </w:p>
    <w:p w14:paraId="3AA0368B" w14:textId="77777777" w:rsidR="00DF03A9" w:rsidRPr="00DF03A9" w:rsidRDefault="00DF03A9" w:rsidP="00DF03A9">
      <w:pPr>
        <w:spacing w:after="0" w:line="240" w:lineRule="auto"/>
        <w:ind w:left="360"/>
        <w:jc w:val="both"/>
        <w:rPr>
          <w:rFonts w:ascii="Times New Roman" w:hAnsi="Times New Roman" w:cs="Times New Roman"/>
          <w:sz w:val="24"/>
          <w:szCs w:val="24"/>
        </w:rPr>
      </w:pPr>
      <w:r w:rsidRPr="00DF03A9">
        <w:rPr>
          <w:rFonts w:ascii="Times New Roman" w:hAnsi="Times New Roman" w:cs="Times New Roman"/>
          <w:sz w:val="24"/>
          <w:szCs w:val="24"/>
        </w:rPr>
        <w:t>9.Program Oczyszczania Kraju z Azbestu na lata 2009-2032.</w:t>
      </w:r>
    </w:p>
    <w:p w14:paraId="2F593DF3" w14:textId="77777777" w:rsidR="00DF03A9" w:rsidRPr="00DF03A9" w:rsidRDefault="00DF03A9" w:rsidP="00DF03A9">
      <w:pPr>
        <w:spacing w:after="0" w:line="240" w:lineRule="auto"/>
        <w:ind w:left="360"/>
        <w:jc w:val="both"/>
        <w:rPr>
          <w:rFonts w:ascii="Times New Roman" w:hAnsi="Times New Roman" w:cs="Times New Roman"/>
          <w:sz w:val="24"/>
          <w:szCs w:val="24"/>
        </w:rPr>
      </w:pPr>
      <w:r w:rsidRPr="00DF03A9">
        <w:rPr>
          <w:rFonts w:ascii="Times New Roman" w:hAnsi="Times New Roman" w:cs="Times New Roman"/>
          <w:sz w:val="24"/>
          <w:szCs w:val="24"/>
        </w:rPr>
        <w:t>10.Narodowy Program Rozwoju Gospodarki Niskoemisyjnej.</w:t>
      </w:r>
    </w:p>
    <w:p w14:paraId="0DAA69BF" w14:textId="77777777" w:rsidR="00DF03A9" w:rsidRPr="00DF03A9" w:rsidRDefault="00DF03A9" w:rsidP="00DF03A9">
      <w:pPr>
        <w:spacing w:after="0" w:line="240" w:lineRule="auto"/>
        <w:ind w:left="360"/>
        <w:jc w:val="both"/>
        <w:rPr>
          <w:rFonts w:ascii="Times New Roman" w:hAnsi="Times New Roman" w:cs="Times New Roman"/>
          <w:sz w:val="24"/>
          <w:szCs w:val="24"/>
        </w:rPr>
      </w:pPr>
      <w:r w:rsidRPr="00DF03A9">
        <w:rPr>
          <w:rFonts w:ascii="Times New Roman" w:hAnsi="Times New Roman" w:cs="Times New Roman"/>
          <w:sz w:val="24"/>
          <w:szCs w:val="24"/>
        </w:rPr>
        <w:t>11.Krajowa Strategia Ochrony i Umiarkowanego Użytkowania Różnorodności Biologicznej.</w:t>
      </w:r>
    </w:p>
    <w:p w14:paraId="5DA78F63" w14:textId="77777777" w:rsidR="00DF03A9" w:rsidRPr="00DF03A9" w:rsidRDefault="00DF03A9" w:rsidP="00DF03A9">
      <w:pPr>
        <w:spacing w:after="0" w:line="240" w:lineRule="auto"/>
        <w:ind w:left="360"/>
        <w:jc w:val="both"/>
        <w:rPr>
          <w:rFonts w:ascii="Times New Roman" w:hAnsi="Times New Roman" w:cs="Times New Roman"/>
          <w:sz w:val="24"/>
          <w:szCs w:val="24"/>
        </w:rPr>
      </w:pPr>
      <w:r w:rsidRPr="00DF03A9">
        <w:rPr>
          <w:rFonts w:ascii="Times New Roman" w:hAnsi="Times New Roman" w:cs="Times New Roman"/>
          <w:sz w:val="24"/>
          <w:szCs w:val="24"/>
        </w:rPr>
        <w:t>12.Krajowy Plan Działania w zakresie Energii ze Źródeł Odnawialnych.</w:t>
      </w:r>
    </w:p>
    <w:p w14:paraId="0034C25A" w14:textId="77777777" w:rsidR="00DF03A9" w:rsidRPr="00DF03A9" w:rsidRDefault="00DF03A9" w:rsidP="00DF03A9">
      <w:pPr>
        <w:spacing w:after="0" w:line="240" w:lineRule="auto"/>
        <w:ind w:left="360"/>
        <w:jc w:val="both"/>
        <w:rPr>
          <w:rFonts w:ascii="Times New Roman" w:hAnsi="Times New Roman" w:cs="Times New Roman"/>
          <w:sz w:val="24"/>
          <w:szCs w:val="24"/>
        </w:rPr>
      </w:pPr>
      <w:r w:rsidRPr="00DF03A9">
        <w:rPr>
          <w:rFonts w:ascii="Times New Roman" w:hAnsi="Times New Roman" w:cs="Times New Roman"/>
          <w:sz w:val="24"/>
          <w:szCs w:val="24"/>
        </w:rPr>
        <w:t>13.Narodowa Strategia Edukacji Ekologicznej.</w:t>
      </w:r>
    </w:p>
    <w:p w14:paraId="0310B411" w14:textId="77777777" w:rsidR="00DF03A9" w:rsidRPr="00DF03A9" w:rsidRDefault="00DF03A9" w:rsidP="00DF03A9">
      <w:pPr>
        <w:spacing w:after="0" w:line="240" w:lineRule="auto"/>
        <w:ind w:left="360"/>
        <w:jc w:val="both"/>
        <w:rPr>
          <w:rFonts w:ascii="Times New Roman" w:hAnsi="Times New Roman" w:cs="Times New Roman"/>
          <w:sz w:val="24"/>
          <w:szCs w:val="24"/>
        </w:rPr>
      </w:pPr>
      <w:r w:rsidRPr="00DF03A9">
        <w:rPr>
          <w:rFonts w:ascii="Times New Roman" w:hAnsi="Times New Roman" w:cs="Times New Roman"/>
          <w:sz w:val="24"/>
          <w:szCs w:val="24"/>
        </w:rPr>
        <w:t>14.Strategia Rozwoju Kraju 2020.</w:t>
      </w:r>
    </w:p>
    <w:p w14:paraId="32D89A96" w14:textId="27515BAD" w:rsidR="00DF03A9" w:rsidRPr="00DF03A9" w:rsidRDefault="00DF03A9" w:rsidP="00DF03A9">
      <w:pPr>
        <w:spacing w:after="0" w:line="240" w:lineRule="auto"/>
        <w:ind w:left="360"/>
        <w:jc w:val="both"/>
        <w:rPr>
          <w:rFonts w:ascii="Times New Roman" w:hAnsi="Times New Roman" w:cs="Times New Roman"/>
          <w:sz w:val="24"/>
          <w:szCs w:val="24"/>
        </w:rPr>
      </w:pPr>
      <w:r w:rsidRPr="00DF03A9">
        <w:rPr>
          <w:rFonts w:ascii="Times New Roman" w:hAnsi="Times New Roman" w:cs="Times New Roman"/>
          <w:sz w:val="24"/>
          <w:szCs w:val="24"/>
        </w:rPr>
        <w:t xml:space="preserve">15.Długookresowa Strategia Rozwoju </w:t>
      </w:r>
      <w:r w:rsidR="0048039A">
        <w:rPr>
          <w:rFonts w:ascii="Times New Roman" w:hAnsi="Times New Roman" w:cs="Times New Roman"/>
          <w:sz w:val="24"/>
          <w:szCs w:val="24"/>
        </w:rPr>
        <w:t>K</w:t>
      </w:r>
      <w:r w:rsidRPr="00DF03A9">
        <w:rPr>
          <w:rFonts w:ascii="Times New Roman" w:hAnsi="Times New Roman" w:cs="Times New Roman"/>
          <w:sz w:val="24"/>
          <w:szCs w:val="24"/>
        </w:rPr>
        <w:t>raju, Polska 2030, Trzecia fala nowoczesności.</w:t>
      </w:r>
    </w:p>
    <w:p w14:paraId="3AAF4D5D" w14:textId="77777777" w:rsidR="00DF03A9" w:rsidRPr="00DF03A9" w:rsidRDefault="00DF03A9" w:rsidP="00DF03A9">
      <w:pPr>
        <w:spacing w:after="0" w:line="240" w:lineRule="auto"/>
        <w:ind w:left="360"/>
        <w:jc w:val="both"/>
        <w:rPr>
          <w:rFonts w:ascii="Times New Roman" w:hAnsi="Times New Roman" w:cs="Times New Roman"/>
          <w:sz w:val="24"/>
          <w:szCs w:val="24"/>
        </w:rPr>
      </w:pPr>
      <w:r w:rsidRPr="00DF03A9">
        <w:rPr>
          <w:rFonts w:ascii="Times New Roman" w:hAnsi="Times New Roman" w:cs="Times New Roman"/>
          <w:sz w:val="24"/>
          <w:szCs w:val="24"/>
        </w:rPr>
        <w:t>16.Średniookresowa Strategia Rozwoju Kraju 2020.</w:t>
      </w:r>
    </w:p>
    <w:p w14:paraId="7237BD6A" w14:textId="77777777" w:rsidR="00DF03A9" w:rsidRPr="00DF03A9" w:rsidRDefault="00DF03A9" w:rsidP="00DF03A9">
      <w:pPr>
        <w:spacing w:after="0" w:line="240" w:lineRule="auto"/>
        <w:ind w:left="360"/>
        <w:jc w:val="both"/>
        <w:rPr>
          <w:rFonts w:ascii="Times New Roman" w:hAnsi="Times New Roman" w:cs="Times New Roman"/>
          <w:sz w:val="24"/>
          <w:szCs w:val="24"/>
        </w:rPr>
      </w:pPr>
      <w:r w:rsidRPr="00DF03A9">
        <w:rPr>
          <w:rFonts w:ascii="Times New Roman" w:hAnsi="Times New Roman" w:cs="Times New Roman"/>
          <w:sz w:val="24"/>
          <w:szCs w:val="24"/>
        </w:rPr>
        <w:t>17.Strategia innowacyjności i efektywności gospodarki „Dynamiczna Polska 2020”.</w:t>
      </w:r>
    </w:p>
    <w:p w14:paraId="5F6A7EBF" w14:textId="77777777" w:rsidR="00DF03A9" w:rsidRPr="00DF03A9" w:rsidRDefault="00DF03A9" w:rsidP="00DF03A9">
      <w:pPr>
        <w:spacing w:after="0" w:line="240" w:lineRule="auto"/>
        <w:ind w:left="360"/>
        <w:jc w:val="both"/>
        <w:rPr>
          <w:rFonts w:ascii="Times New Roman" w:hAnsi="Times New Roman" w:cs="Times New Roman"/>
          <w:sz w:val="24"/>
          <w:szCs w:val="24"/>
        </w:rPr>
      </w:pPr>
      <w:r w:rsidRPr="00DF03A9">
        <w:rPr>
          <w:rFonts w:ascii="Times New Roman" w:hAnsi="Times New Roman" w:cs="Times New Roman"/>
          <w:sz w:val="24"/>
          <w:szCs w:val="24"/>
        </w:rPr>
        <w:t>18.Strategia rozwoju transportu do 2020 roku (z perspektywą do 2030 roku).</w:t>
      </w:r>
    </w:p>
    <w:p w14:paraId="138D4D51" w14:textId="77777777" w:rsidR="00DF03A9" w:rsidRPr="00DF03A9" w:rsidRDefault="00DF03A9" w:rsidP="00DF03A9">
      <w:pPr>
        <w:spacing w:after="0" w:line="240" w:lineRule="auto"/>
        <w:ind w:left="360"/>
        <w:jc w:val="both"/>
        <w:rPr>
          <w:rFonts w:ascii="Times New Roman" w:hAnsi="Times New Roman" w:cs="Times New Roman"/>
          <w:sz w:val="24"/>
          <w:szCs w:val="24"/>
        </w:rPr>
      </w:pPr>
      <w:r w:rsidRPr="00DF03A9">
        <w:rPr>
          <w:rFonts w:ascii="Times New Roman" w:hAnsi="Times New Roman" w:cs="Times New Roman"/>
          <w:sz w:val="24"/>
          <w:szCs w:val="24"/>
        </w:rPr>
        <w:t>19.Strategia zrównoważonego rozwoju wsi, rolnictwa i rybactwa na lata 2012-2020.</w:t>
      </w:r>
    </w:p>
    <w:p w14:paraId="2EDBCD6E" w14:textId="77777777" w:rsidR="00DF03A9" w:rsidRPr="00DF03A9" w:rsidRDefault="00DF03A9" w:rsidP="00DF03A9">
      <w:pPr>
        <w:spacing w:after="0" w:line="240" w:lineRule="auto"/>
        <w:ind w:left="360"/>
        <w:jc w:val="both"/>
        <w:rPr>
          <w:rFonts w:ascii="Times New Roman" w:hAnsi="Times New Roman" w:cs="Times New Roman"/>
          <w:sz w:val="24"/>
          <w:szCs w:val="24"/>
        </w:rPr>
      </w:pPr>
      <w:r w:rsidRPr="00DF03A9">
        <w:rPr>
          <w:rFonts w:ascii="Times New Roman" w:hAnsi="Times New Roman" w:cs="Times New Roman"/>
          <w:sz w:val="24"/>
          <w:szCs w:val="24"/>
        </w:rPr>
        <w:t>20.Strategia „Sprawne Państwo 2020”.</w:t>
      </w:r>
    </w:p>
    <w:p w14:paraId="4164C6DC" w14:textId="77777777" w:rsidR="00DF03A9" w:rsidRPr="00DF03A9" w:rsidRDefault="00DF03A9" w:rsidP="00DF03A9">
      <w:pPr>
        <w:spacing w:after="0" w:line="240" w:lineRule="auto"/>
        <w:ind w:left="360"/>
        <w:jc w:val="both"/>
        <w:rPr>
          <w:rFonts w:ascii="Times New Roman" w:hAnsi="Times New Roman" w:cs="Times New Roman"/>
          <w:sz w:val="24"/>
          <w:szCs w:val="24"/>
        </w:rPr>
      </w:pPr>
      <w:r w:rsidRPr="00DF03A9">
        <w:rPr>
          <w:rFonts w:ascii="Times New Roman" w:hAnsi="Times New Roman" w:cs="Times New Roman"/>
          <w:sz w:val="24"/>
          <w:szCs w:val="24"/>
        </w:rPr>
        <w:t>21.Krajowa strategia rozwoju regionalnego 2010-2020: regiony, miasta, obszary wiejskie.</w:t>
      </w:r>
    </w:p>
    <w:p w14:paraId="522DADDA" w14:textId="77777777" w:rsidR="00DF03A9" w:rsidRPr="00DF03A9" w:rsidRDefault="00DF03A9" w:rsidP="00DF03A9">
      <w:pPr>
        <w:spacing w:after="0" w:line="240" w:lineRule="auto"/>
        <w:ind w:left="360"/>
        <w:jc w:val="both"/>
        <w:rPr>
          <w:rFonts w:ascii="Times New Roman" w:hAnsi="Times New Roman" w:cs="Times New Roman"/>
          <w:sz w:val="24"/>
          <w:szCs w:val="24"/>
        </w:rPr>
      </w:pPr>
      <w:r w:rsidRPr="00DF03A9">
        <w:rPr>
          <w:rFonts w:ascii="Times New Roman" w:hAnsi="Times New Roman" w:cs="Times New Roman"/>
          <w:sz w:val="24"/>
          <w:szCs w:val="24"/>
        </w:rPr>
        <w:t>22.Strategia Rozwoju Kapitału Ludzkiego 2020.</w:t>
      </w:r>
    </w:p>
    <w:p w14:paraId="3D736C6C" w14:textId="77777777" w:rsidR="00DF03A9" w:rsidRPr="00DF03A9" w:rsidRDefault="00DF03A9" w:rsidP="00DF03A9">
      <w:pPr>
        <w:spacing w:after="0" w:line="240" w:lineRule="auto"/>
        <w:ind w:left="360"/>
        <w:jc w:val="both"/>
        <w:rPr>
          <w:rFonts w:ascii="Times New Roman" w:hAnsi="Times New Roman" w:cs="Times New Roman"/>
          <w:sz w:val="24"/>
          <w:szCs w:val="24"/>
        </w:rPr>
      </w:pPr>
      <w:r w:rsidRPr="00DF03A9">
        <w:rPr>
          <w:rFonts w:ascii="Times New Roman" w:hAnsi="Times New Roman" w:cs="Times New Roman"/>
          <w:sz w:val="24"/>
          <w:szCs w:val="24"/>
        </w:rPr>
        <w:t>23.Strategia Rozwoju Kapitału Społecznego 2020.</w:t>
      </w:r>
    </w:p>
    <w:p w14:paraId="1013381D" w14:textId="77777777" w:rsidR="00DF03A9" w:rsidRPr="00DF03A9" w:rsidRDefault="00DF03A9" w:rsidP="00DF03A9">
      <w:pPr>
        <w:spacing w:after="0" w:line="240" w:lineRule="auto"/>
        <w:ind w:left="360"/>
        <w:jc w:val="both"/>
        <w:rPr>
          <w:rFonts w:ascii="Times New Roman" w:hAnsi="Times New Roman" w:cs="Times New Roman"/>
          <w:sz w:val="24"/>
          <w:szCs w:val="24"/>
        </w:rPr>
      </w:pPr>
      <w:r w:rsidRPr="00DF03A9">
        <w:rPr>
          <w:rFonts w:ascii="Times New Roman" w:hAnsi="Times New Roman" w:cs="Times New Roman"/>
          <w:sz w:val="24"/>
          <w:szCs w:val="24"/>
        </w:rPr>
        <w:t>24.Polityka Leśna Państwa.</w:t>
      </w:r>
    </w:p>
    <w:p w14:paraId="4C5C71F2" w14:textId="77777777" w:rsidR="00DF03A9" w:rsidRPr="004B1903" w:rsidRDefault="00DF03A9" w:rsidP="00DF03A9">
      <w:pPr>
        <w:spacing w:after="0" w:line="240" w:lineRule="auto"/>
        <w:ind w:left="360"/>
        <w:jc w:val="both"/>
        <w:rPr>
          <w:rFonts w:ascii="Times New Roman" w:hAnsi="Times New Roman" w:cs="Times New Roman"/>
          <w:sz w:val="16"/>
          <w:szCs w:val="16"/>
        </w:rPr>
      </w:pPr>
    </w:p>
    <w:p w14:paraId="72591EB6" w14:textId="77777777" w:rsidR="00920C43" w:rsidRPr="00996332" w:rsidRDefault="00920C43" w:rsidP="00920C43">
      <w:pPr>
        <w:spacing w:after="0" w:line="240" w:lineRule="auto"/>
        <w:ind w:left="360"/>
        <w:jc w:val="both"/>
        <w:rPr>
          <w:rFonts w:ascii="Times New Roman" w:hAnsi="Times New Roman"/>
          <w:sz w:val="24"/>
          <w:szCs w:val="24"/>
        </w:rPr>
      </w:pPr>
      <w:r w:rsidRPr="00996332">
        <w:rPr>
          <w:rFonts w:ascii="Times New Roman" w:hAnsi="Times New Roman"/>
          <w:sz w:val="24"/>
          <w:szCs w:val="24"/>
        </w:rPr>
        <w:t xml:space="preserve">Powiązany z Programem Ochrony Środowiska jest Uproszczony Plan Urządzania Lasu dla Gminy Krupski Młyn, czyli – szczegółowy leśny plan gospodarczy sporządzany dla lasów </w:t>
      </w:r>
      <w:r w:rsidRPr="00996332">
        <w:rPr>
          <w:rFonts w:ascii="Times New Roman" w:hAnsi="Times New Roman"/>
          <w:sz w:val="24"/>
          <w:szCs w:val="24"/>
        </w:rPr>
        <w:lastRenderedPageBreak/>
        <w:t xml:space="preserve">wchodzących w skład np. lasów gminnych oraz dla lasów niestanowiących własności Skarbu Państwa. Zgodnie z Rozporządzeniem Ministra Środowiska z dnia </w:t>
      </w:r>
      <w:r>
        <w:rPr>
          <w:rFonts w:ascii="Times New Roman" w:hAnsi="Times New Roman"/>
          <w:sz w:val="24"/>
          <w:szCs w:val="24"/>
        </w:rPr>
        <w:t xml:space="preserve">  </w:t>
      </w:r>
      <w:r w:rsidRPr="00996332">
        <w:rPr>
          <w:rFonts w:ascii="Times New Roman" w:hAnsi="Times New Roman"/>
          <w:sz w:val="24"/>
          <w:szCs w:val="24"/>
        </w:rPr>
        <w:t>12 listopada 2012 r</w:t>
      </w:r>
      <w:r>
        <w:rPr>
          <w:rFonts w:ascii="Times New Roman" w:hAnsi="Times New Roman"/>
          <w:sz w:val="24"/>
          <w:szCs w:val="24"/>
        </w:rPr>
        <w:t>oku</w:t>
      </w:r>
      <w:r w:rsidRPr="00996332">
        <w:rPr>
          <w:rFonts w:ascii="Times New Roman" w:hAnsi="Times New Roman"/>
          <w:sz w:val="24"/>
          <w:szCs w:val="24"/>
        </w:rPr>
        <w:t xml:space="preserve"> w sprawie szczegółowych warunków i trybu sporządzania planu urządzenia lasu, uproszczonego planu urządzenia lasu oraz inwentaryzacji stanu lasu, uproszczony plan urządzenia lasu sporządza się na okres 10 lat. Zgodnie z Ustawą </w:t>
      </w:r>
      <w:r>
        <w:rPr>
          <w:rFonts w:ascii="Times New Roman" w:hAnsi="Times New Roman"/>
          <w:sz w:val="24"/>
          <w:szCs w:val="24"/>
        </w:rPr>
        <w:t xml:space="preserve"> </w:t>
      </w:r>
      <w:r w:rsidRPr="00996332">
        <w:rPr>
          <w:rFonts w:ascii="Times New Roman" w:hAnsi="Times New Roman"/>
          <w:sz w:val="24"/>
          <w:szCs w:val="24"/>
        </w:rPr>
        <w:t xml:space="preserve">o lasach uproszczony plan urządzenia lasu sporządzany jest: </w:t>
      </w:r>
    </w:p>
    <w:p w14:paraId="5FFC28A5" w14:textId="77777777" w:rsidR="00920C43" w:rsidRPr="00996332" w:rsidRDefault="00920C43" w:rsidP="00920C43">
      <w:pPr>
        <w:numPr>
          <w:ilvl w:val="0"/>
          <w:numId w:val="19"/>
        </w:numPr>
        <w:spacing w:after="0" w:line="240" w:lineRule="auto"/>
        <w:jc w:val="both"/>
        <w:rPr>
          <w:rFonts w:ascii="Times New Roman" w:hAnsi="Times New Roman"/>
          <w:sz w:val="24"/>
          <w:szCs w:val="24"/>
        </w:rPr>
      </w:pPr>
      <w:r w:rsidRPr="00996332">
        <w:rPr>
          <w:rFonts w:ascii="Times New Roman" w:hAnsi="Times New Roman"/>
          <w:sz w:val="24"/>
          <w:szCs w:val="24"/>
        </w:rPr>
        <w:t xml:space="preserve">dla lasów niestanowiących własności Skarbu Państwa, należących do osób fizycznych </w:t>
      </w:r>
      <w:r>
        <w:rPr>
          <w:rFonts w:ascii="Times New Roman" w:hAnsi="Times New Roman"/>
          <w:sz w:val="24"/>
          <w:szCs w:val="24"/>
        </w:rPr>
        <w:t xml:space="preserve">                                </w:t>
      </w:r>
      <w:r w:rsidRPr="00996332">
        <w:rPr>
          <w:rFonts w:ascii="Times New Roman" w:hAnsi="Times New Roman"/>
          <w:sz w:val="24"/>
          <w:szCs w:val="24"/>
        </w:rPr>
        <w:t>i wspólnot gruntowych – na zlecenie starosty,</w:t>
      </w:r>
    </w:p>
    <w:p w14:paraId="67B03DF2" w14:textId="77777777" w:rsidR="00920C43" w:rsidRPr="00996332" w:rsidRDefault="00920C43" w:rsidP="00920C43">
      <w:pPr>
        <w:numPr>
          <w:ilvl w:val="0"/>
          <w:numId w:val="19"/>
        </w:numPr>
        <w:spacing w:after="0" w:line="240" w:lineRule="auto"/>
        <w:jc w:val="both"/>
        <w:rPr>
          <w:rFonts w:ascii="Times New Roman" w:hAnsi="Times New Roman"/>
          <w:sz w:val="24"/>
          <w:szCs w:val="24"/>
        </w:rPr>
      </w:pPr>
      <w:r w:rsidRPr="00996332">
        <w:rPr>
          <w:rFonts w:ascii="Times New Roman" w:hAnsi="Times New Roman"/>
          <w:sz w:val="24"/>
          <w:szCs w:val="24"/>
        </w:rPr>
        <w:t>dla pozostałych lasów – na zlecenie i koszt właścicieli (Gminy Krupski Młyn).</w:t>
      </w:r>
    </w:p>
    <w:p w14:paraId="6F455E5A" w14:textId="65A74401" w:rsidR="00920C43" w:rsidRDefault="00920C43" w:rsidP="00920C43">
      <w:pPr>
        <w:spacing w:after="0" w:line="240" w:lineRule="auto"/>
        <w:ind w:left="360"/>
        <w:jc w:val="both"/>
        <w:rPr>
          <w:rFonts w:ascii="Times New Roman" w:hAnsi="Times New Roman"/>
          <w:sz w:val="24"/>
          <w:szCs w:val="24"/>
        </w:rPr>
      </w:pPr>
      <w:r w:rsidRPr="00996332">
        <w:rPr>
          <w:rFonts w:ascii="Times New Roman" w:hAnsi="Times New Roman"/>
          <w:sz w:val="24"/>
          <w:szCs w:val="24"/>
        </w:rPr>
        <w:t xml:space="preserve">Uproszczony Plan Urządzania Lasu dla lasów stanowiących własność Gminy Krupski Młyn został opracowany na zlecenie Gminy Krupski Młyn przez uprawnioną firmę </w:t>
      </w:r>
      <w:proofErr w:type="spellStart"/>
      <w:r w:rsidRPr="00996332">
        <w:rPr>
          <w:rFonts w:ascii="Times New Roman" w:hAnsi="Times New Roman"/>
          <w:sz w:val="24"/>
          <w:szCs w:val="24"/>
        </w:rPr>
        <w:t>Krameko</w:t>
      </w:r>
      <w:proofErr w:type="spellEnd"/>
      <w:r w:rsidRPr="00996332">
        <w:rPr>
          <w:rFonts w:ascii="Times New Roman" w:hAnsi="Times New Roman"/>
          <w:sz w:val="24"/>
          <w:szCs w:val="24"/>
        </w:rPr>
        <w:t xml:space="preserve"> </w:t>
      </w:r>
      <w:r w:rsidR="000264A7">
        <w:rPr>
          <w:rFonts w:ascii="Times New Roman" w:hAnsi="Times New Roman"/>
          <w:sz w:val="24"/>
          <w:szCs w:val="24"/>
        </w:rPr>
        <w:t xml:space="preserve">                 </w:t>
      </w:r>
      <w:r w:rsidRPr="00996332">
        <w:rPr>
          <w:rFonts w:ascii="Times New Roman" w:hAnsi="Times New Roman"/>
          <w:sz w:val="24"/>
          <w:szCs w:val="24"/>
        </w:rPr>
        <w:t>z siedzibą w Krakowie przy ulicy Mazowieckiej 108 na okres od 01.01.2019 r. do 31.12.2028 r. Ogólna powierzchnia lasów objętych planem wynosi 11,8148 ha.</w:t>
      </w:r>
    </w:p>
    <w:p w14:paraId="5341A30C" w14:textId="77777777" w:rsidR="00920C43" w:rsidRDefault="00920C43" w:rsidP="00920C43">
      <w:pPr>
        <w:spacing w:after="0" w:line="240" w:lineRule="auto"/>
        <w:ind w:left="360"/>
        <w:jc w:val="both"/>
        <w:rPr>
          <w:rFonts w:ascii="Times New Roman" w:hAnsi="Times New Roman"/>
          <w:sz w:val="24"/>
          <w:szCs w:val="24"/>
        </w:rPr>
      </w:pPr>
    </w:p>
    <w:p w14:paraId="1DCA700D" w14:textId="7A39676E" w:rsidR="00923D82" w:rsidRDefault="00923D82" w:rsidP="00952342">
      <w:pPr>
        <w:spacing w:after="0" w:line="240" w:lineRule="auto"/>
        <w:ind w:left="360"/>
        <w:jc w:val="both"/>
        <w:rPr>
          <w:rFonts w:ascii="Times New Roman" w:hAnsi="Times New Roman"/>
          <w:sz w:val="24"/>
          <w:szCs w:val="24"/>
        </w:rPr>
      </w:pPr>
    </w:p>
    <w:p w14:paraId="0741D675" w14:textId="03CD04C6" w:rsidR="00923D82" w:rsidRDefault="00923D82" w:rsidP="00952342">
      <w:pPr>
        <w:spacing w:after="0" w:line="240" w:lineRule="auto"/>
        <w:ind w:left="360"/>
        <w:jc w:val="both"/>
        <w:rPr>
          <w:rFonts w:ascii="Times New Roman" w:hAnsi="Times New Roman"/>
          <w:sz w:val="24"/>
          <w:szCs w:val="24"/>
        </w:rPr>
      </w:pPr>
    </w:p>
    <w:p w14:paraId="6B3CD13B" w14:textId="1733B235" w:rsidR="00923D82" w:rsidRDefault="00923D82" w:rsidP="00952342">
      <w:pPr>
        <w:spacing w:after="0" w:line="240" w:lineRule="auto"/>
        <w:ind w:left="360"/>
        <w:jc w:val="both"/>
        <w:rPr>
          <w:rFonts w:ascii="Times New Roman" w:hAnsi="Times New Roman"/>
          <w:sz w:val="24"/>
          <w:szCs w:val="24"/>
        </w:rPr>
      </w:pPr>
    </w:p>
    <w:p w14:paraId="354852C7" w14:textId="329C669F" w:rsidR="00923D82" w:rsidRDefault="00923D82" w:rsidP="00952342">
      <w:pPr>
        <w:spacing w:after="0" w:line="240" w:lineRule="auto"/>
        <w:ind w:left="360"/>
        <w:jc w:val="both"/>
        <w:rPr>
          <w:rFonts w:ascii="Times New Roman" w:hAnsi="Times New Roman"/>
          <w:sz w:val="24"/>
          <w:szCs w:val="24"/>
        </w:rPr>
      </w:pPr>
    </w:p>
    <w:p w14:paraId="3519C2CB" w14:textId="3852C834" w:rsidR="00923D82" w:rsidRDefault="00923D82" w:rsidP="00952342">
      <w:pPr>
        <w:spacing w:after="0" w:line="240" w:lineRule="auto"/>
        <w:ind w:left="360"/>
        <w:jc w:val="both"/>
        <w:rPr>
          <w:rFonts w:ascii="Times New Roman" w:hAnsi="Times New Roman"/>
          <w:sz w:val="24"/>
          <w:szCs w:val="24"/>
        </w:rPr>
      </w:pPr>
    </w:p>
    <w:p w14:paraId="5AD7404A" w14:textId="0ECA4914" w:rsidR="00923D82" w:rsidRDefault="00923D82" w:rsidP="00952342">
      <w:pPr>
        <w:spacing w:after="0" w:line="240" w:lineRule="auto"/>
        <w:ind w:left="360"/>
        <w:jc w:val="both"/>
        <w:rPr>
          <w:rFonts w:ascii="Times New Roman" w:hAnsi="Times New Roman"/>
          <w:sz w:val="24"/>
          <w:szCs w:val="24"/>
        </w:rPr>
      </w:pPr>
    </w:p>
    <w:p w14:paraId="016230DA" w14:textId="2EF8D198" w:rsidR="00923D82" w:rsidRDefault="00923D82" w:rsidP="00952342">
      <w:pPr>
        <w:spacing w:after="0" w:line="240" w:lineRule="auto"/>
        <w:ind w:left="360"/>
        <w:jc w:val="both"/>
        <w:rPr>
          <w:rFonts w:ascii="Times New Roman" w:hAnsi="Times New Roman"/>
          <w:sz w:val="24"/>
          <w:szCs w:val="24"/>
        </w:rPr>
      </w:pPr>
    </w:p>
    <w:p w14:paraId="1A8D891E" w14:textId="42D1FB29" w:rsidR="00923D82" w:rsidRDefault="00923D82" w:rsidP="00952342">
      <w:pPr>
        <w:spacing w:after="0" w:line="240" w:lineRule="auto"/>
        <w:ind w:left="360"/>
        <w:jc w:val="both"/>
        <w:rPr>
          <w:rFonts w:ascii="Times New Roman" w:hAnsi="Times New Roman"/>
          <w:sz w:val="24"/>
          <w:szCs w:val="24"/>
        </w:rPr>
      </w:pPr>
    </w:p>
    <w:p w14:paraId="0C9D1905" w14:textId="01D58AC5" w:rsidR="00923D82" w:rsidRDefault="00923D82" w:rsidP="00952342">
      <w:pPr>
        <w:spacing w:after="0" w:line="240" w:lineRule="auto"/>
        <w:ind w:left="360"/>
        <w:jc w:val="both"/>
        <w:rPr>
          <w:rFonts w:ascii="Times New Roman" w:hAnsi="Times New Roman"/>
          <w:sz w:val="24"/>
          <w:szCs w:val="24"/>
        </w:rPr>
      </w:pPr>
    </w:p>
    <w:p w14:paraId="783952A6" w14:textId="4A249528" w:rsidR="00923D82" w:rsidRDefault="00923D82" w:rsidP="00952342">
      <w:pPr>
        <w:spacing w:after="0" w:line="240" w:lineRule="auto"/>
        <w:ind w:left="360"/>
        <w:jc w:val="both"/>
        <w:rPr>
          <w:rFonts w:ascii="Times New Roman" w:hAnsi="Times New Roman"/>
          <w:sz w:val="24"/>
          <w:szCs w:val="24"/>
        </w:rPr>
      </w:pPr>
    </w:p>
    <w:p w14:paraId="787AEAD5" w14:textId="1E8FDC46" w:rsidR="00923D82" w:rsidRDefault="00923D82" w:rsidP="00952342">
      <w:pPr>
        <w:spacing w:after="0" w:line="240" w:lineRule="auto"/>
        <w:ind w:left="360"/>
        <w:jc w:val="both"/>
        <w:rPr>
          <w:rFonts w:ascii="Times New Roman" w:hAnsi="Times New Roman"/>
          <w:sz w:val="24"/>
          <w:szCs w:val="24"/>
        </w:rPr>
      </w:pPr>
    </w:p>
    <w:p w14:paraId="10023CAE" w14:textId="40DE8B1F" w:rsidR="00923D82" w:rsidRDefault="00923D82" w:rsidP="00952342">
      <w:pPr>
        <w:spacing w:after="0" w:line="240" w:lineRule="auto"/>
        <w:ind w:left="360"/>
        <w:jc w:val="both"/>
        <w:rPr>
          <w:rFonts w:ascii="Times New Roman" w:hAnsi="Times New Roman"/>
          <w:sz w:val="24"/>
          <w:szCs w:val="24"/>
        </w:rPr>
      </w:pPr>
    </w:p>
    <w:p w14:paraId="348BE8AC" w14:textId="7669E21A" w:rsidR="00923D82" w:rsidRDefault="00923D82" w:rsidP="00952342">
      <w:pPr>
        <w:spacing w:after="0" w:line="240" w:lineRule="auto"/>
        <w:ind w:left="360"/>
        <w:jc w:val="both"/>
        <w:rPr>
          <w:rFonts w:ascii="Times New Roman" w:hAnsi="Times New Roman"/>
          <w:sz w:val="24"/>
          <w:szCs w:val="24"/>
        </w:rPr>
      </w:pPr>
    </w:p>
    <w:p w14:paraId="5713F48F" w14:textId="3399E831" w:rsidR="00923D82" w:rsidRDefault="00923D82" w:rsidP="00952342">
      <w:pPr>
        <w:spacing w:after="0" w:line="240" w:lineRule="auto"/>
        <w:ind w:left="360"/>
        <w:jc w:val="both"/>
        <w:rPr>
          <w:rFonts w:ascii="Times New Roman" w:hAnsi="Times New Roman"/>
          <w:sz w:val="24"/>
          <w:szCs w:val="24"/>
        </w:rPr>
      </w:pPr>
    </w:p>
    <w:p w14:paraId="326D7C43" w14:textId="2D44F5BA" w:rsidR="00923D82" w:rsidRDefault="00923D82" w:rsidP="00952342">
      <w:pPr>
        <w:spacing w:after="0" w:line="240" w:lineRule="auto"/>
        <w:ind w:left="360"/>
        <w:jc w:val="both"/>
        <w:rPr>
          <w:rFonts w:ascii="Times New Roman" w:hAnsi="Times New Roman"/>
          <w:sz w:val="24"/>
          <w:szCs w:val="24"/>
        </w:rPr>
      </w:pPr>
    </w:p>
    <w:p w14:paraId="49939CD0" w14:textId="3EF3B2E7" w:rsidR="00923D82" w:rsidRDefault="00923D82" w:rsidP="00952342">
      <w:pPr>
        <w:spacing w:after="0" w:line="240" w:lineRule="auto"/>
        <w:ind w:left="360"/>
        <w:jc w:val="both"/>
        <w:rPr>
          <w:rFonts w:ascii="Times New Roman" w:hAnsi="Times New Roman"/>
          <w:sz w:val="24"/>
          <w:szCs w:val="24"/>
        </w:rPr>
      </w:pPr>
    </w:p>
    <w:p w14:paraId="26230B81" w14:textId="297D278F" w:rsidR="00923D82" w:rsidRDefault="00923D82" w:rsidP="00952342">
      <w:pPr>
        <w:spacing w:after="0" w:line="240" w:lineRule="auto"/>
        <w:ind w:left="360"/>
        <w:jc w:val="both"/>
        <w:rPr>
          <w:rFonts w:ascii="Times New Roman" w:hAnsi="Times New Roman"/>
          <w:sz w:val="24"/>
          <w:szCs w:val="24"/>
        </w:rPr>
      </w:pPr>
    </w:p>
    <w:p w14:paraId="41636EAB" w14:textId="1E99682C" w:rsidR="00923D82" w:rsidRDefault="00923D82" w:rsidP="00952342">
      <w:pPr>
        <w:spacing w:after="0" w:line="240" w:lineRule="auto"/>
        <w:ind w:left="360"/>
        <w:jc w:val="both"/>
        <w:rPr>
          <w:rFonts w:ascii="Times New Roman" w:hAnsi="Times New Roman"/>
          <w:sz w:val="24"/>
          <w:szCs w:val="24"/>
        </w:rPr>
      </w:pPr>
    </w:p>
    <w:p w14:paraId="7E3E0F7C" w14:textId="2DE50E65" w:rsidR="00923D82" w:rsidRDefault="00923D82" w:rsidP="00952342">
      <w:pPr>
        <w:spacing w:after="0" w:line="240" w:lineRule="auto"/>
        <w:ind w:left="360"/>
        <w:jc w:val="both"/>
        <w:rPr>
          <w:rFonts w:ascii="Times New Roman" w:hAnsi="Times New Roman"/>
          <w:sz w:val="24"/>
          <w:szCs w:val="24"/>
        </w:rPr>
      </w:pPr>
    </w:p>
    <w:p w14:paraId="47660664" w14:textId="30101208" w:rsidR="00923D82" w:rsidRDefault="00923D82" w:rsidP="00952342">
      <w:pPr>
        <w:spacing w:after="0" w:line="240" w:lineRule="auto"/>
        <w:ind w:left="360"/>
        <w:jc w:val="both"/>
        <w:rPr>
          <w:rFonts w:ascii="Times New Roman" w:hAnsi="Times New Roman"/>
          <w:sz w:val="24"/>
          <w:szCs w:val="24"/>
        </w:rPr>
      </w:pPr>
    </w:p>
    <w:p w14:paraId="73907F5D" w14:textId="09731769" w:rsidR="00923D82" w:rsidRDefault="00923D82" w:rsidP="00952342">
      <w:pPr>
        <w:spacing w:after="0" w:line="240" w:lineRule="auto"/>
        <w:ind w:left="360"/>
        <w:jc w:val="both"/>
        <w:rPr>
          <w:rFonts w:ascii="Times New Roman" w:hAnsi="Times New Roman"/>
          <w:sz w:val="24"/>
          <w:szCs w:val="24"/>
        </w:rPr>
      </w:pPr>
    </w:p>
    <w:p w14:paraId="1F55DE1B" w14:textId="3C3665CF" w:rsidR="00923D82" w:rsidRDefault="00923D82" w:rsidP="00952342">
      <w:pPr>
        <w:spacing w:after="0" w:line="240" w:lineRule="auto"/>
        <w:ind w:left="360"/>
        <w:jc w:val="both"/>
        <w:rPr>
          <w:rFonts w:ascii="Times New Roman" w:hAnsi="Times New Roman"/>
          <w:sz w:val="24"/>
          <w:szCs w:val="24"/>
        </w:rPr>
      </w:pPr>
    </w:p>
    <w:p w14:paraId="0DEC924A" w14:textId="385219EC" w:rsidR="00923D82" w:rsidRDefault="00923D82" w:rsidP="00952342">
      <w:pPr>
        <w:spacing w:after="0" w:line="240" w:lineRule="auto"/>
        <w:ind w:left="360"/>
        <w:jc w:val="both"/>
        <w:rPr>
          <w:rFonts w:ascii="Times New Roman" w:hAnsi="Times New Roman"/>
          <w:sz w:val="24"/>
          <w:szCs w:val="24"/>
        </w:rPr>
      </w:pPr>
    </w:p>
    <w:p w14:paraId="40B93DE3" w14:textId="1D880E6D" w:rsidR="00920C43" w:rsidRDefault="00920C43" w:rsidP="00952342">
      <w:pPr>
        <w:spacing w:after="0" w:line="240" w:lineRule="auto"/>
        <w:ind w:left="360"/>
        <w:jc w:val="both"/>
        <w:rPr>
          <w:rFonts w:ascii="Times New Roman" w:hAnsi="Times New Roman"/>
          <w:sz w:val="24"/>
          <w:szCs w:val="24"/>
        </w:rPr>
      </w:pPr>
    </w:p>
    <w:p w14:paraId="079E20BA" w14:textId="585A2ABA" w:rsidR="00920C43" w:rsidRDefault="00920C43" w:rsidP="00952342">
      <w:pPr>
        <w:spacing w:after="0" w:line="240" w:lineRule="auto"/>
        <w:ind w:left="360"/>
        <w:jc w:val="both"/>
        <w:rPr>
          <w:rFonts w:ascii="Times New Roman" w:hAnsi="Times New Roman"/>
          <w:sz w:val="24"/>
          <w:szCs w:val="24"/>
        </w:rPr>
      </w:pPr>
    </w:p>
    <w:p w14:paraId="16261364" w14:textId="4DC2936E" w:rsidR="00920C43" w:rsidRDefault="00920C43" w:rsidP="00952342">
      <w:pPr>
        <w:spacing w:after="0" w:line="240" w:lineRule="auto"/>
        <w:ind w:left="360"/>
        <w:jc w:val="both"/>
        <w:rPr>
          <w:rFonts w:ascii="Times New Roman" w:hAnsi="Times New Roman"/>
          <w:sz w:val="24"/>
          <w:szCs w:val="24"/>
        </w:rPr>
      </w:pPr>
    </w:p>
    <w:p w14:paraId="3C9ED454" w14:textId="34446D8A" w:rsidR="00920C43" w:rsidRDefault="00920C43" w:rsidP="00952342">
      <w:pPr>
        <w:spacing w:after="0" w:line="240" w:lineRule="auto"/>
        <w:ind w:left="360"/>
        <w:jc w:val="both"/>
        <w:rPr>
          <w:rFonts w:ascii="Times New Roman" w:hAnsi="Times New Roman"/>
          <w:sz w:val="24"/>
          <w:szCs w:val="24"/>
        </w:rPr>
      </w:pPr>
    </w:p>
    <w:p w14:paraId="402B0480" w14:textId="4D587346" w:rsidR="00920C43" w:rsidRDefault="00920C43" w:rsidP="00952342">
      <w:pPr>
        <w:spacing w:after="0" w:line="240" w:lineRule="auto"/>
        <w:ind w:left="360"/>
        <w:jc w:val="both"/>
        <w:rPr>
          <w:rFonts w:ascii="Times New Roman" w:hAnsi="Times New Roman"/>
          <w:sz w:val="24"/>
          <w:szCs w:val="24"/>
        </w:rPr>
      </w:pPr>
    </w:p>
    <w:p w14:paraId="554B16ED" w14:textId="3CBB5B6A" w:rsidR="00920C43" w:rsidRDefault="00920C43" w:rsidP="00952342">
      <w:pPr>
        <w:spacing w:after="0" w:line="240" w:lineRule="auto"/>
        <w:ind w:left="360"/>
        <w:jc w:val="both"/>
        <w:rPr>
          <w:rFonts w:ascii="Times New Roman" w:hAnsi="Times New Roman"/>
          <w:sz w:val="24"/>
          <w:szCs w:val="24"/>
        </w:rPr>
      </w:pPr>
    </w:p>
    <w:p w14:paraId="7AAEB8C3" w14:textId="1BF30714" w:rsidR="00920C43" w:rsidRDefault="00920C43" w:rsidP="00952342">
      <w:pPr>
        <w:spacing w:after="0" w:line="240" w:lineRule="auto"/>
        <w:ind w:left="360"/>
        <w:jc w:val="both"/>
        <w:rPr>
          <w:rFonts w:ascii="Times New Roman" w:hAnsi="Times New Roman"/>
          <w:sz w:val="24"/>
          <w:szCs w:val="24"/>
        </w:rPr>
      </w:pPr>
    </w:p>
    <w:p w14:paraId="55635604" w14:textId="5EE7C9CB" w:rsidR="00920C43" w:rsidRDefault="00920C43" w:rsidP="00952342">
      <w:pPr>
        <w:spacing w:after="0" w:line="240" w:lineRule="auto"/>
        <w:ind w:left="360"/>
        <w:jc w:val="both"/>
        <w:rPr>
          <w:rFonts w:ascii="Times New Roman" w:hAnsi="Times New Roman"/>
          <w:sz w:val="24"/>
          <w:szCs w:val="24"/>
        </w:rPr>
      </w:pPr>
    </w:p>
    <w:p w14:paraId="7D3551A0" w14:textId="01896203" w:rsidR="00920C43" w:rsidRDefault="00920C43" w:rsidP="00952342">
      <w:pPr>
        <w:spacing w:after="0" w:line="240" w:lineRule="auto"/>
        <w:ind w:left="360"/>
        <w:jc w:val="both"/>
        <w:rPr>
          <w:rFonts w:ascii="Times New Roman" w:hAnsi="Times New Roman"/>
          <w:sz w:val="24"/>
          <w:szCs w:val="24"/>
        </w:rPr>
      </w:pPr>
    </w:p>
    <w:p w14:paraId="0E81BC5F" w14:textId="22245398" w:rsidR="00920C43" w:rsidRDefault="00920C43" w:rsidP="00952342">
      <w:pPr>
        <w:spacing w:after="0" w:line="240" w:lineRule="auto"/>
        <w:ind w:left="360"/>
        <w:jc w:val="both"/>
        <w:rPr>
          <w:rFonts w:ascii="Times New Roman" w:hAnsi="Times New Roman"/>
          <w:sz w:val="24"/>
          <w:szCs w:val="24"/>
        </w:rPr>
      </w:pPr>
    </w:p>
    <w:p w14:paraId="66A7AD58" w14:textId="49B1F73A" w:rsidR="00920C43" w:rsidRDefault="00920C43" w:rsidP="00952342">
      <w:pPr>
        <w:spacing w:after="0" w:line="240" w:lineRule="auto"/>
        <w:ind w:left="360"/>
        <w:jc w:val="both"/>
        <w:rPr>
          <w:rFonts w:ascii="Times New Roman" w:hAnsi="Times New Roman"/>
          <w:sz w:val="24"/>
          <w:szCs w:val="24"/>
        </w:rPr>
      </w:pPr>
    </w:p>
    <w:p w14:paraId="4B663D98" w14:textId="2C55BBAC" w:rsidR="00920C43" w:rsidRDefault="00920C43" w:rsidP="00952342">
      <w:pPr>
        <w:spacing w:after="0" w:line="240" w:lineRule="auto"/>
        <w:ind w:left="360"/>
        <w:jc w:val="both"/>
        <w:rPr>
          <w:rFonts w:ascii="Times New Roman" w:hAnsi="Times New Roman"/>
          <w:sz w:val="24"/>
          <w:szCs w:val="24"/>
        </w:rPr>
      </w:pPr>
    </w:p>
    <w:p w14:paraId="2A93F3F0" w14:textId="32283DFB" w:rsidR="00952342" w:rsidRDefault="00F634A8" w:rsidP="00920C43">
      <w:pPr>
        <w:spacing w:after="0" w:line="240" w:lineRule="auto"/>
        <w:ind w:left="360"/>
        <w:rPr>
          <w:rFonts w:ascii="Times New Roman" w:hAnsi="Times New Roman"/>
          <w:sz w:val="24"/>
          <w:szCs w:val="24"/>
        </w:rPr>
      </w:pPr>
      <w:r>
        <w:rPr>
          <w:noProof/>
        </w:rPr>
        <w:lastRenderedPageBreak/>
        <w:drawing>
          <wp:inline distT="0" distB="0" distL="0" distR="0" wp14:anchorId="72959A6B" wp14:editId="7051EF02">
            <wp:extent cx="1891864" cy="1375410"/>
            <wp:effectExtent l="0" t="0" r="0" b="0"/>
            <wp:docPr id="39" name="Obraz 39" descr="Obraz zawierający tekst,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tekst, clipart&#10;&#10;Opis wygenerowany automatyczni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6386" cy="1422318"/>
                    </a:xfrm>
                    <a:prstGeom prst="rect">
                      <a:avLst/>
                    </a:prstGeom>
                  </pic:spPr>
                </pic:pic>
              </a:graphicData>
            </a:graphic>
          </wp:inline>
        </w:drawing>
      </w:r>
    </w:p>
    <w:p w14:paraId="4CDE8619" w14:textId="77777777" w:rsidR="00F634A8" w:rsidRDefault="00F634A8" w:rsidP="00920C43">
      <w:pPr>
        <w:spacing w:after="0" w:line="240" w:lineRule="auto"/>
        <w:ind w:left="360"/>
        <w:rPr>
          <w:rFonts w:ascii="Times New Roman" w:hAnsi="Times New Roman"/>
          <w:sz w:val="24"/>
          <w:szCs w:val="24"/>
        </w:rPr>
      </w:pPr>
    </w:p>
    <w:p w14:paraId="09020B5E" w14:textId="133768A0" w:rsidR="00952342" w:rsidRDefault="00952342" w:rsidP="003174A0">
      <w:pPr>
        <w:numPr>
          <w:ilvl w:val="0"/>
          <w:numId w:val="7"/>
        </w:numPr>
        <w:spacing w:after="0" w:line="240" w:lineRule="auto"/>
        <w:jc w:val="both"/>
        <w:rPr>
          <w:rFonts w:ascii="Times New Roman" w:hAnsi="Times New Roman"/>
          <w:b/>
          <w:bCs/>
          <w:sz w:val="24"/>
          <w:szCs w:val="24"/>
        </w:rPr>
      </w:pPr>
      <w:r w:rsidRPr="00222359">
        <w:rPr>
          <w:rFonts w:ascii="Times New Roman" w:hAnsi="Times New Roman"/>
          <w:b/>
          <w:bCs/>
          <w:sz w:val="24"/>
          <w:szCs w:val="24"/>
        </w:rPr>
        <w:t>Promocja Gminy</w:t>
      </w:r>
    </w:p>
    <w:p w14:paraId="4FB57F31" w14:textId="00DD5611" w:rsidR="00923D82" w:rsidRDefault="00923D82" w:rsidP="00923D82">
      <w:pPr>
        <w:spacing w:after="0" w:line="240" w:lineRule="auto"/>
        <w:jc w:val="both"/>
        <w:rPr>
          <w:rFonts w:ascii="Times New Roman" w:hAnsi="Times New Roman"/>
          <w:b/>
          <w:bCs/>
          <w:sz w:val="24"/>
          <w:szCs w:val="24"/>
        </w:rPr>
      </w:pPr>
    </w:p>
    <w:p w14:paraId="463B86CB" w14:textId="2FFC9050" w:rsidR="00923D82" w:rsidRDefault="007C3FEB" w:rsidP="007C3FEB">
      <w:pPr>
        <w:jc w:val="both"/>
        <w:rPr>
          <w:rFonts w:ascii="Times New Roman" w:hAnsi="Times New Roman" w:cs="Times New Roman"/>
          <w:sz w:val="24"/>
          <w:szCs w:val="24"/>
        </w:rPr>
      </w:pPr>
      <w:r w:rsidRPr="007C3FEB">
        <w:rPr>
          <w:rFonts w:ascii="Times New Roman" w:hAnsi="Times New Roman" w:cs="Times New Roman"/>
          <w:sz w:val="24"/>
          <w:szCs w:val="24"/>
        </w:rPr>
        <w:t>Wójt Gminy, na podstawie wniosków złożonych przez rodziców dzieci uczęszczających do szkół podstawowych funkcjonujących na terenie naszej gminy o przyznanie w roku szkolnym 2018/2019 stypendium</w:t>
      </w:r>
      <w:r>
        <w:rPr>
          <w:rFonts w:ascii="Times New Roman" w:hAnsi="Times New Roman" w:cs="Times New Roman"/>
          <w:sz w:val="24"/>
          <w:szCs w:val="24"/>
        </w:rPr>
        <w:t xml:space="preserve"> za szczególne osiągnięcia naukowe, artystyczne i sportowe oraz po dokonaniu </w:t>
      </w:r>
      <w:r w:rsidR="001311C3">
        <w:rPr>
          <w:rFonts w:ascii="Times New Roman" w:hAnsi="Times New Roman" w:cs="Times New Roman"/>
          <w:sz w:val="24"/>
          <w:szCs w:val="24"/>
        </w:rPr>
        <w:t xml:space="preserve">przez Komisję Stypendialną </w:t>
      </w:r>
      <w:r>
        <w:rPr>
          <w:rFonts w:ascii="Times New Roman" w:hAnsi="Times New Roman" w:cs="Times New Roman"/>
          <w:sz w:val="24"/>
          <w:szCs w:val="24"/>
        </w:rPr>
        <w:t xml:space="preserve">merytorycznej i formalnej oceny złożonych wniosków w lutym 2020 roku przyznał 5 uczniom  stypendium w wysokości 600 zł dla każdego ucznia </w:t>
      </w:r>
      <w:r w:rsidR="00CB2066">
        <w:rPr>
          <w:rFonts w:ascii="Times New Roman" w:hAnsi="Times New Roman" w:cs="Times New Roman"/>
          <w:sz w:val="24"/>
          <w:szCs w:val="24"/>
        </w:rPr>
        <w:t xml:space="preserve">      </w:t>
      </w:r>
      <w:r>
        <w:rPr>
          <w:rFonts w:ascii="Times New Roman" w:hAnsi="Times New Roman" w:cs="Times New Roman"/>
          <w:sz w:val="24"/>
          <w:szCs w:val="24"/>
        </w:rPr>
        <w:t xml:space="preserve">(3 dzieci ze Szkoły Podstawowej w Krupskim Młynie, 2 dzieci z Zespołu </w:t>
      </w:r>
      <w:proofErr w:type="spellStart"/>
      <w:r>
        <w:rPr>
          <w:rFonts w:ascii="Times New Roman" w:hAnsi="Times New Roman" w:cs="Times New Roman"/>
          <w:sz w:val="24"/>
          <w:szCs w:val="24"/>
        </w:rPr>
        <w:t>Szkolno</w:t>
      </w:r>
      <w:proofErr w:type="spellEnd"/>
      <w:r>
        <w:rPr>
          <w:rFonts w:ascii="Times New Roman" w:hAnsi="Times New Roman" w:cs="Times New Roman"/>
          <w:sz w:val="24"/>
          <w:szCs w:val="24"/>
        </w:rPr>
        <w:t xml:space="preserve"> – Przedszkolnego w Potępie).</w:t>
      </w:r>
    </w:p>
    <w:p w14:paraId="113581C1" w14:textId="241E323E" w:rsidR="00AF6EE4" w:rsidRDefault="00AF6EE4" w:rsidP="007C3FEB">
      <w:pPr>
        <w:jc w:val="both"/>
        <w:rPr>
          <w:rFonts w:ascii="Times New Roman" w:hAnsi="Times New Roman" w:cs="Times New Roman"/>
          <w:sz w:val="24"/>
          <w:szCs w:val="24"/>
        </w:rPr>
      </w:pPr>
      <w:r>
        <w:rPr>
          <w:rFonts w:ascii="Times New Roman" w:hAnsi="Times New Roman" w:cs="Times New Roman"/>
          <w:sz w:val="24"/>
          <w:szCs w:val="24"/>
        </w:rPr>
        <w:t xml:space="preserve">W maju 2020 roku na podstawie obowiązujących przepisów powołany został Koordynator oraz Zespół ds. dostępności architektonicznej, cyfrowej i </w:t>
      </w:r>
      <w:proofErr w:type="spellStart"/>
      <w:r>
        <w:rPr>
          <w:rFonts w:ascii="Times New Roman" w:hAnsi="Times New Roman" w:cs="Times New Roman"/>
          <w:sz w:val="24"/>
          <w:szCs w:val="24"/>
        </w:rPr>
        <w:t>informacyjno</w:t>
      </w:r>
      <w:proofErr w:type="spellEnd"/>
      <w:r>
        <w:rPr>
          <w:rFonts w:ascii="Times New Roman" w:hAnsi="Times New Roman" w:cs="Times New Roman"/>
          <w:sz w:val="24"/>
          <w:szCs w:val="24"/>
        </w:rPr>
        <w:t xml:space="preserve"> – komunikacyjnej w Gminie Krupski Młyn. W zespole znaleźli się przedstawiciele wszystkich jednostek organizacyjnych gminy. Obowiązek powołania Koordynatora wynika z przepisów ustawy z 19 lipca 2019 roku o zapewnieniu dostępności osobom ze szczególnymi potrzebami. Zadaniem Zespołu jest przede wszystkim monitorowanie działalności urzędu gminy i jednostek organizacyjnych gminy </w:t>
      </w:r>
      <w:r w:rsidR="00CB2066">
        <w:rPr>
          <w:rFonts w:ascii="Times New Roman" w:hAnsi="Times New Roman" w:cs="Times New Roman"/>
          <w:sz w:val="24"/>
          <w:szCs w:val="24"/>
        </w:rPr>
        <w:t xml:space="preserve">                      </w:t>
      </w:r>
      <w:r>
        <w:rPr>
          <w:rFonts w:ascii="Times New Roman" w:hAnsi="Times New Roman" w:cs="Times New Roman"/>
          <w:sz w:val="24"/>
          <w:szCs w:val="24"/>
        </w:rPr>
        <w:t>w zakresie zapewnienia dostępności osobom ze szczególnymi potrzebami.</w:t>
      </w:r>
    </w:p>
    <w:p w14:paraId="4CC7F2F9" w14:textId="13E454A8" w:rsidR="00AF6EE4" w:rsidRDefault="00AF6EE4" w:rsidP="007C3FEB">
      <w:pPr>
        <w:jc w:val="both"/>
        <w:rPr>
          <w:rFonts w:ascii="Times New Roman" w:hAnsi="Times New Roman" w:cs="Times New Roman"/>
          <w:sz w:val="24"/>
          <w:szCs w:val="24"/>
        </w:rPr>
      </w:pPr>
      <w:r>
        <w:rPr>
          <w:rFonts w:ascii="Times New Roman" w:hAnsi="Times New Roman" w:cs="Times New Roman"/>
          <w:sz w:val="24"/>
          <w:szCs w:val="24"/>
        </w:rPr>
        <w:t>22 maja 2020 roku uruchomiliśmy nową promocyjną stronę internetową</w:t>
      </w:r>
      <w:r w:rsidR="00096010">
        <w:rPr>
          <w:rFonts w:ascii="Times New Roman" w:hAnsi="Times New Roman" w:cs="Times New Roman"/>
          <w:sz w:val="24"/>
          <w:szCs w:val="24"/>
        </w:rPr>
        <w:t xml:space="preserve"> (pod adresem: </w:t>
      </w:r>
      <w:hyperlink r:id="rId32" w:history="1">
        <w:r w:rsidR="00096010" w:rsidRPr="00ED60D1">
          <w:rPr>
            <w:rStyle w:val="Hipercze"/>
            <w:rFonts w:ascii="Times New Roman" w:hAnsi="Times New Roman" w:cs="Times New Roman"/>
            <w:sz w:val="24"/>
            <w:szCs w:val="24"/>
          </w:rPr>
          <w:t>www.krupskimlyn.pl</w:t>
        </w:r>
      </w:hyperlink>
      <w:r w:rsidR="00096010">
        <w:rPr>
          <w:rFonts w:ascii="Times New Roman" w:hAnsi="Times New Roman" w:cs="Times New Roman"/>
          <w:sz w:val="24"/>
          <w:szCs w:val="24"/>
        </w:rPr>
        <w:t xml:space="preserve">). </w:t>
      </w:r>
      <w:r>
        <w:rPr>
          <w:rFonts w:ascii="Times New Roman" w:hAnsi="Times New Roman" w:cs="Times New Roman"/>
          <w:sz w:val="24"/>
          <w:szCs w:val="24"/>
        </w:rPr>
        <w:t xml:space="preserve">Strona została dostosowana do aktualnych standardów stron www. Jest w pełni responsywna, co ma znaczenie przy korzystaniu z niej na różnych urządzeniach – dostosowując rozdzielczość do ekranu komputera stacjonarnego, laptopa, smartfonu czy </w:t>
      </w:r>
      <w:proofErr w:type="spellStart"/>
      <w:r>
        <w:rPr>
          <w:rFonts w:ascii="Times New Roman" w:hAnsi="Times New Roman" w:cs="Times New Roman"/>
          <w:sz w:val="24"/>
          <w:szCs w:val="24"/>
        </w:rPr>
        <w:t>tableta</w:t>
      </w:r>
      <w:proofErr w:type="spellEnd"/>
      <w:r>
        <w:rPr>
          <w:rFonts w:ascii="Times New Roman" w:hAnsi="Times New Roman" w:cs="Times New Roman"/>
          <w:sz w:val="24"/>
          <w:szCs w:val="24"/>
        </w:rPr>
        <w:t xml:space="preserve">. Nowy portal przystosowany został dla osób niewidzących. </w:t>
      </w:r>
      <w:r w:rsidR="00096010">
        <w:rPr>
          <w:rFonts w:ascii="Times New Roman" w:hAnsi="Times New Roman" w:cs="Times New Roman"/>
          <w:sz w:val="24"/>
          <w:szCs w:val="24"/>
        </w:rPr>
        <w:t xml:space="preserve">Na stronie na bieżąco publikowane </w:t>
      </w:r>
      <w:r w:rsidR="001311C3">
        <w:rPr>
          <w:rFonts w:ascii="Times New Roman" w:hAnsi="Times New Roman" w:cs="Times New Roman"/>
          <w:sz w:val="24"/>
          <w:szCs w:val="24"/>
        </w:rPr>
        <w:t>są</w:t>
      </w:r>
      <w:r w:rsidR="00096010">
        <w:rPr>
          <w:rFonts w:ascii="Times New Roman" w:hAnsi="Times New Roman" w:cs="Times New Roman"/>
          <w:sz w:val="24"/>
          <w:szCs w:val="24"/>
        </w:rPr>
        <w:t xml:space="preserve"> ważne dla mieszkańców informacje. Jednocześnie nadal prowadzony </w:t>
      </w:r>
      <w:r w:rsidR="001311C3">
        <w:rPr>
          <w:rFonts w:ascii="Times New Roman" w:hAnsi="Times New Roman" w:cs="Times New Roman"/>
          <w:sz w:val="24"/>
          <w:szCs w:val="24"/>
        </w:rPr>
        <w:t>jest</w:t>
      </w:r>
      <w:r w:rsidR="00096010">
        <w:rPr>
          <w:rFonts w:ascii="Times New Roman" w:hAnsi="Times New Roman" w:cs="Times New Roman"/>
          <w:sz w:val="24"/>
          <w:szCs w:val="24"/>
        </w:rPr>
        <w:t xml:space="preserve"> profil </w:t>
      </w:r>
      <w:proofErr w:type="spellStart"/>
      <w:r w:rsidR="00096010">
        <w:rPr>
          <w:rFonts w:ascii="Times New Roman" w:hAnsi="Times New Roman" w:cs="Times New Roman"/>
          <w:sz w:val="24"/>
          <w:szCs w:val="24"/>
        </w:rPr>
        <w:t>facebookowy</w:t>
      </w:r>
      <w:proofErr w:type="spellEnd"/>
      <w:r w:rsidR="00096010">
        <w:rPr>
          <w:rFonts w:ascii="Times New Roman" w:hAnsi="Times New Roman" w:cs="Times New Roman"/>
          <w:sz w:val="24"/>
          <w:szCs w:val="24"/>
        </w:rPr>
        <w:t xml:space="preserve"> „Na Krupie”, natomiast w Biuletynie Informacji Publicznej udostępniane były informacje publiczne wymagane przez obowiązujące prawo. </w:t>
      </w:r>
    </w:p>
    <w:p w14:paraId="7D6C809E" w14:textId="5AF23638" w:rsidR="00F91A3F" w:rsidRPr="00F91A3F" w:rsidRDefault="00F91A3F" w:rsidP="00F91A3F">
      <w:pPr>
        <w:spacing w:after="0"/>
        <w:jc w:val="both"/>
        <w:rPr>
          <w:rFonts w:ascii="Times New Roman" w:hAnsi="Times New Roman" w:cs="Times New Roman"/>
          <w:sz w:val="24"/>
          <w:szCs w:val="24"/>
        </w:rPr>
      </w:pPr>
      <w:r>
        <w:rPr>
          <w:rFonts w:ascii="Times New Roman" w:hAnsi="Times New Roman" w:cs="Times New Roman"/>
          <w:sz w:val="24"/>
          <w:szCs w:val="24"/>
        </w:rPr>
        <w:t xml:space="preserve">W październiku 2020 roku </w:t>
      </w:r>
      <w:r w:rsidRPr="00F91A3F">
        <w:rPr>
          <w:rFonts w:ascii="Times New Roman" w:hAnsi="Times New Roman" w:cs="Times New Roman"/>
          <w:sz w:val="24"/>
          <w:szCs w:val="24"/>
        </w:rPr>
        <w:t>przystąpi</w:t>
      </w:r>
      <w:r>
        <w:rPr>
          <w:rFonts w:ascii="Times New Roman" w:hAnsi="Times New Roman" w:cs="Times New Roman"/>
          <w:sz w:val="24"/>
          <w:szCs w:val="24"/>
        </w:rPr>
        <w:t>liśmy</w:t>
      </w:r>
      <w:r w:rsidRPr="00F91A3F">
        <w:rPr>
          <w:rFonts w:ascii="Times New Roman" w:hAnsi="Times New Roman" w:cs="Times New Roman"/>
          <w:sz w:val="24"/>
          <w:szCs w:val="24"/>
        </w:rPr>
        <w:t xml:space="preserve"> do projektu „Opieka </w:t>
      </w:r>
      <w:proofErr w:type="spellStart"/>
      <w:r w:rsidRPr="00F91A3F">
        <w:rPr>
          <w:rFonts w:ascii="Times New Roman" w:hAnsi="Times New Roman" w:cs="Times New Roman"/>
          <w:sz w:val="24"/>
          <w:szCs w:val="24"/>
        </w:rPr>
        <w:t>Telemedyczna</w:t>
      </w:r>
      <w:proofErr w:type="spellEnd"/>
      <w:r w:rsidRPr="00F91A3F">
        <w:rPr>
          <w:rFonts w:ascii="Times New Roman" w:hAnsi="Times New Roman" w:cs="Times New Roman"/>
          <w:sz w:val="24"/>
          <w:szCs w:val="24"/>
        </w:rPr>
        <w:t xml:space="preserve"> na Górnym Śląsku” realizowanego w ramach Regionalnego Programu Operacyjnego Województwa Śląskiego na lata 2014 – 2020. Około 20 mieszkańców naszej gminy podpisało umowę dostępu do w/w usług, która obej</w:t>
      </w:r>
      <w:r>
        <w:rPr>
          <w:rFonts w:ascii="Times New Roman" w:hAnsi="Times New Roman" w:cs="Times New Roman"/>
          <w:sz w:val="24"/>
          <w:szCs w:val="24"/>
        </w:rPr>
        <w:t>mowała:</w:t>
      </w:r>
    </w:p>
    <w:p w14:paraId="468F322C" w14:textId="77777777" w:rsidR="00F91A3F" w:rsidRPr="00F91A3F" w:rsidRDefault="00F91A3F" w:rsidP="00F91A3F">
      <w:pPr>
        <w:numPr>
          <w:ilvl w:val="0"/>
          <w:numId w:val="38"/>
        </w:numPr>
        <w:suppressAutoHyphens/>
        <w:spacing w:after="0" w:line="240" w:lineRule="auto"/>
        <w:jc w:val="both"/>
        <w:rPr>
          <w:rFonts w:ascii="Times New Roman" w:hAnsi="Times New Roman" w:cs="Times New Roman"/>
          <w:sz w:val="24"/>
          <w:szCs w:val="24"/>
        </w:rPr>
      </w:pPr>
      <w:r w:rsidRPr="00F91A3F">
        <w:rPr>
          <w:rFonts w:ascii="Times New Roman" w:hAnsi="Times New Roman" w:cs="Times New Roman"/>
          <w:sz w:val="24"/>
          <w:szCs w:val="24"/>
        </w:rPr>
        <w:t>całodobowy nadzór kardiologiczny,</w:t>
      </w:r>
    </w:p>
    <w:p w14:paraId="7E84A51C" w14:textId="2691FEA5" w:rsidR="00F91A3F" w:rsidRPr="00F91A3F" w:rsidRDefault="00F91A3F" w:rsidP="00F91A3F">
      <w:pPr>
        <w:numPr>
          <w:ilvl w:val="0"/>
          <w:numId w:val="38"/>
        </w:numPr>
        <w:suppressAutoHyphens/>
        <w:spacing w:after="0" w:line="240" w:lineRule="auto"/>
        <w:jc w:val="both"/>
        <w:rPr>
          <w:rFonts w:ascii="Times New Roman" w:hAnsi="Times New Roman" w:cs="Times New Roman"/>
          <w:sz w:val="24"/>
          <w:szCs w:val="24"/>
        </w:rPr>
      </w:pPr>
      <w:r w:rsidRPr="00F91A3F">
        <w:rPr>
          <w:rFonts w:ascii="Times New Roman" w:hAnsi="Times New Roman" w:cs="Times New Roman"/>
          <w:sz w:val="24"/>
          <w:szCs w:val="24"/>
        </w:rPr>
        <w:t xml:space="preserve">konsultacje i porady lekarskie o profilu kardiologicznym, geriatrycznym  </w:t>
      </w:r>
      <w:r w:rsidR="000264A7">
        <w:rPr>
          <w:rFonts w:ascii="Times New Roman" w:hAnsi="Times New Roman" w:cs="Times New Roman"/>
          <w:sz w:val="24"/>
          <w:szCs w:val="24"/>
        </w:rPr>
        <w:t xml:space="preserve">                                        </w:t>
      </w:r>
      <w:r w:rsidRPr="00F91A3F">
        <w:rPr>
          <w:rFonts w:ascii="Times New Roman" w:hAnsi="Times New Roman" w:cs="Times New Roman"/>
          <w:sz w:val="24"/>
          <w:szCs w:val="24"/>
        </w:rPr>
        <w:t>i ogólnomedycznym,</w:t>
      </w:r>
    </w:p>
    <w:p w14:paraId="41BF2F4A" w14:textId="77777777" w:rsidR="00F91A3F" w:rsidRPr="00F91A3F" w:rsidRDefault="00F91A3F" w:rsidP="00F91A3F">
      <w:pPr>
        <w:numPr>
          <w:ilvl w:val="0"/>
          <w:numId w:val="38"/>
        </w:numPr>
        <w:suppressAutoHyphens/>
        <w:spacing w:after="0" w:line="240" w:lineRule="auto"/>
        <w:jc w:val="both"/>
        <w:rPr>
          <w:rFonts w:ascii="Times New Roman" w:hAnsi="Times New Roman" w:cs="Times New Roman"/>
          <w:sz w:val="24"/>
          <w:szCs w:val="24"/>
        </w:rPr>
      </w:pPr>
      <w:r w:rsidRPr="00F91A3F">
        <w:rPr>
          <w:rFonts w:ascii="Times New Roman" w:hAnsi="Times New Roman" w:cs="Times New Roman"/>
          <w:sz w:val="24"/>
          <w:szCs w:val="24"/>
        </w:rPr>
        <w:t>konsultacje i porady z zakresu rehabilitacji kardiologicznej i ruchowej,</w:t>
      </w:r>
    </w:p>
    <w:p w14:paraId="5E85F722" w14:textId="77777777" w:rsidR="00F91A3F" w:rsidRPr="00F91A3F" w:rsidRDefault="00F91A3F" w:rsidP="00F91A3F">
      <w:pPr>
        <w:numPr>
          <w:ilvl w:val="0"/>
          <w:numId w:val="38"/>
        </w:numPr>
        <w:suppressAutoHyphens/>
        <w:spacing w:after="0" w:line="240" w:lineRule="auto"/>
        <w:jc w:val="both"/>
        <w:rPr>
          <w:rFonts w:ascii="Times New Roman" w:hAnsi="Times New Roman" w:cs="Times New Roman"/>
          <w:sz w:val="24"/>
          <w:szCs w:val="24"/>
        </w:rPr>
      </w:pPr>
      <w:r w:rsidRPr="00F91A3F">
        <w:rPr>
          <w:rFonts w:ascii="Times New Roman" w:hAnsi="Times New Roman" w:cs="Times New Roman"/>
          <w:sz w:val="24"/>
          <w:szCs w:val="24"/>
        </w:rPr>
        <w:t>konsultacje i porady z zakresu żywienia i dietetyki,</w:t>
      </w:r>
    </w:p>
    <w:p w14:paraId="5466B79B" w14:textId="2FF5FD50" w:rsidR="00F91A3F" w:rsidRPr="00F91A3F" w:rsidRDefault="00F91A3F" w:rsidP="00F91A3F">
      <w:pPr>
        <w:numPr>
          <w:ilvl w:val="0"/>
          <w:numId w:val="38"/>
        </w:numPr>
        <w:suppressAutoHyphens/>
        <w:spacing w:after="0" w:line="240" w:lineRule="auto"/>
        <w:jc w:val="both"/>
        <w:rPr>
          <w:rFonts w:ascii="Times New Roman" w:hAnsi="Times New Roman" w:cs="Times New Roman"/>
          <w:sz w:val="24"/>
          <w:szCs w:val="24"/>
        </w:rPr>
      </w:pPr>
      <w:r w:rsidRPr="00F91A3F">
        <w:rPr>
          <w:rFonts w:ascii="Times New Roman" w:hAnsi="Times New Roman" w:cs="Times New Roman"/>
          <w:sz w:val="24"/>
          <w:szCs w:val="24"/>
        </w:rPr>
        <w:t xml:space="preserve">konsultacje i porady z zakresu opieki pielęgnacji osób starszych w tym   </w:t>
      </w:r>
      <w:r w:rsidR="000264A7">
        <w:rPr>
          <w:rFonts w:ascii="Times New Roman" w:hAnsi="Times New Roman" w:cs="Times New Roman"/>
          <w:sz w:val="24"/>
          <w:szCs w:val="24"/>
        </w:rPr>
        <w:t xml:space="preserve">                                                </w:t>
      </w:r>
      <w:r w:rsidRPr="00F91A3F">
        <w:rPr>
          <w:rFonts w:ascii="Times New Roman" w:hAnsi="Times New Roman" w:cs="Times New Roman"/>
          <w:sz w:val="24"/>
          <w:szCs w:val="24"/>
        </w:rPr>
        <w:t>z niepełnosprawnościami.</w:t>
      </w:r>
    </w:p>
    <w:p w14:paraId="039E9080" w14:textId="77777777" w:rsidR="00F91A3F" w:rsidRPr="00F91A3F" w:rsidRDefault="00F91A3F" w:rsidP="00F91A3F">
      <w:pPr>
        <w:spacing w:after="0"/>
        <w:jc w:val="both"/>
        <w:rPr>
          <w:rFonts w:ascii="Times New Roman" w:hAnsi="Times New Roman" w:cs="Times New Roman"/>
          <w:sz w:val="24"/>
          <w:szCs w:val="24"/>
        </w:rPr>
      </w:pPr>
      <w:r w:rsidRPr="00F91A3F">
        <w:rPr>
          <w:rFonts w:ascii="Times New Roman" w:hAnsi="Times New Roman" w:cs="Times New Roman"/>
          <w:sz w:val="24"/>
          <w:szCs w:val="24"/>
        </w:rPr>
        <w:lastRenderedPageBreak/>
        <w:t xml:space="preserve">Ponadto w ramach umowy mieszkaniec otrzymał nieodpłatnie </w:t>
      </w:r>
      <w:proofErr w:type="spellStart"/>
      <w:r w:rsidRPr="00F91A3F">
        <w:rPr>
          <w:rFonts w:ascii="Times New Roman" w:hAnsi="Times New Roman" w:cs="Times New Roman"/>
          <w:sz w:val="24"/>
          <w:szCs w:val="24"/>
        </w:rPr>
        <w:t>teletransmiter</w:t>
      </w:r>
      <w:proofErr w:type="spellEnd"/>
      <w:r w:rsidRPr="00F91A3F">
        <w:rPr>
          <w:rFonts w:ascii="Times New Roman" w:hAnsi="Times New Roman" w:cs="Times New Roman"/>
          <w:sz w:val="24"/>
          <w:szCs w:val="24"/>
        </w:rPr>
        <w:t xml:space="preserve"> do wykonywania badań EKG za pośrednictwem telefonu.</w:t>
      </w:r>
    </w:p>
    <w:p w14:paraId="751A3425" w14:textId="77777777" w:rsidR="00F91A3F" w:rsidRPr="00F91A3F" w:rsidRDefault="00F91A3F" w:rsidP="00F91A3F">
      <w:pPr>
        <w:spacing w:after="0"/>
        <w:jc w:val="both"/>
        <w:rPr>
          <w:rFonts w:ascii="Times New Roman" w:hAnsi="Times New Roman" w:cs="Times New Roman"/>
          <w:sz w:val="24"/>
          <w:szCs w:val="24"/>
        </w:rPr>
      </w:pPr>
      <w:r w:rsidRPr="00F91A3F">
        <w:rPr>
          <w:rFonts w:ascii="Times New Roman" w:hAnsi="Times New Roman" w:cs="Times New Roman"/>
          <w:sz w:val="24"/>
          <w:szCs w:val="24"/>
        </w:rPr>
        <w:t>Umowa wiąże strony przez okres 14 miesięcy.</w:t>
      </w:r>
    </w:p>
    <w:p w14:paraId="094F71BF" w14:textId="77777777" w:rsidR="00F91A3F" w:rsidRPr="00F91A3F" w:rsidRDefault="00F91A3F" w:rsidP="00F91A3F">
      <w:pPr>
        <w:spacing w:after="0"/>
        <w:jc w:val="both"/>
        <w:rPr>
          <w:rFonts w:ascii="Times New Roman" w:hAnsi="Times New Roman" w:cs="Times New Roman"/>
          <w:sz w:val="24"/>
          <w:szCs w:val="24"/>
        </w:rPr>
      </w:pPr>
      <w:r w:rsidRPr="00F91A3F">
        <w:rPr>
          <w:rFonts w:ascii="Times New Roman" w:hAnsi="Times New Roman" w:cs="Times New Roman"/>
          <w:sz w:val="24"/>
          <w:szCs w:val="24"/>
        </w:rPr>
        <w:t>Beneficjentem realizującym projekt, wyłonionym przez Zarząd Województwa Śląskiego, jest Fundacja Centrum Edukacji Kompetencji Innowacji i Technologii z siedzibą w Krakowie.</w:t>
      </w:r>
    </w:p>
    <w:p w14:paraId="47CB5B11" w14:textId="77777777" w:rsidR="00F91A3F" w:rsidRPr="00F91A3F" w:rsidRDefault="00F91A3F" w:rsidP="00F91A3F">
      <w:pPr>
        <w:spacing w:after="0"/>
        <w:jc w:val="both"/>
        <w:rPr>
          <w:rFonts w:ascii="Times New Roman" w:hAnsi="Times New Roman" w:cs="Times New Roman"/>
          <w:sz w:val="16"/>
          <w:szCs w:val="16"/>
        </w:rPr>
      </w:pPr>
    </w:p>
    <w:p w14:paraId="05957D4C" w14:textId="79CF1410" w:rsidR="00952342" w:rsidRDefault="00952342" w:rsidP="00E54003">
      <w:pPr>
        <w:spacing w:after="0" w:line="240" w:lineRule="auto"/>
        <w:ind w:left="360"/>
        <w:rPr>
          <w:rFonts w:ascii="Times New Roman" w:hAnsi="Times New Roman"/>
          <w:noProof/>
          <w:sz w:val="24"/>
          <w:szCs w:val="24"/>
        </w:rPr>
      </w:pPr>
    </w:p>
    <w:p w14:paraId="18419EA1" w14:textId="286F40DC" w:rsidR="002F6F13" w:rsidRDefault="002F6F13" w:rsidP="00E54003">
      <w:pPr>
        <w:spacing w:after="0" w:line="240" w:lineRule="auto"/>
        <w:ind w:left="360"/>
        <w:rPr>
          <w:rFonts w:ascii="Times New Roman" w:hAnsi="Times New Roman"/>
          <w:noProof/>
          <w:sz w:val="24"/>
          <w:szCs w:val="24"/>
        </w:rPr>
      </w:pPr>
    </w:p>
    <w:p w14:paraId="4F17FE81" w14:textId="668B78BF" w:rsidR="002F6F13" w:rsidRDefault="002F6F13" w:rsidP="00E54003">
      <w:pPr>
        <w:spacing w:after="0" w:line="240" w:lineRule="auto"/>
        <w:ind w:left="360"/>
        <w:rPr>
          <w:rFonts w:ascii="Times New Roman" w:hAnsi="Times New Roman"/>
          <w:noProof/>
          <w:sz w:val="24"/>
          <w:szCs w:val="24"/>
        </w:rPr>
      </w:pPr>
    </w:p>
    <w:p w14:paraId="0FA42815" w14:textId="27A2684D" w:rsidR="002F6F13" w:rsidRDefault="002F6F13" w:rsidP="00E54003">
      <w:pPr>
        <w:spacing w:after="0" w:line="240" w:lineRule="auto"/>
        <w:ind w:left="360"/>
        <w:rPr>
          <w:rFonts w:ascii="Times New Roman" w:hAnsi="Times New Roman"/>
          <w:noProof/>
          <w:sz w:val="24"/>
          <w:szCs w:val="24"/>
        </w:rPr>
      </w:pPr>
    </w:p>
    <w:p w14:paraId="1C880E11" w14:textId="2A906F94" w:rsidR="002F6F13" w:rsidRDefault="002F6F13" w:rsidP="00E54003">
      <w:pPr>
        <w:spacing w:after="0" w:line="240" w:lineRule="auto"/>
        <w:ind w:left="360"/>
        <w:rPr>
          <w:rFonts w:ascii="Times New Roman" w:hAnsi="Times New Roman"/>
          <w:noProof/>
          <w:sz w:val="24"/>
          <w:szCs w:val="24"/>
        </w:rPr>
      </w:pPr>
    </w:p>
    <w:p w14:paraId="02154C99" w14:textId="0628362B" w:rsidR="002F6F13" w:rsidRDefault="002F6F13" w:rsidP="00E54003">
      <w:pPr>
        <w:spacing w:after="0" w:line="240" w:lineRule="auto"/>
        <w:ind w:left="360"/>
        <w:rPr>
          <w:rFonts w:ascii="Times New Roman" w:hAnsi="Times New Roman"/>
          <w:noProof/>
          <w:sz w:val="24"/>
          <w:szCs w:val="24"/>
        </w:rPr>
      </w:pPr>
    </w:p>
    <w:p w14:paraId="4FB2C605" w14:textId="186399B5" w:rsidR="002F6F13" w:rsidRDefault="002F6F13" w:rsidP="00E54003">
      <w:pPr>
        <w:spacing w:after="0" w:line="240" w:lineRule="auto"/>
        <w:ind w:left="360"/>
        <w:rPr>
          <w:rFonts w:ascii="Times New Roman" w:hAnsi="Times New Roman"/>
          <w:noProof/>
          <w:sz w:val="24"/>
          <w:szCs w:val="24"/>
        </w:rPr>
      </w:pPr>
    </w:p>
    <w:p w14:paraId="400C6E86" w14:textId="37F8E63E" w:rsidR="002F6F13" w:rsidRDefault="002F6F13" w:rsidP="00E54003">
      <w:pPr>
        <w:spacing w:after="0" w:line="240" w:lineRule="auto"/>
        <w:ind w:left="360"/>
        <w:rPr>
          <w:rFonts w:ascii="Times New Roman" w:hAnsi="Times New Roman"/>
          <w:noProof/>
          <w:sz w:val="24"/>
          <w:szCs w:val="24"/>
        </w:rPr>
      </w:pPr>
    </w:p>
    <w:p w14:paraId="62A5B103" w14:textId="0984ADCA" w:rsidR="002F6F13" w:rsidRDefault="002F6F13" w:rsidP="00E54003">
      <w:pPr>
        <w:spacing w:after="0" w:line="240" w:lineRule="auto"/>
        <w:ind w:left="360"/>
        <w:rPr>
          <w:rFonts w:ascii="Times New Roman" w:hAnsi="Times New Roman"/>
          <w:noProof/>
          <w:sz w:val="24"/>
          <w:szCs w:val="24"/>
        </w:rPr>
      </w:pPr>
    </w:p>
    <w:p w14:paraId="420BCEDD" w14:textId="5A0BBBC4" w:rsidR="002F6F13" w:rsidRDefault="002F6F13" w:rsidP="00E54003">
      <w:pPr>
        <w:spacing w:after="0" w:line="240" w:lineRule="auto"/>
        <w:ind w:left="360"/>
        <w:rPr>
          <w:rFonts w:ascii="Times New Roman" w:hAnsi="Times New Roman"/>
          <w:noProof/>
          <w:sz w:val="24"/>
          <w:szCs w:val="24"/>
        </w:rPr>
      </w:pPr>
    </w:p>
    <w:p w14:paraId="0F2F32FC" w14:textId="20C3ACCA" w:rsidR="002F6F13" w:rsidRDefault="002F6F13" w:rsidP="00E54003">
      <w:pPr>
        <w:spacing w:after="0" w:line="240" w:lineRule="auto"/>
        <w:ind w:left="360"/>
        <w:rPr>
          <w:rFonts w:ascii="Times New Roman" w:hAnsi="Times New Roman"/>
          <w:noProof/>
          <w:sz w:val="24"/>
          <w:szCs w:val="24"/>
        </w:rPr>
      </w:pPr>
    </w:p>
    <w:p w14:paraId="0DC8808D" w14:textId="5FF8596B" w:rsidR="002F6F13" w:rsidRDefault="002F6F13" w:rsidP="00E54003">
      <w:pPr>
        <w:spacing w:after="0" w:line="240" w:lineRule="auto"/>
        <w:ind w:left="360"/>
        <w:rPr>
          <w:rFonts w:ascii="Times New Roman" w:hAnsi="Times New Roman"/>
          <w:noProof/>
          <w:sz w:val="24"/>
          <w:szCs w:val="24"/>
        </w:rPr>
      </w:pPr>
    </w:p>
    <w:p w14:paraId="558B408D" w14:textId="5A384387" w:rsidR="002F6F13" w:rsidRDefault="002F6F13" w:rsidP="00E54003">
      <w:pPr>
        <w:spacing w:after="0" w:line="240" w:lineRule="auto"/>
        <w:ind w:left="360"/>
        <w:rPr>
          <w:rFonts w:ascii="Times New Roman" w:hAnsi="Times New Roman"/>
          <w:noProof/>
          <w:sz w:val="24"/>
          <w:szCs w:val="24"/>
        </w:rPr>
      </w:pPr>
    </w:p>
    <w:p w14:paraId="3B8377DF" w14:textId="3D9A7A15" w:rsidR="002F6F13" w:rsidRDefault="002F6F13" w:rsidP="00E54003">
      <w:pPr>
        <w:spacing w:after="0" w:line="240" w:lineRule="auto"/>
        <w:ind w:left="360"/>
        <w:rPr>
          <w:rFonts w:ascii="Times New Roman" w:hAnsi="Times New Roman"/>
          <w:noProof/>
          <w:sz w:val="24"/>
          <w:szCs w:val="24"/>
        </w:rPr>
      </w:pPr>
    </w:p>
    <w:p w14:paraId="6A4A49D3" w14:textId="3EFF0775" w:rsidR="002F6F13" w:rsidRDefault="002F6F13" w:rsidP="00E54003">
      <w:pPr>
        <w:spacing w:after="0" w:line="240" w:lineRule="auto"/>
        <w:ind w:left="360"/>
        <w:rPr>
          <w:rFonts w:ascii="Times New Roman" w:hAnsi="Times New Roman"/>
          <w:noProof/>
          <w:sz w:val="24"/>
          <w:szCs w:val="24"/>
        </w:rPr>
      </w:pPr>
    </w:p>
    <w:p w14:paraId="58CDEB3E" w14:textId="6EC69E42" w:rsidR="002F6F13" w:rsidRDefault="002F6F13" w:rsidP="00E54003">
      <w:pPr>
        <w:spacing w:after="0" w:line="240" w:lineRule="auto"/>
        <w:ind w:left="360"/>
        <w:rPr>
          <w:rFonts w:ascii="Times New Roman" w:hAnsi="Times New Roman"/>
          <w:noProof/>
          <w:sz w:val="24"/>
          <w:szCs w:val="24"/>
        </w:rPr>
      </w:pPr>
    </w:p>
    <w:p w14:paraId="54B24A07" w14:textId="56CED8B7" w:rsidR="002F6F13" w:rsidRDefault="002F6F13" w:rsidP="00E54003">
      <w:pPr>
        <w:spacing w:after="0" w:line="240" w:lineRule="auto"/>
        <w:ind w:left="360"/>
        <w:rPr>
          <w:rFonts w:ascii="Times New Roman" w:hAnsi="Times New Roman"/>
          <w:noProof/>
          <w:sz w:val="24"/>
          <w:szCs w:val="24"/>
        </w:rPr>
      </w:pPr>
    </w:p>
    <w:p w14:paraId="585CCD14" w14:textId="7B3467FB" w:rsidR="002F6F13" w:rsidRDefault="002F6F13" w:rsidP="00E54003">
      <w:pPr>
        <w:spacing w:after="0" w:line="240" w:lineRule="auto"/>
        <w:ind w:left="360"/>
        <w:rPr>
          <w:rFonts w:ascii="Times New Roman" w:hAnsi="Times New Roman"/>
          <w:noProof/>
          <w:sz w:val="24"/>
          <w:szCs w:val="24"/>
        </w:rPr>
      </w:pPr>
    </w:p>
    <w:p w14:paraId="248601B8" w14:textId="43FCBB4C" w:rsidR="002F6F13" w:rsidRDefault="002F6F13" w:rsidP="00E54003">
      <w:pPr>
        <w:spacing w:after="0" w:line="240" w:lineRule="auto"/>
        <w:ind w:left="360"/>
        <w:rPr>
          <w:rFonts w:ascii="Times New Roman" w:hAnsi="Times New Roman"/>
          <w:noProof/>
          <w:sz w:val="24"/>
          <w:szCs w:val="24"/>
        </w:rPr>
      </w:pPr>
    </w:p>
    <w:p w14:paraId="51AA2913" w14:textId="07F6AF46" w:rsidR="002F6F13" w:rsidRDefault="002F6F13" w:rsidP="00E54003">
      <w:pPr>
        <w:spacing w:after="0" w:line="240" w:lineRule="auto"/>
        <w:ind w:left="360"/>
        <w:rPr>
          <w:rFonts w:ascii="Times New Roman" w:hAnsi="Times New Roman"/>
          <w:noProof/>
          <w:sz w:val="24"/>
          <w:szCs w:val="24"/>
        </w:rPr>
      </w:pPr>
    </w:p>
    <w:p w14:paraId="1DAEBD17" w14:textId="5398D8B9" w:rsidR="002F6F13" w:rsidRDefault="002F6F13" w:rsidP="00E54003">
      <w:pPr>
        <w:spacing w:after="0" w:line="240" w:lineRule="auto"/>
        <w:ind w:left="360"/>
        <w:rPr>
          <w:rFonts w:ascii="Times New Roman" w:hAnsi="Times New Roman"/>
          <w:noProof/>
          <w:sz w:val="24"/>
          <w:szCs w:val="24"/>
        </w:rPr>
      </w:pPr>
    </w:p>
    <w:p w14:paraId="29BF01FB" w14:textId="1FBBCCAF" w:rsidR="002F6F13" w:rsidRDefault="002F6F13" w:rsidP="00E54003">
      <w:pPr>
        <w:spacing w:after="0" w:line="240" w:lineRule="auto"/>
        <w:ind w:left="360"/>
        <w:rPr>
          <w:rFonts w:ascii="Times New Roman" w:hAnsi="Times New Roman"/>
          <w:noProof/>
          <w:sz w:val="24"/>
          <w:szCs w:val="24"/>
        </w:rPr>
      </w:pPr>
    </w:p>
    <w:p w14:paraId="02A80888" w14:textId="035BEA4E" w:rsidR="002F6F13" w:rsidRDefault="002F6F13" w:rsidP="00E54003">
      <w:pPr>
        <w:spacing w:after="0" w:line="240" w:lineRule="auto"/>
        <w:ind w:left="360"/>
        <w:rPr>
          <w:rFonts w:ascii="Times New Roman" w:hAnsi="Times New Roman"/>
          <w:noProof/>
          <w:sz w:val="24"/>
          <w:szCs w:val="24"/>
        </w:rPr>
      </w:pPr>
    </w:p>
    <w:p w14:paraId="78385BD8" w14:textId="2528766E" w:rsidR="002F6F13" w:rsidRDefault="002F6F13" w:rsidP="00E54003">
      <w:pPr>
        <w:spacing w:after="0" w:line="240" w:lineRule="auto"/>
        <w:ind w:left="360"/>
        <w:rPr>
          <w:rFonts w:ascii="Times New Roman" w:hAnsi="Times New Roman"/>
          <w:noProof/>
          <w:sz w:val="24"/>
          <w:szCs w:val="24"/>
        </w:rPr>
      </w:pPr>
    </w:p>
    <w:p w14:paraId="1C54262A" w14:textId="6348E8AE" w:rsidR="002F6F13" w:rsidRDefault="002F6F13" w:rsidP="00E54003">
      <w:pPr>
        <w:spacing w:after="0" w:line="240" w:lineRule="auto"/>
        <w:ind w:left="360"/>
        <w:rPr>
          <w:rFonts w:ascii="Times New Roman" w:hAnsi="Times New Roman"/>
          <w:noProof/>
          <w:sz w:val="24"/>
          <w:szCs w:val="24"/>
        </w:rPr>
      </w:pPr>
    </w:p>
    <w:p w14:paraId="7F1349BA" w14:textId="220061B4" w:rsidR="002F6F13" w:rsidRDefault="002F6F13" w:rsidP="00E54003">
      <w:pPr>
        <w:spacing w:after="0" w:line="240" w:lineRule="auto"/>
        <w:ind w:left="360"/>
        <w:rPr>
          <w:rFonts w:ascii="Times New Roman" w:hAnsi="Times New Roman"/>
          <w:noProof/>
          <w:sz w:val="24"/>
          <w:szCs w:val="24"/>
        </w:rPr>
      </w:pPr>
    </w:p>
    <w:p w14:paraId="03B0F70F" w14:textId="3702A48F" w:rsidR="002F6F13" w:rsidRDefault="002F6F13" w:rsidP="00E54003">
      <w:pPr>
        <w:spacing w:after="0" w:line="240" w:lineRule="auto"/>
        <w:ind w:left="360"/>
        <w:rPr>
          <w:rFonts w:ascii="Times New Roman" w:hAnsi="Times New Roman"/>
          <w:noProof/>
          <w:sz w:val="24"/>
          <w:szCs w:val="24"/>
        </w:rPr>
      </w:pPr>
    </w:p>
    <w:p w14:paraId="7B6FDEEF" w14:textId="0DC860A0" w:rsidR="002F6F13" w:rsidRDefault="002F6F13" w:rsidP="00E54003">
      <w:pPr>
        <w:spacing w:after="0" w:line="240" w:lineRule="auto"/>
        <w:ind w:left="360"/>
        <w:rPr>
          <w:rFonts w:ascii="Times New Roman" w:hAnsi="Times New Roman"/>
          <w:noProof/>
          <w:sz w:val="24"/>
          <w:szCs w:val="24"/>
        </w:rPr>
      </w:pPr>
    </w:p>
    <w:p w14:paraId="5B2F9FE2" w14:textId="4D157F10" w:rsidR="002F6F13" w:rsidRDefault="002F6F13" w:rsidP="00E54003">
      <w:pPr>
        <w:spacing w:after="0" w:line="240" w:lineRule="auto"/>
        <w:ind w:left="360"/>
        <w:rPr>
          <w:rFonts w:ascii="Times New Roman" w:hAnsi="Times New Roman"/>
          <w:noProof/>
          <w:sz w:val="24"/>
          <w:szCs w:val="24"/>
        </w:rPr>
      </w:pPr>
    </w:p>
    <w:p w14:paraId="4CB85A1C" w14:textId="5765C115" w:rsidR="002F6F13" w:rsidRDefault="002F6F13" w:rsidP="00E54003">
      <w:pPr>
        <w:spacing w:after="0" w:line="240" w:lineRule="auto"/>
        <w:ind w:left="360"/>
        <w:rPr>
          <w:rFonts w:ascii="Times New Roman" w:hAnsi="Times New Roman"/>
          <w:noProof/>
          <w:sz w:val="24"/>
          <w:szCs w:val="24"/>
        </w:rPr>
      </w:pPr>
    </w:p>
    <w:p w14:paraId="75AD2575" w14:textId="0E82E9C0" w:rsidR="002F6F13" w:rsidRDefault="002F6F13" w:rsidP="00E54003">
      <w:pPr>
        <w:spacing w:after="0" w:line="240" w:lineRule="auto"/>
        <w:ind w:left="360"/>
        <w:rPr>
          <w:rFonts w:ascii="Times New Roman" w:hAnsi="Times New Roman"/>
          <w:noProof/>
          <w:sz w:val="24"/>
          <w:szCs w:val="24"/>
        </w:rPr>
      </w:pPr>
    </w:p>
    <w:p w14:paraId="4F4E221F" w14:textId="037FE205" w:rsidR="002F6F13" w:rsidRDefault="002F6F13" w:rsidP="00E54003">
      <w:pPr>
        <w:spacing w:after="0" w:line="240" w:lineRule="auto"/>
        <w:ind w:left="360"/>
        <w:rPr>
          <w:rFonts w:ascii="Times New Roman" w:hAnsi="Times New Roman"/>
          <w:noProof/>
          <w:sz w:val="24"/>
          <w:szCs w:val="24"/>
        </w:rPr>
      </w:pPr>
    </w:p>
    <w:p w14:paraId="5C0E9CBA" w14:textId="379F6D47" w:rsidR="002F6F13" w:rsidRDefault="002F6F13" w:rsidP="00E54003">
      <w:pPr>
        <w:spacing w:after="0" w:line="240" w:lineRule="auto"/>
        <w:ind w:left="360"/>
        <w:rPr>
          <w:rFonts w:ascii="Times New Roman" w:hAnsi="Times New Roman"/>
          <w:noProof/>
          <w:sz w:val="24"/>
          <w:szCs w:val="24"/>
        </w:rPr>
      </w:pPr>
    </w:p>
    <w:p w14:paraId="7A30113C" w14:textId="21121FD6" w:rsidR="002F6F13" w:rsidRDefault="002F6F13" w:rsidP="00E54003">
      <w:pPr>
        <w:spacing w:after="0" w:line="240" w:lineRule="auto"/>
        <w:ind w:left="360"/>
        <w:rPr>
          <w:rFonts w:ascii="Times New Roman" w:hAnsi="Times New Roman"/>
          <w:noProof/>
          <w:sz w:val="24"/>
          <w:szCs w:val="24"/>
        </w:rPr>
      </w:pPr>
    </w:p>
    <w:p w14:paraId="4F5C2417" w14:textId="1CE16DE9" w:rsidR="002F6F13" w:rsidRDefault="002F6F13" w:rsidP="00E54003">
      <w:pPr>
        <w:spacing w:after="0" w:line="240" w:lineRule="auto"/>
        <w:ind w:left="360"/>
        <w:rPr>
          <w:rFonts w:ascii="Times New Roman" w:hAnsi="Times New Roman"/>
          <w:noProof/>
          <w:sz w:val="24"/>
          <w:szCs w:val="24"/>
        </w:rPr>
      </w:pPr>
    </w:p>
    <w:p w14:paraId="0F42382C" w14:textId="7A71B01F" w:rsidR="002F6F13" w:rsidRDefault="002F6F13" w:rsidP="00E54003">
      <w:pPr>
        <w:spacing w:after="0" w:line="240" w:lineRule="auto"/>
        <w:ind w:left="360"/>
        <w:rPr>
          <w:rFonts w:ascii="Times New Roman" w:hAnsi="Times New Roman"/>
          <w:noProof/>
          <w:sz w:val="24"/>
          <w:szCs w:val="24"/>
        </w:rPr>
      </w:pPr>
    </w:p>
    <w:p w14:paraId="767E81AE" w14:textId="6E41EA1E" w:rsidR="002F6F13" w:rsidRDefault="002F6F13" w:rsidP="00E54003">
      <w:pPr>
        <w:spacing w:after="0" w:line="240" w:lineRule="auto"/>
        <w:ind w:left="360"/>
        <w:rPr>
          <w:rFonts w:ascii="Times New Roman" w:hAnsi="Times New Roman"/>
          <w:noProof/>
          <w:sz w:val="24"/>
          <w:szCs w:val="24"/>
        </w:rPr>
      </w:pPr>
    </w:p>
    <w:p w14:paraId="71BF6F1E" w14:textId="5816B33B" w:rsidR="002F6F13" w:rsidRDefault="002F6F13" w:rsidP="00E54003">
      <w:pPr>
        <w:spacing w:after="0" w:line="240" w:lineRule="auto"/>
        <w:ind w:left="360"/>
        <w:rPr>
          <w:rFonts w:ascii="Times New Roman" w:hAnsi="Times New Roman"/>
          <w:noProof/>
          <w:sz w:val="24"/>
          <w:szCs w:val="24"/>
        </w:rPr>
      </w:pPr>
    </w:p>
    <w:p w14:paraId="79E6B679" w14:textId="22F32A35" w:rsidR="002F6F13" w:rsidRDefault="002F6F13" w:rsidP="00E54003">
      <w:pPr>
        <w:spacing w:after="0" w:line="240" w:lineRule="auto"/>
        <w:ind w:left="360"/>
        <w:rPr>
          <w:rFonts w:ascii="Times New Roman" w:hAnsi="Times New Roman"/>
          <w:noProof/>
          <w:sz w:val="24"/>
          <w:szCs w:val="24"/>
        </w:rPr>
      </w:pPr>
    </w:p>
    <w:p w14:paraId="65A6FC9B" w14:textId="5235BFD7" w:rsidR="002F6F13" w:rsidRDefault="002F6F13" w:rsidP="00E54003">
      <w:pPr>
        <w:spacing w:after="0" w:line="240" w:lineRule="auto"/>
        <w:ind w:left="360"/>
        <w:rPr>
          <w:rFonts w:ascii="Times New Roman" w:hAnsi="Times New Roman"/>
          <w:noProof/>
          <w:sz w:val="24"/>
          <w:szCs w:val="24"/>
        </w:rPr>
      </w:pPr>
    </w:p>
    <w:p w14:paraId="730D8CC5" w14:textId="69DE5075" w:rsidR="002F6F13" w:rsidRDefault="002F6F13" w:rsidP="00E54003">
      <w:pPr>
        <w:spacing w:after="0" w:line="240" w:lineRule="auto"/>
        <w:ind w:left="360"/>
        <w:rPr>
          <w:rFonts w:ascii="Times New Roman" w:hAnsi="Times New Roman"/>
          <w:noProof/>
          <w:sz w:val="24"/>
          <w:szCs w:val="24"/>
        </w:rPr>
      </w:pPr>
    </w:p>
    <w:p w14:paraId="10C1921E" w14:textId="6D0F34CE" w:rsidR="002F6F13" w:rsidRDefault="002F6F13" w:rsidP="00E54003">
      <w:pPr>
        <w:spacing w:after="0" w:line="240" w:lineRule="auto"/>
        <w:ind w:left="360"/>
        <w:rPr>
          <w:rFonts w:ascii="Times New Roman" w:hAnsi="Times New Roman"/>
          <w:noProof/>
          <w:sz w:val="24"/>
          <w:szCs w:val="24"/>
        </w:rPr>
      </w:pPr>
    </w:p>
    <w:p w14:paraId="7B69AD9B" w14:textId="77777777" w:rsidR="002F6F13" w:rsidRDefault="002F6F13" w:rsidP="00E54003">
      <w:pPr>
        <w:spacing w:after="0" w:line="240" w:lineRule="auto"/>
        <w:ind w:left="360"/>
        <w:rPr>
          <w:rFonts w:ascii="Times New Roman" w:hAnsi="Times New Roman"/>
          <w:noProof/>
          <w:sz w:val="24"/>
          <w:szCs w:val="24"/>
        </w:rPr>
      </w:pPr>
    </w:p>
    <w:p w14:paraId="7B58A58F" w14:textId="20AAB343" w:rsidR="00F634A8" w:rsidRDefault="00F634A8" w:rsidP="00E54003">
      <w:pPr>
        <w:spacing w:after="0" w:line="240" w:lineRule="auto"/>
        <w:ind w:left="360"/>
        <w:rPr>
          <w:rFonts w:ascii="Times New Roman" w:hAnsi="Times New Roman"/>
          <w:sz w:val="24"/>
          <w:szCs w:val="24"/>
        </w:rPr>
      </w:pPr>
      <w:r>
        <w:rPr>
          <w:noProof/>
        </w:rPr>
        <w:lastRenderedPageBreak/>
        <w:drawing>
          <wp:inline distT="0" distB="0" distL="0" distR="0" wp14:anchorId="4FABDA65" wp14:editId="0EE6325B">
            <wp:extent cx="1891864" cy="1375410"/>
            <wp:effectExtent l="0" t="0" r="0" b="0"/>
            <wp:docPr id="40" name="Obraz 40" descr="Obraz zawierający tekst,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tekst, clipart&#10;&#10;Opis wygenerowany automatyczni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6386" cy="1422318"/>
                    </a:xfrm>
                    <a:prstGeom prst="rect">
                      <a:avLst/>
                    </a:prstGeom>
                  </pic:spPr>
                </pic:pic>
              </a:graphicData>
            </a:graphic>
          </wp:inline>
        </w:drawing>
      </w:r>
    </w:p>
    <w:p w14:paraId="52F46D81" w14:textId="77777777" w:rsidR="00952342" w:rsidRDefault="00952342" w:rsidP="00952342">
      <w:pPr>
        <w:spacing w:after="0" w:line="240" w:lineRule="auto"/>
        <w:ind w:left="360"/>
        <w:jc w:val="both"/>
        <w:rPr>
          <w:rFonts w:ascii="Times New Roman" w:hAnsi="Times New Roman"/>
          <w:sz w:val="24"/>
          <w:szCs w:val="24"/>
        </w:rPr>
      </w:pPr>
    </w:p>
    <w:p w14:paraId="0619BDBE" w14:textId="77777777" w:rsidR="00952342" w:rsidRPr="00BF521C" w:rsidRDefault="00BF521C" w:rsidP="00BF521C">
      <w:pPr>
        <w:pStyle w:val="Akapitzlist"/>
        <w:numPr>
          <w:ilvl w:val="0"/>
          <w:numId w:val="5"/>
        </w:numPr>
        <w:jc w:val="both"/>
        <w:rPr>
          <w:b/>
          <w:bCs/>
          <w:sz w:val="28"/>
          <w:szCs w:val="28"/>
          <w:u w:val="single"/>
        </w:rPr>
      </w:pPr>
      <w:r w:rsidRPr="00BF521C">
        <w:rPr>
          <w:b/>
          <w:bCs/>
          <w:sz w:val="28"/>
          <w:szCs w:val="28"/>
          <w:u w:val="single"/>
        </w:rPr>
        <w:t>Pr</w:t>
      </w:r>
      <w:r w:rsidR="00952342" w:rsidRPr="00BF521C">
        <w:rPr>
          <w:b/>
          <w:bCs/>
          <w:sz w:val="28"/>
          <w:szCs w:val="28"/>
          <w:u w:val="single"/>
        </w:rPr>
        <w:t>ogram współpracy z organizacjami pozarządowymi</w:t>
      </w:r>
    </w:p>
    <w:p w14:paraId="2490C744" w14:textId="77777777" w:rsidR="00952342" w:rsidRDefault="00952342" w:rsidP="00952342">
      <w:pPr>
        <w:spacing w:after="0" w:line="240" w:lineRule="auto"/>
        <w:jc w:val="both"/>
      </w:pPr>
    </w:p>
    <w:p w14:paraId="46D38A9E" w14:textId="3353A42A" w:rsidR="00E54003" w:rsidRPr="00E54003" w:rsidRDefault="00E54003" w:rsidP="00E54003">
      <w:pPr>
        <w:spacing w:after="0" w:line="240" w:lineRule="auto"/>
        <w:ind w:left="360"/>
        <w:jc w:val="both"/>
        <w:rPr>
          <w:rFonts w:ascii="Times New Roman" w:hAnsi="Times New Roman" w:cs="Times New Roman"/>
          <w:sz w:val="24"/>
          <w:szCs w:val="24"/>
        </w:rPr>
      </w:pPr>
      <w:r w:rsidRPr="00E54003">
        <w:rPr>
          <w:rFonts w:ascii="Times New Roman" w:hAnsi="Times New Roman" w:cs="Times New Roman"/>
          <w:sz w:val="24"/>
          <w:szCs w:val="24"/>
        </w:rPr>
        <w:t xml:space="preserve">Program współpracy to dokument programowy, określający zasady polityki realizowanej przez organ administracji publicznej wobec sektora pozarządowego. Przyjmowanie rocznych programów współpracy z organizacjami pozarządowymi jest, zgodnie </w:t>
      </w:r>
      <w:r w:rsidR="002F6F13">
        <w:rPr>
          <w:rFonts w:ascii="Times New Roman" w:hAnsi="Times New Roman" w:cs="Times New Roman"/>
          <w:sz w:val="24"/>
          <w:szCs w:val="24"/>
        </w:rPr>
        <w:t xml:space="preserve">                                  </w:t>
      </w:r>
      <w:r w:rsidRPr="00E54003">
        <w:rPr>
          <w:rFonts w:ascii="Times New Roman" w:hAnsi="Times New Roman" w:cs="Times New Roman"/>
          <w:sz w:val="24"/>
          <w:szCs w:val="24"/>
        </w:rPr>
        <w:t xml:space="preserve">z przepisami Ustawy o działalności pożytku publicznego i o wolontariacie, obowiązkiem każdej jednostki samorządu terytorialnego (art. 5a ust 1). Ponadto samorządy mogą przyjmować (nieobligatoryjnie) programy wieloletnie (na 5 lat). W Gminie Krupski Młyn w 2020 roku obowiązywał roczny program współpracy </w:t>
      </w:r>
      <w:r>
        <w:rPr>
          <w:rFonts w:ascii="Times New Roman" w:hAnsi="Times New Roman" w:cs="Times New Roman"/>
          <w:sz w:val="24"/>
          <w:szCs w:val="24"/>
        </w:rPr>
        <w:t xml:space="preserve"> </w:t>
      </w:r>
      <w:r w:rsidRPr="00E54003">
        <w:rPr>
          <w:rFonts w:ascii="Times New Roman" w:hAnsi="Times New Roman" w:cs="Times New Roman"/>
          <w:sz w:val="24"/>
          <w:szCs w:val="24"/>
        </w:rPr>
        <w:t xml:space="preserve">z organizacjami pozarządowymi, który uchwalony został </w:t>
      </w:r>
      <w:r w:rsidR="001248A0">
        <w:rPr>
          <w:rFonts w:ascii="Times New Roman" w:hAnsi="Times New Roman" w:cs="Times New Roman"/>
          <w:sz w:val="24"/>
          <w:szCs w:val="24"/>
        </w:rPr>
        <w:t xml:space="preserve">26 listopada 2019 roku </w:t>
      </w:r>
      <w:r w:rsidRPr="00E54003">
        <w:rPr>
          <w:rFonts w:ascii="Times New Roman" w:hAnsi="Times New Roman" w:cs="Times New Roman"/>
          <w:sz w:val="24"/>
          <w:szCs w:val="24"/>
        </w:rPr>
        <w:t xml:space="preserve">przez Radę Gminy </w:t>
      </w:r>
      <w:r w:rsidRPr="001248A0">
        <w:rPr>
          <w:rFonts w:ascii="Times New Roman" w:hAnsi="Times New Roman" w:cs="Times New Roman"/>
          <w:sz w:val="24"/>
          <w:szCs w:val="24"/>
        </w:rPr>
        <w:t xml:space="preserve">Uchwałą </w:t>
      </w:r>
      <w:r w:rsidR="001248A0">
        <w:rPr>
          <w:rFonts w:ascii="Times New Roman" w:hAnsi="Times New Roman" w:cs="Times New Roman"/>
          <w:sz w:val="24"/>
          <w:szCs w:val="24"/>
        </w:rPr>
        <w:t xml:space="preserve">Nr </w:t>
      </w:r>
      <w:r w:rsidRPr="001248A0">
        <w:rPr>
          <w:rFonts w:ascii="Times New Roman" w:hAnsi="Times New Roman" w:cs="Times New Roman"/>
          <w:sz w:val="24"/>
          <w:szCs w:val="24"/>
        </w:rPr>
        <w:t>X</w:t>
      </w:r>
      <w:r w:rsidR="001248A0" w:rsidRPr="001248A0">
        <w:rPr>
          <w:rFonts w:ascii="Times New Roman" w:hAnsi="Times New Roman" w:cs="Times New Roman"/>
          <w:sz w:val="24"/>
          <w:szCs w:val="24"/>
        </w:rPr>
        <w:t>II</w:t>
      </w:r>
      <w:r w:rsidRPr="001248A0">
        <w:rPr>
          <w:rFonts w:ascii="Times New Roman" w:hAnsi="Times New Roman" w:cs="Times New Roman"/>
          <w:sz w:val="24"/>
          <w:szCs w:val="24"/>
        </w:rPr>
        <w:t>/</w:t>
      </w:r>
      <w:r w:rsidR="001248A0" w:rsidRPr="001248A0">
        <w:rPr>
          <w:rFonts w:ascii="Times New Roman" w:hAnsi="Times New Roman" w:cs="Times New Roman"/>
          <w:sz w:val="24"/>
          <w:szCs w:val="24"/>
        </w:rPr>
        <w:t>105</w:t>
      </w:r>
      <w:r w:rsidRPr="001248A0">
        <w:rPr>
          <w:rFonts w:ascii="Times New Roman" w:hAnsi="Times New Roman" w:cs="Times New Roman"/>
          <w:sz w:val="24"/>
          <w:szCs w:val="24"/>
        </w:rPr>
        <w:t>/</w:t>
      </w:r>
      <w:r w:rsidR="001248A0" w:rsidRPr="001248A0">
        <w:rPr>
          <w:rFonts w:ascii="Times New Roman" w:hAnsi="Times New Roman" w:cs="Times New Roman"/>
          <w:sz w:val="24"/>
          <w:szCs w:val="24"/>
        </w:rPr>
        <w:t>19</w:t>
      </w:r>
      <w:r w:rsidR="001248A0">
        <w:rPr>
          <w:rFonts w:ascii="Times New Roman" w:hAnsi="Times New Roman" w:cs="Times New Roman"/>
          <w:b/>
          <w:bCs/>
          <w:sz w:val="24"/>
          <w:szCs w:val="24"/>
        </w:rPr>
        <w:t>.</w:t>
      </w:r>
    </w:p>
    <w:p w14:paraId="3C79B4ED" w14:textId="77777777" w:rsidR="00E54003" w:rsidRPr="00E54003" w:rsidRDefault="00E54003" w:rsidP="00E54003">
      <w:pPr>
        <w:spacing w:after="0" w:line="240" w:lineRule="auto"/>
        <w:ind w:left="360"/>
        <w:jc w:val="both"/>
        <w:rPr>
          <w:rFonts w:ascii="Times New Roman" w:hAnsi="Times New Roman" w:cs="Times New Roman"/>
          <w:sz w:val="16"/>
          <w:szCs w:val="16"/>
        </w:rPr>
      </w:pPr>
    </w:p>
    <w:p w14:paraId="241EC6A9" w14:textId="77777777" w:rsidR="00E54003" w:rsidRPr="00E54003" w:rsidRDefault="00E54003" w:rsidP="00E54003">
      <w:pPr>
        <w:spacing w:after="0" w:line="240" w:lineRule="auto"/>
        <w:ind w:left="360"/>
        <w:jc w:val="both"/>
        <w:rPr>
          <w:rFonts w:ascii="Times New Roman" w:hAnsi="Times New Roman" w:cs="Times New Roman"/>
          <w:sz w:val="24"/>
          <w:szCs w:val="24"/>
        </w:rPr>
      </w:pPr>
      <w:r w:rsidRPr="00E54003">
        <w:rPr>
          <w:rFonts w:ascii="Times New Roman" w:hAnsi="Times New Roman" w:cs="Times New Roman"/>
          <w:sz w:val="24"/>
          <w:szCs w:val="24"/>
        </w:rPr>
        <w:t>Program współpracy jest uchwałą organu stanowiącego jednostki samorządu terytorialnego – podstawowym dokumentem, który opisuje zasady współpracy pomiędzy władzami samorządowymi a działającymi na danym terenie organizacjami pozarządowymi.</w:t>
      </w:r>
    </w:p>
    <w:p w14:paraId="4BB7FDB6" w14:textId="77777777" w:rsidR="00E54003" w:rsidRPr="00E54003" w:rsidRDefault="00E54003" w:rsidP="00E54003">
      <w:pPr>
        <w:spacing w:after="0" w:line="240" w:lineRule="auto"/>
        <w:ind w:left="360"/>
        <w:jc w:val="both"/>
        <w:rPr>
          <w:rFonts w:ascii="Times New Roman" w:hAnsi="Times New Roman" w:cs="Times New Roman"/>
          <w:sz w:val="24"/>
          <w:szCs w:val="24"/>
        </w:rPr>
      </w:pPr>
      <w:r w:rsidRPr="00E54003">
        <w:rPr>
          <w:rFonts w:ascii="Times New Roman" w:hAnsi="Times New Roman" w:cs="Times New Roman"/>
          <w:sz w:val="24"/>
          <w:szCs w:val="24"/>
        </w:rPr>
        <w:t>Przepisy wymagają, aby przed uchwaleniem program był konsultowany z organizacjami pozarządowymi. Do projektu nie wpłynęły żadne wnioski od przedstawicieli lokalnych organizacji.</w:t>
      </w:r>
    </w:p>
    <w:p w14:paraId="6C8D116C" w14:textId="77777777" w:rsidR="00E54003" w:rsidRPr="00E54003" w:rsidRDefault="00E54003" w:rsidP="00E54003">
      <w:pPr>
        <w:spacing w:after="0" w:line="240" w:lineRule="auto"/>
        <w:ind w:left="360"/>
        <w:jc w:val="both"/>
        <w:rPr>
          <w:rFonts w:ascii="Times New Roman" w:hAnsi="Times New Roman" w:cs="Times New Roman"/>
          <w:sz w:val="24"/>
          <w:szCs w:val="24"/>
        </w:rPr>
      </w:pPr>
      <w:r w:rsidRPr="00E54003">
        <w:rPr>
          <w:rFonts w:ascii="Times New Roman" w:hAnsi="Times New Roman" w:cs="Times New Roman"/>
          <w:sz w:val="24"/>
          <w:szCs w:val="24"/>
        </w:rPr>
        <w:t>Przepisy wymagają, by roczny program współpracy był uchwalony do 30 listopada roku poprzedzającego okres obowiązywania programu.</w:t>
      </w:r>
    </w:p>
    <w:p w14:paraId="7AE2420F" w14:textId="77777777" w:rsidR="00E54003" w:rsidRPr="00E54003" w:rsidRDefault="00E54003" w:rsidP="00E54003">
      <w:pPr>
        <w:spacing w:after="0" w:line="240" w:lineRule="auto"/>
        <w:ind w:left="360"/>
        <w:jc w:val="both"/>
        <w:rPr>
          <w:rFonts w:ascii="Times New Roman" w:hAnsi="Times New Roman" w:cs="Times New Roman"/>
          <w:sz w:val="24"/>
          <w:szCs w:val="24"/>
        </w:rPr>
      </w:pPr>
      <w:r w:rsidRPr="00E54003">
        <w:rPr>
          <w:rFonts w:ascii="Times New Roman" w:hAnsi="Times New Roman" w:cs="Times New Roman"/>
          <w:sz w:val="24"/>
          <w:szCs w:val="24"/>
        </w:rPr>
        <w:t>Ustawa przewiduje także co program powinien zawierać. W rocznym programie współpracy muszą się znaleźć następujące elementy:</w:t>
      </w:r>
    </w:p>
    <w:p w14:paraId="550D33F5" w14:textId="77777777" w:rsidR="00E54003" w:rsidRPr="00E54003" w:rsidRDefault="00E54003" w:rsidP="00E54003">
      <w:pPr>
        <w:pStyle w:val="Akapitzlist"/>
        <w:numPr>
          <w:ilvl w:val="0"/>
          <w:numId w:val="21"/>
        </w:numPr>
        <w:ind w:left="1080"/>
        <w:jc w:val="both"/>
      </w:pPr>
      <w:r w:rsidRPr="00E54003">
        <w:t>cel główny i cele szczegółowe,</w:t>
      </w:r>
    </w:p>
    <w:p w14:paraId="768F173E" w14:textId="77777777" w:rsidR="00E54003" w:rsidRPr="00E54003" w:rsidRDefault="00E54003" w:rsidP="00E54003">
      <w:pPr>
        <w:pStyle w:val="Akapitzlist"/>
        <w:numPr>
          <w:ilvl w:val="0"/>
          <w:numId w:val="21"/>
        </w:numPr>
        <w:ind w:left="1080"/>
        <w:jc w:val="both"/>
      </w:pPr>
      <w:r w:rsidRPr="00E54003">
        <w:t>zasady współpracy,</w:t>
      </w:r>
    </w:p>
    <w:p w14:paraId="6A7B8C2C" w14:textId="77777777" w:rsidR="00E54003" w:rsidRPr="00E54003" w:rsidRDefault="00E54003" w:rsidP="00E54003">
      <w:pPr>
        <w:pStyle w:val="Akapitzlist"/>
        <w:numPr>
          <w:ilvl w:val="0"/>
          <w:numId w:val="21"/>
        </w:numPr>
        <w:ind w:left="1080"/>
        <w:jc w:val="both"/>
      </w:pPr>
      <w:r w:rsidRPr="00E54003">
        <w:t>zakres przedmiotowy,</w:t>
      </w:r>
    </w:p>
    <w:p w14:paraId="20BD6E7F" w14:textId="77777777" w:rsidR="00E54003" w:rsidRPr="00E54003" w:rsidRDefault="00E54003" w:rsidP="00E54003">
      <w:pPr>
        <w:pStyle w:val="Akapitzlist"/>
        <w:numPr>
          <w:ilvl w:val="0"/>
          <w:numId w:val="21"/>
        </w:numPr>
        <w:ind w:left="1080"/>
        <w:jc w:val="both"/>
      </w:pPr>
      <w:r w:rsidRPr="00E54003">
        <w:t>formy współpracy,</w:t>
      </w:r>
    </w:p>
    <w:p w14:paraId="1E44B0F1" w14:textId="77777777" w:rsidR="00E54003" w:rsidRPr="00E54003" w:rsidRDefault="00E54003" w:rsidP="00E54003">
      <w:pPr>
        <w:pStyle w:val="Akapitzlist"/>
        <w:numPr>
          <w:ilvl w:val="0"/>
          <w:numId w:val="21"/>
        </w:numPr>
        <w:ind w:left="1080"/>
        <w:jc w:val="both"/>
      </w:pPr>
      <w:r w:rsidRPr="00E54003">
        <w:t>priorytetowe zadania publiczne,</w:t>
      </w:r>
    </w:p>
    <w:p w14:paraId="4C44C6DF" w14:textId="77777777" w:rsidR="00E54003" w:rsidRPr="00E54003" w:rsidRDefault="00E54003" w:rsidP="00E54003">
      <w:pPr>
        <w:pStyle w:val="Akapitzlist"/>
        <w:numPr>
          <w:ilvl w:val="0"/>
          <w:numId w:val="21"/>
        </w:numPr>
        <w:ind w:left="1080"/>
        <w:jc w:val="both"/>
      </w:pPr>
      <w:r w:rsidRPr="00E54003">
        <w:t>okres realizacji programu,</w:t>
      </w:r>
    </w:p>
    <w:p w14:paraId="058E3122" w14:textId="77777777" w:rsidR="00E54003" w:rsidRPr="00E54003" w:rsidRDefault="00E54003" w:rsidP="00E54003">
      <w:pPr>
        <w:pStyle w:val="Akapitzlist"/>
        <w:numPr>
          <w:ilvl w:val="0"/>
          <w:numId w:val="21"/>
        </w:numPr>
        <w:ind w:left="1080"/>
        <w:jc w:val="both"/>
      </w:pPr>
      <w:r w:rsidRPr="00E54003">
        <w:t>sposób realizacji programu,</w:t>
      </w:r>
    </w:p>
    <w:p w14:paraId="3AFF89D8" w14:textId="77777777" w:rsidR="00E54003" w:rsidRPr="00E54003" w:rsidRDefault="00E54003" w:rsidP="00E54003">
      <w:pPr>
        <w:pStyle w:val="Akapitzlist"/>
        <w:numPr>
          <w:ilvl w:val="0"/>
          <w:numId w:val="21"/>
        </w:numPr>
        <w:ind w:left="1080"/>
        <w:jc w:val="both"/>
      </w:pPr>
      <w:r w:rsidRPr="00E54003">
        <w:t>wysokość środków planowanych na realizację programu,</w:t>
      </w:r>
    </w:p>
    <w:p w14:paraId="7857E88D" w14:textId="77777777" w:rsidR="00E54003" w:rsidRPr="00E54003" w:rsidRDefault="00E54003" w:rsidP="00E54003">
      <w:pPr>
        <w:pStyle w:val="Akapitzlist"/>
        <w:numPr>
          <w:ilvl w:val="0"/>
          <w:numId w:val="21"/>
        </w:numPr>
        <w:ind w:left="1080"/>
        <w:jc w:val="both"/>
      </w:pPr>
      <w:r w:rsidRPr="00E54003">
        <w:t>sposób oceny realizacji programu,</w:t>
      </w:r>
    </w:p>
    <w:p w14:paraId="5F815531" w14:textId="77777777" w:rsidR="00E54003" w:rsidRPr="00E54003" w:rsidRDefault="00E54003" w:rsidP="00E54003">
      <w:pPr>
        <w:pStyle w:val="Akapitzlist"/>
        <w:numPr>
          <w:ilvl w:val="0"/>
          <w:numId w:val="21"/>
        </w:numPr>
        <w:ind w:left="1080"/>
        <w:jc w:val="both"/>
      </w:pPr>
      <w:r w:rsidRPr="00E54003">
        <w:t>informację o sposobie tworzenia programu oraz o przebiegu konsultacji,</w:t>
      </w:r>
    </w:p>
    <w:p w14:paraId="7FAE2F42" w14:textId="4BB22343" w:rsidR="00E54003" w:rsidRPr="00E54003" w:rsidRDefault="00E54003" w:rsidP="00E54003">
      <w:pPr>
        <w:pStyle w:val="Akapitzlist"/>
        <w:numPr>
          <w:ilvl w:val="0"/>
          <w:numId w:val="21"/>
        </w:numPr>
        <w:ind w:left="1080"/>
        <w:jc w:val="both"/>
      </w:pPr>
      <w:r w:rsidRPr="00E54003">
        <w:t xml:space="preserve">tryb powoływania i zasady działania komisji konkursowych do opiniowania ofert </w:t>
      </w:r>
      <w:r>
        <w:t xml:space="preserve">                                </w:t>
      </w:r>
      <w:r w:rsidRPr="00E54003">
        <w:t>w otwartych konkursach ofert.</w:t>
      </w:r>
    </w:p>
    <w:p w14:paraId="6AF64298" w14:textId="77777777" w:rsidR="00E54003" w:rsidRPr="00E54003" w:rsidRDefault="00E54003" w:rsidP="00E54003">
      <w:pPr>
        <w:spacing w:after="0" w:line="240" w:lineRule="auto"/>
        <w:ind w:left="360"/>
        <w:jc w:val="both"/>
        <w:rPr>
          <w:rFonts w:ascii="Times New Roman" w:hAnsi="Times New Roman" w:cs="Times New Roman"/>
          <w:sz w:val="16"/>
          <w:szCs w:val="16"/>
        </w:rPr>
      </w:pPr>
    </w:p>
    <w:p w14:paraId="5857FDD9" w14:textId="2941953E" w:rsidR="00E54003" w:rsidRDefault="00E54003" w:rsidP="00E54003">
      <w:pPr>
        <w:spacing w:after="0" w:line="240" w:lineRule="auto"/>
        <w:ind w:left="360"/>
        <w:jc w:val="both"/>
        <w:rPr>
          <w:rFonts w:ascii="Times New Roman" w:hAnsi="Times New Roman" w:cs="Times New Roman"/>
          <w:sz w:val="24"/>
          <w:szCs w:val="24"/>
        </w:rPr>
      </w:pPr>
      <w:r w:rsidRPr="00E54003">
        <w:rPr>
          <w:rFonts w:ascii="Times New Roman" w:hAnsi="Times New Roman" w:cs="Times New Roman"/>
          <w:sz w:val="24"/>
          <w:szCs w:val="24"/>
        </w:rPr>
        <w:t xml:space="preserve">Władze wykonawcze jednostek samorządu terytorialnego nie tylko odpowiadają za przygotowanie programu współpracy i jego realizację. Mają także obowiązek przedłożyć radzie sprawozdanie </w:t>
      </w:r>
      <w:r>
        <w:rPr>
          <w:rFonts w:ascii="Times New Roman" w:hAnsi="Times New Roman" w:cs="Times New Roman"/>
          <w:sz w:val="24"/>
          <w:szCs w:val="24"/>
        </w:rPr>
        <w:t xml:space="preserve"> </w:t>
      </w:r>
      <w:r w:rsidRPr="00E54003">
        <w:rPr>
          <w:rFonts w:ascii="Times New Roman" w:hAnsi="Times New Roman" w:cs="Times New Roman"/>
          <w:sz w:val="24"/>
          <w:szCs w:val="24"/>
        </w:rPr>
        <w:t xml:space="preserve">z realizacji programu współpracy za rok poprzedni. Muszą to zrobić nie później niż do 30 </w:t>
      </w:r>
      <w:r w:rsidR="00AC42BC">
        <w:rPr>
          <w:rFonts w:ascii="Times New Roman" w:hAnsi="Times New Roman" w:cs="Times New Roman"/>
          <w:sz w:val="24"/>
          <w:szCs w:val="24"/>
        </w:rPr>
        <w:t xml:space="preserve">maja </w:t>
      </w:r>
      <w:r w:rsidRPr="00E54003">
        <w:rPr>
          <w:rFonts w:ascii="Times New Roman" w:hAnsi="Times New Roman" w:cs="Times New Roman"/>
          <w:sz w:val="24"/>
          <w:szCs w:val="24"/>
        </w:rPr>
        <w:t>każdego roku. Ponadto mają obowiązek opublikowania tego sprawozdania w Biuletynie Informacji Publiczne</w:t>
      </w:r>
      <w:r w:rsidR="008A06E5">
        <w:rPr>
          <w:rFonts w:ascii="Times New Roman" w:hAnsi="Times New Roman" w:cs="Times New Roman"/>
          <w:sz w:val="24"/>
          <w:szCs w:val="24"/>
        </w:rPr>
        <w:t>j.</w:t>
      </w:r>
    </w:p>
    <w:p w14:paraId="66DEAAC3" w14:textId="77777777" w:rsidR="00E54003" w:rsidRPr="00E54003" w:rsidRDefault="00E54003" w:rsidP="00E54003">
      <w:pPr>
        <w:spacing w:after="0" w:line="240" w:lineRule="auto"/>
        <w:ind w:left="360"/>
        <w:jc w:val="both"/>
        <w:rPr>
          <w:rFonts w:ascii="Times New Roman" w:hAnsi="Times New Roman" w:cs="Times New Roman"/>
          <w:sz w:val="16"/>
          <w:szCs w:val="16"/>
        </w:rPr>
      </w:pPr>
    </w:p>
    <w:p w14:paraId="42B245DF" w14:textId="1DACBFD0" w:rsidR="00E54003" w:rsidRPr="00E54003" w:rsidRDefault="00E54003" w:rsidP="00E54003">
      <w:pPr>
        <w:spacing w:after="0" w:line="240" w:lineRule="auto"/>
        <w:ind w:left="360"/>
        <w:jc w:val="both"/>
        <w:rPr>
          <w:rFonts w:ascii="Times New Roman" w:hAnsi="Times New Roman" w:cs="Times New Roman"/>
          <w:sz w:val="24"/>
          <w:szCs w:val="24"/>
        </w:rPr>
      </w:pPr>
      <w:r w:rsidRPr="00E54003">
        <w:rPr>
          <w:rFonts w:ascii="Times New Roman" w:hAnsi="Times New Roman" w:cs="Times New Roman"/>
          <w:sz w:val="24"/>
          <w:szCs w:val="24"/>
        </w:rPr>
        <w:lastRenderedPageBreak/>
        <w:t xml:space="preserve">W Gminie Krupski Młyn dziedzinami priorytetowymi w 2020 roku były zadania publiczne </w:t>
      </w:r>
      <w:r>
        <w:rPr>
          <w:rFonts w:ascii="Times New Roman" w:hAnsi="Times New Roman" w:cs="Times New Roman"/>
          <w:sz w:val="24"/>
          <w:szCs w:val="24"/>
        </w:rPr>
        <w:t xml:space="preserve">                            </w:t>
      </w:r>
      <w:r w:rsidRPr="00E54003">
        <w:rPr>
          <w:rFonts w:ascii="Times New Roman" w:hAnsi="Times New Roman" w:cs="Times New Roman"/>
          <w:sz w:val="24"/>
          <w:szCs w:val="24"/>
        </w:rPr>
        <w:t xml:space="preserve">z zakresu: </w:t>
      </w:r>
    </w:p>
    <w:p w14:paraId="4C2F6642" w14:textId="029CA33D" w:rsidR="00E54003" w:rsidRPr="00E54003" w:rsidRDefault="00E54003" w:rsidP="00E54003">
      <w:pPr>
        <w:pStyle w:val="Akapitzlist"/>
        <w:numPr>
          <w:ilvl w:val="0"/>
          <w:numId w:val="22"/>
        </w:numPr>
        <w:ind w:left="1080"/>
        <w:jc w:val="both"/>
        <w:rPr>
          <w:b/>
          <w:bCs/>
        </w:rPr>
      </w:pPr>
      <w:r w:rsidRPr="00E54003">
        <w:rPr>
          <w:b/>
          <w:bCs/>
        </w:rPr>
        <w:t xml:space="preserve">usług </w:t>
      </w:r>
      <w:proofErr w:type="spellStart"/>
      <w:r w:rsidRPr="00E54003">
        <w:rPr>
          <w:b/>
          <w:bCs/>
        </w:rPr>
        <w:t>piel</w:t>
      </w:r>
      <w:r w:rsidR="001248A0">
        <w:rPr>
          <w:b/>
          <w:bCs/>
        </w:rPr>
        <w:t>ę</w:t>
      </w:r>
      <w:r w:rsidRPr="00E54003">
        <w:rPr>
          <w:b/>
          <w:bCs/>
        </w:rPr>
        <w:t>gnacyjno</w:t>
      </w:r>
      <w:proofErr w:type="spellEnd"/>
      <w:r w:rsidRPr="00E54003">
        <w:rPr>
          <w:b/>
          <w:bCs/>
        </w:rPr>
        <w:t xml:space="preserve"> – opiekuńczych,</w:t>
      </w:r>
    </w:p>
    <w:p w14:paraId="5172E18B" w14:textId="77777777" w:rsidR="00E54003" w:rsidRPr="00E54003" w:rsidRDefault="00E54003" w:rsidP="00E54003">
      <w:pPr>
        <w:pStyle w:val="Akapitzlist"/>
        <w:numPr>
          <w:ilvl w:val="0"/>
          <w:numId w:val="22"/>
        </w:numPr>
        <w:ind w:left="1080"/>
        <w:jc w:val="both"/>
        <w:rPr>
          <w:b/>
          <w:bCs/>
        </w:rPr>
      </w:pPr>
      <w:bookmarkStart w:id="2" w:name="_Hlk5603920"/>
      <w:r w:rsidRPr="00E54003">
        <w:rPr>
          <w:b/>
          <w:bCs/>
        </w:rPr>
        <w:t>upowszechniania kultury fizycznej i sportu</w:t>
      </w:r>
      <w:bookmarkEnd w:id="2"/>
      <w:r w:rsidRPr="00E54003">
        <w:rPr>
          <w:b/>
          <w:bCs/>
        </w:rPr>
        <w:t xml:space="preserve">, </w:t>
      </w:r>
    </w:p>
    <w:p w14:paraId="3F437D18" w14:textId="6C70D05D" w:rsidR="00E54003" w:rsidRPr="00E54003" w:rsidRDefault="00E54003" w:rsidP="00E54003">
      <w:pPr>
        <w:spacing w:after="0" w:line="240" w:lineRule="auto"/>
        <w:ind w:left="360"/>
        <w:jc w:val="both"/>
        <w:rPr>
          <w:rFonts w:ascii="Times New Roman" w:hAnsi="Times New Roman" w:cs="Times New Roman"/>
          <w:b/>
          <w:bCs/>
          <w:sz w:val="24"/>
          <w:szCs w:val="24"/>
        </w:rPr>
      </w:pPr>
      <w:r w:rsidRPr="00E54003">
        <w:rPr>
          <w:rFonts w:ascii="Times New Roman" w:eastAsia="Times New Roman" w:hAnsi="Times New Roman" w:cs="Times New Roman"/>
          <w:sz w:val="24"/>
          <w:szCs w:val="24"/>
          <w:lang w:eastAsia="pl-PL"/>
        </w:rPr>
        <w:t xml:space="preserve">na które przeznaczono kolejno </w:t>
      </w:r>
      <w:r w:rsidRPr="00E54003">
        <w:rPr>
          <w:rFonts w:ascii="Times New Roman" w:eastAsia="Times New Roman" w:hAnsi="Times New Roman" w:cs="Times New Roman"/>
          <w:b/>
          <w:bCs/>
          <w:sz w:val="24"/>
          <w:szCs w:val="24"/>
          <w:lang w:eastAsia="pl-PL"/>
        </w:rPr>
        <w:t xml:space="preserve">75.000 zł </w:t>
      </w:r>
      <w:r w:rsidRPr="00E54003">
        <w:rPr>
          <w:rFonts w:ascii="Times New Roman" w:eastAsia="Times New Roman" w:hAnsi="Times New Roman" w:cs="Times New Roman"/>
          <w:sz w:val="24"/>
          <w:szCs w:val="24"/>
          <w:lang w:eastAsia="pl-PL"/>
        </w:rPr>
        <w:t>oraz</w:t>
      </w:r>
      <w:r w:rsidRPr="00E54003">
        <w:rPr>
          <w:rFonts w:ascii="Times New Roman" w:eastAsia="Times New Roman" w:hAnsi="Times New Roman" w:cs="Times New Roman"/>
          <w:b/>
          <w:bCs/>
          <w:sz w:val="24"/>
          <w:szCs w:val="24"/>
          <w:lang w:eastAsia="pl-PL"/>
        </w:rPr>
        <w:t xml:space="preserve"> 40.000 zł. </w:t>
      </w:r>
    </w:p>
    <w:p w14:paraId="0F1D9B51" w14:textId="77777777" w:rsidR="00E54003" w:rsidRPr="002F6F13" w:rsidRDefault="00E54003" w:rsidP="00E54003">
      <w:pPr>
        <w:spacing w:after="0" w:line="240" w:lineRule="auto"/>
        <w:ind w:left="360"/>
        <w:jc w:val="both"/>
        <w:rPr>
          <w:rFonts w:ascii="Times New Roman" w:hAnsi="Times New Roman" w:cs="Times New Roman"/>
          <w:sz w:val="16"/>
          <w:szCs w:val="16"/>
        </w:rPr>
      </w:pPr>
    </w:p>
    <w:p w14:paraId="42B96C73" w14:textId="5EF2A6A3" w:rsidR="00E54003" w:rsidRPr="00E54003" w:rsidRDefault="00E54003" w:rsidP="00E54003">
      <w:pPr>
        <w:spacing w:after="0" w:line="240" w:lineRule="auto"/>
        <w:ind w:left="360"/>
        <w:jc w:val="both"/>
        <w:rPr>
          <w:rFonts w:ascii="Times New Roman" w:hAnsi="Times New Roman" w:cs="Times New Roman"/>
          <w:sz w:val="24"/>
          <w:szCs w:val="24"/>
        </w:rPr>
      </w:pPr>
      <w:r w:rsidRPr="00E54003">
        <w:rPr>
          <w:rFonts w:ascii="Times New Roman" w:hAnsi="Times New Roman" w:cs="Times New Roman"/>
          <w:sz w:val="24"/>
          <w:szCs w:val="24"/>
        </w:rPr>
        <w:t>Wyżej wymienione zadania powierzono dwóm organizacjom (CARITAS i KS NITRO</w:t>
      </w:r>
      <w:r>
        <w:rPr>
          <w:rFonts w:ascii="Times New Roman" w:hAnsi="Times New Roman" w:cs="Times New Roman"/>
          <w:sz w:val="24"/>
          <w:szCs w:val="24"/>
        </w:rPr>
        <w:t>N).</w:t>
      </w:r>
    </w:p>
    <w:p w14:paraId="5E824840" w14:textId="77777777" w:rsidR="00E54003" w:rsidRPr="00E54003" w:rsidRDefault="00E54003" w:rsidP="00E54003">
      <w:pPr>
        <w:spacing w:after="0" w:line="240" w:lineRule="auto"/>
        <w:ind w:left="360"/>
        <w:jc w:val="both"/>
        <w:rPr>
          <w:rFonts w:ascii="Times New Roman" w:hAnsi="Times New Roman" w:cs="Times New Roman"/>
          <w:sz w:val="24"/>
          <w:szCs w:val="24"/>
        </w:rPr>
      </w:pPr>
      <w:r w:rsidRPr="00E54003">
        <w:rPr>
          <w:rFonts w:ascii="Times New Roman" w:hAnsi="Times New Roman" w:cs="Times New Roman"/>
          <w:sz w:val="24"/>
          <w:szCs w:val="24"/>
        </w:rPr>
        <w:tab/>
      </w:r>
    </w:p>
    <w:p w14:paraId="471A9C3C" w14:textId="116F000F" w:rsidR="00E54003" w:rsidRPr="00E54003" w:rsidRDefault="00E54003" w:rsidP="00E54003">
      <w:pPr>
        <w:spacing w:after="0" w:line="240" w:lineRule="auto"/>
        <w:ind w:left="360"/>
        <w:jc w:val="both"/>
        <w:rPr>
          <w:rFonts w:ascii="Times New Roman" w:hAnsi="Times New Roman" w:cs="Times New Roman"/>
          <w:b/>
          <w:sz w:val="24"/>
          <w:szCs w:val="24"/>
        </w:rPr>
      </w:pPr>
      <w:bookmarkStart w:id="3" w:name="_Hlk5603902"/>
      <w:r w:rsidRPr="00E54003">
        <w:rPr>
          <w:rFonts w:ascii="Times New Roman" w:hAnsi="Times New Roman" w:cs="Times New Roman"/>
          <w:b/>
          <w:sz w:val="24"/>
          <w:szCs w:val="24"/>
        </w:rPr>
        <w:t xml:space="preserve">Zadania z zakresu </w:t>
      </w:r>
      <w:bookmarkEnd w:id="3"/>
      <w:r w:rsidRPr="00E54003">
        <w:rPr>
          <w:rFonts w:ascii="Times New Roman" w:hAnsi="Times New Roman" w:cs="Times New Roman"/>
          <w:b/>
          <w:sz w:val="24"/>
          <w:szCs w:val="24"/>
        </w:rPr>
        <w:t xml:space="preserve">usług </w:t>
      </w:r>
      <w:proofErr w:type="spellStart"/>
      <w:r w:rsidRPr="00E54003">
        <w:rPr>
          <w:rFonts w:ascii="Times New Roman" w:hAnsi="Times New Roman" w:cs="Times New Roman"/>
          <w:b/>
          <w:sz w:val="24"/>
          <w:szCs w:val="24"/>
        </w:rPr>
        <w:t>pi</w:t>
      </w:r>
      <w:r w:rsidR="001C2F29">
        <w:rPr>
          <w:rFonts w:ascii="Times New Roman" w:hAnsi="Times New Roman" w:cs="Times New Roman"/>
          <w:b/>
          <w:sz w:val="24"/>
          <w:szCs w:val="24"/>
        </w:rPr>
        <w:t>e</w:t>
      </w:r>
      <w:r w:rsidRPr="00E54003">
        <w:rPr>
          <w:rFonts w:ascii="Times New Roman" w:hAnsi="Times New Roman" w:cs="Times New Roman"/>
          <w:b/>
          <w:sz w:val="24"/>
          <w:szCs w:val="24"/>
        </w:rPr>
        <w:t>lęgnacyjno</w:t>
      </w:r>
      <w:proofErr w:type="spellEnd"/>
      <w:r w:rsidRPr="00E54003">
        <w:rPr>
          <w:rFonts w:ascii="Times New Roman" w:hAnsi="Times New Roman" w:cs="Times New Roman"/>
          <w:b/>
          <w:sz w:val="24"/>
          <w:szCs w:val="24"/>
        </w:rPr>
        <w:t xml:space="preserve"> – opiekuńczych </w:t>
      </w:r>
    </w:p>
    <w:p w14:paraId="62E89398" w14:textId="4A9666DB" w:rsidR="00E54003" w:rsidRPr="001C2F29" w:rsidRDefault="001C2F29" w:rsidP="00E54003">
      <w:pPr>
        <w:spacing w:after="0" w:line="240" w:lineRule="auto"/>
        <w:ind w:left="360"/>
        <w:jc w:val="both"/>
        <w:rPr>
          <w:rFonts w:ascii="Times New Roman" w:hAnsi="Times New Roman" w:cs="Times New Roman"/>
          <w:b/>
          <w:bCs/>
          <w:sz w:val="24"/>
          <w:szCs w:val="24"/>
        </w:rPr>
      </w:pPr>
      <w:r>
        <w:rPr>
          <w:rFonts w:ascii="Times New Roman" w:hAnsi="Times New Roman" w:cs="Times New Roman"/>
          <w:sz w:val="24"/>
          <w:szCs w:val="24"/>
        </w:rPr>
        <w:t xml:space="preserve">W 2020 roku, zgodnie z przepisami ustawy o działalności pożytku publicznego </w:t>
      </w:r>
      <w:r w:rsidR="002F6F13">
        <w:rPr>
          <w:rFonts w:ascii="Times New Roman" w:hAnsi="Times New Roman" w:cs="Times New Roman"/>
          <w:sz w:val="24"/>
          <w:szCs w:val="24"/>
        </w:rPr>
        <w:t xml:space="preserve">                                 </w:t>
      </w:r>
      <w:r>
        <w:rPr>
          <w:rFonts w:ascii="Times New Roman" w:hAnsi="Times New Roman" w:cs="Times New Roman"/>
          <w:sz w:val="24"/>
          <w:szCs w:val="24"/>
        </w:rPr>
        <w:t xml:space="preserve">i o wolontariacie umowa na realizację </w:t>
      </w:r>
      <w:r w:rsidRPr="001C2F29">
        <w:rPr>
          <w:rFonts w:ascii="Times New Roman" w:hAnsi="Times New Roman" w:cs="Times New Roman"/>
          <w:b/>
          <w:bCs/>
          <w:sz w:val="24"/>
          <w:szCs w:val="24"/>
        </w:rPr>
        <w:t xml:space="preserve">zadania z zakresu usług </w:t>
      </w:r>
      <w:proofErr w:type="spellStart"/>
      <w:r w:rsidRPr="001C2F29">
        <w:rPr>
          <w:rFonts w:ascii="Times New Roman" w:hAnsi="Times New Roman" w:cs="Times New Roman"/>
          <w:b/>
          <w:bCs/>
          <w:sz w:val="24"/>
          <w:szCs w:val="24"/>
        </w:rPr>
        <w:t>pielęgnacyjno</w:t>
      </w:r>
      <w:proofErr w:type="spellEnd"/>
      <w:r w:rsidRPr="001C2F29">
        <w:rPr>
          <w:rFonts w:ascii="Times New Roman" w:hAnsi="Times New Roman" w:cs="Times New Roman"/>
          <w:b/>
          <w:bCs/>
          <w:sz w:val="24"/>
          <w:szCs w:val="24"/>
        </w:rPr>
        <w:t xml:space="preserve"> – opiekuńczych, została zawarta </w:t>
      </w:r>
      <w:r w:rsidR="001248A0">
        <w:rPr>
          <w:rFonts w:ascii="Times New Roman" w:hAnsi="Times New Roman" w:cs="Times New Roman"/>
          <w:b/>
          <w:bCs/>
          <w:sz w:val="24"/>
          <w:szCs w:val="24"/>
        </w:rPr>
        <w:t xml:space="preserve"> </w:t>
      </w:r>
      <w:r w:rsidRPr="001C2F29">
        <w:rPr>
          <w:rFonts w:ascii="Times New Roman" w:hAnsi="Times New Roman" w:cs="Times New Roman"/>
          <w:b/>
          <w:bCs/>
          <w:sz w:val="24"/>
          <w:szCs w:val="24"/>
        </w:rPr>
        <w:t>z Caritas Diecezji Gliwickiej.</w:t>
      </w:r>
    </w:p>
    <w:p w14:paraId="0F731A58" w14:textId="77777777" w:rsidR="00E54003" w:rsidRPr="00E54003" w:rsidRDefault="00E54003" w:rsidP="00E54003">
      <w:pPr>
        <w:spacing w:after="0" w:line="240" w:lineRule="auto"/>
        <w:ind w:left="360"/>
        <w:jc w:val="both"/>
        <w:rPr>
          <w:rFonts w:ascii="Times New Roman" w:hAnsi="Times New Roman" w:cs="Times New Roman"/>
          <w:sz w:val="24"/>
          <w:szCs w:val="24"/>
        </w:rPr>
      </w:pPr>
      <w:r w:rsidRPr="00E54003">
        <w:rPr>
          <w:rFonts w:ascii="Times New Roman" w:hAnsi="Times New Roman" w:cs="Times New Roman"/>
          <w:sz w:val="24"/>
          <w:szCs w:val="24"/>
        </w:rPr>
        <w:t>Stacja Opieki objęła opieką pielęgniarską i rehabilitacyjną osoby w podeszłym wieku, chore                                    i niepełnosprawne.</w:t>
      </w:r>
    </w:p>
    <w:p w14:paraId="4DC65991" w14:textId="593EB49F" w:rsidR="00E54003" w:rsidRPr="00E54003" w:rsidRDefault="00E54003" w:rsidP="00E54003">
      <w:pPr>
        <w:spacing w:after="0" w:line="240" w:lineRule="auto"/>
        <w:ind w:left="360"/>
        <w:jc w:val="both"/>
        <w:rPr>
          <w:rFonts w:ascii="Times New Roman" w:hAnsi="Times New Roman" w:cs="Times New Roman"/>
          <w:sz w:val="24"/>
          <w:szCs w:val="24"/>
        </w:rPr>
      </w:pPr>
      <w:r w:rsidRPr="00E54003">
        <w:rPr>
          <w:rFonts w:ascii="Times New Roman" w:hAnsi="Times New Roman" w:cs="Times New Roman"/>
          <w:sz w:val="24"/>
          <w:szCs w:val="24"/>
        </w:rPr>
        <w:t>Działający na terenie Gminy Krupski Młyn Gabinet Rehabilitacyjny zapewnił swoim podopiecznym zabiegi fizykalne i kinezyterapeutyczne. Osoby korzystające z usług Gabinetu mogły liczyć na fachową pomoc oraz opiekę ze strony personelu, którego zaangażowanie i sumienność w pełni zaspokoiły potrzeby podopiecznych. Dla wielu z nich była to jedyna możliwość korzystania z profesjonalnej pomocy opiekuńczej, rehabilitacyjnej i pielęgniarskiej w miejscu zamieszkania. Życzliwe podejście do pacjentów oraz profesjonalna obsługa zyskały wysoką ocenę i ciesz</w:t>
      </w:r>
      <w:r w:rsidR="008A06E5">
        <w:rPr>
          <w:rFonts w:ascii="Times New Roman" w:hAnsi="Times New Roman" w:cs="Times New Roman"/>
          <w:sz w:val="24"/>
          <w:szCs w:val="24"/>
        </w:rPr>
        <w:t>yły</w:t>
      </w:r>
      <w:r w:rsidRPr="00E54003">
        <w:rPr>
          <w:rFonts w:ascii="Times New Roman" w:hAnsi="Times New Roman" w:cs="Times New Roman"/>
          <w:sz w:val="24"/>
          <w:szCs w:val="24"/>
        </w:rPr>
        <w:t xml:space="preserve"> się dużym uznaniem mieszkańców oraz władz gminy Krupski Młyn. Stacja opieki obsłużyła w 2020 r</w:t>
      </w:r>
      <w:r w:rsidR="001C2F29">
        <w:rPr>
          <w:rFonts w:ascii="Times New Roman" w:hAnsi="Times New Roman" w:cs="Times New Roman"/>
          <w:sz w:val="24"/>
          <w:szCs w:val="24"/>
        </w:rPr>
        <w:t>oku</w:t>
      </w:r>
      <w:r w:rsidRPr="00E54003">
        <w:rPr>
          <w:rFonts w:ascii="Times New Roman" w:hAnsi="Times New Roman" w:cs="Times New Roman"/>
          <w:sz w:val="24"/>
          <w:szCs w:val="24"/>
        </w:rPr>
        <w:t xml:space="preserve"> 61 pacjentów.</w:t>
      </w:r>
    </w:p>
    <w:p w14:paraId="4D66E0F9" w14:textId="77777777" w:rsidR="00E54003" w:rsidRPr="00E54003" w:rsidRDefault="00E54003" w:rsidP="00E54003">
      <w:pPr>
        <w:spacing w:after="0" w:line="240" w:lineRule="auto"/>
        <w:ind w:left="360"/>
        <w:rPr>
          <w:rFonts w:ascii="Times New Roman" w:hAnsi="Times New Roman" w:cs="Times New Roman"/>
          <w:sz w:val="24"/>
          <w:szCs w:val="24"/>
        </w:rPr>
      </w:pPr>
    </w:p>
    <w:p w14:paraId="7ED18D5D" w14:textId="78305E34" w:rsidR="00E54003" w:rsidRDefault="00E54003" w:rsidP="00E54003">
      <w:pPr>
        <w:spacing w:after="0" w:line="240" w:lineRule="auto"/>
        <w:ind w:left="360"/>
        <w:jc w:val="both"/>
        <w:rPr>
          <w:rFonts w:ascii="Times New Roman" w:eastAsia="Times New Roman" w:hAnsi="Times New Roman" w:cs="Times New Roman"/>
          <w:b/>
          <w:sz w:val="24"/>
          <w:szCs w:val="24"/>
          <w:lang w:eastAsia="pl-PL"/>
        </w:rPr>
      </w:pPr>
      <w:r w:rsidRPr="00E54003">
        <w:rPr>
          <w:rFonts w:ascii="Times New Roman" w:hAnsi="Times New Roman" w:cs="Times New Roman"/>
          <w:b/>
          <w:sz w:val="24"/>
          <w:szCs w:val="24"/>
        </w:rPr>
        <w:t>Zadania z zakresu</w:t>
      </w:r>
      <w:r w:rsidRPr="00E54003">
        <w:rPr>
          <w:rFonts w:ascii="Times New Roman" w:eastAsia="Times New Roman" w:hAnsi="Times New Roman" w:cs="Times New Roman"/>
          <w:sz w:val="24"/>
          <w:szCs w:val="24"/>
          <w:lang w:eastAsia="pl-PL"/>
        </w:rPr>
        <w:t xml:space="preserve"> </w:t>
      </w:r>
      <w:r w:rsidRPr="00E54003">
        <w:rPr>
          <w:rFonts w:ascii="Times New Roman" w:eastAsia="Times New Roman" w:hAnsi="Times New Roman" w:cs="Times New Roman"/>
          <w:b/>
          <w:sz w:val="24"/>
          <w:szCs w:val="24"/>
          <w:lang w:eastAsia="pl-PL"/>
        </w:rPr>
        <w:t>upowszechniania kultury fizycznej i sport</w:t>
      </w:r>
      <w:r w:rsidR="001C2F29">
        <w:rPr>
          <w:rFonts w:ascii="Times New Roman" w:eastAsia="Times New Roman" w:hAnsi="Times New Roman" w:cs="Times New Roman"/>
          <w:b/>
          <w:sz w:val="24"/>
          <w:szCs w:val="24"/>
          <w:lang w:eastAsia="pl-PL"/>
        </w:rPr>
        <w:t>u</w:t>
      </w:r>
    </w:p>
    <w:p w14:paraId="729AEBC5" w14:textId="70C04E0F" w:rsidR="001C2F29" w:rsidRPr="00E54003" w:rsidRDefault="001C2F29" w:rsidP="00E54003">
      <w:pPr>
        <w:spacing w:after="0" w:line="240" w:lineRule="auto"/>
        <w:ind w:left="360"/>
        <w:jc w:val="both"/>
        <w:rPr>
          <w:rFonts w:ascii="Times New Roman" w:eastAsia="Times New Roman" w:hAnsi="Times New Roman" w:cs="Times New Roman"/>
          <w:b/>
          <w:sz w:val="24"/>
          <w:szCs w:val="24"/>
          <w:lang w:eastAsia="pl-PL"/>
        </w:rPr>
      </w:pPr>
      <w:r>
        <w:rPr>
          <w:rFonts w:ascii="Times New Roman" w:hAnsi="Times New Roman" w:cs="Times New Roman"/>
          <w:b/>
          <w:sz w:val="24"/>
          <w:szCs w:val="24"/>
        </w:rPr>
        <w:t xml:space="preserve">Zadania z zakresu </w:t>
      </w:r>
      <w:r w:rsidRPr="00E54003">
        <w:rPr>
          <w:rFonts w:ascii="Times New Roman" w:eastAsia="Times New Roman" w:hAnsi="Times New Roman" w:cs="Times New Roman"/>
          <w:b/>
          <w:sz w:val="24"/>
          <w:szCs w:val="24"/>
          <w:lang w:eastAsia="pl-PL"/>
        </w:rPr>
        <w:t>upowszechniania kultury fizycznej i sport</w:t>
      </w:r>
      <w:r>
        <w:rPr>
          <w:rFonts w:ascii="Times New Roman" w:eastAsia="Times New Roman" w:hAnsi="Times New Roman" w:cs="Times New Roman"/>
          <w:b/>
          <w:sz w:val="24"/>
          <w:szCs w:val="24"/>
          <w:lang w:eastAsia="pl-PL"/>
        </w:rPr>
        <w:t xml:space="preserve">u </w:t>
      </w:r>
      <w:r w:rsidRPr="001C2F29">
        <w:rPr>
          <w:rFonts w:ascii="Times New Roman" w:eastAsia="Times New Roman" w:hAnsi="Times New Roman" w:cs="Times New Roman"/>
          <w:bCs/>
          <w:sz w:val="24"/>
          <w:szCs w:val="24"/>
          <w:lang w:eastAsia="pl-PL"/>
        </w:rPr>
        <w:t>w 2020 roku zostały</w:t>
      </w:r>
      <w:r>
        <w:rPr>
          <w:rFonts w:ascii="Times New Roman" w:eastAsia="Times New Roman" w:hAnsi="Times New Roman" w:cs="Times New Roman"/>
          <w:b/>
          <w:sz w:val="24"/>
          <w:szCs w:val="24"/>
          <w:lang w:eastAsia="pl-PL"/>
        </w:rPr>
        <w:t xml:space="preserve"> </w:t>
      </w:r>
      <w:r w:rsidRPr="001C2F29">
        <w:rPr>
          <w:rFonts w:ascii="Times New Roman" w:eastAsia="Times New Roman" w:hAnsi="Times New Roman" w:cs="Times New Roman"/>
          <w:bCs/>
          <w:sz w:val="24"/>
          <w:szCs w:val="24"/>
          <w:lang w:eastAsia="pl-PL"/>
        </w:rPr>
        <w:t>powierzone</w:t>
      </w:r>
      <w:r>
        <w:rPr>
          <w:rFonts w:ascii="Times New Roman" w:eastAsia="Times New Roman" w:hAnsi="Times New Roman" w:cs="Times New Roman"/>
          <w:b/>
          <w:sz w:val="24"/>
          <w:szCs w:val="24"/>
          <w:lang w:eastAsia="pl-PL"/>
        </w:rPr>
        <w:t xml:space="preserve"> Klubowi Sportowemu </w:t>
      </w:r>
      <w:proofErr w:type="spellStart"/>
      <w:r>
        <w:rPr>
          <w:rFonts w:ascii="Times New Roman" w:eastAsia="Times New Roman" w:hAnsi="Times New Roman" w:cs="Times New Roman"/>
          <w:b/>
          <w:sz w:val="24"/>
          <w:szCs w:val="24"/>
          <w:lang w:eastAsia="pl-PL"/>
        </w:rPr>
        <w:t>Nitron</w:t>
      </w:r>
      <w:proofErr w:type="spellEnd"/>
      <w:r>
        <w:rPr>
          <w:rFonts w:ascii="Times New Roman" w:eastAsia="Times New Roman" w:hAnsi="Times New Roman" w:cs="Times New Roman"/>
          <w:b/>
          <w:sz w:val="24"/>
          <w:szCs w:val="24"/>
          <w:lang w:eastAsia="pl-PL"/>
        </w:rPr>
        <w:t>.</w:t>
      </w:r>
    </w:p>
    <w:p w14:paraId="482931FB" w14:textId="5C6DE5B4" w:rsidR="00E54003" w:rsidRPr="00E54003" w:rsidRDefault="00E54003" w:rsidP="00E54003">
      <w:pPr>
        <w:spacing w:after="0" w:line="240" w:lineRule="auto"/>
        <w:ind w:left="360"/>
        <w:jc w:val="both"/>
        <w:rPr>
          <w:rFonts w:ascii="Times New Roman" w:hAnsi="Times New Roman" w:cs="Times New Roman"/>
          <w:sz w:val="24"/>
          <w:szCs w:val="24"/>
        </w:rPr>
      </w:pPr>
      <w:r w:rsidRPr="00E54003">
        <w:rPr>
          <w:rFonts w:ascii="Times New Roman" w:hAnsi="Times New Roman" w:cs="Times New Roman"/>
          <w:sz w:val="24"/>
          <w:szCs w:val="24"/>
        </w:rPr>
        <w:t xml:space="preserve">Działania w ramach niniejszego zadania publicznego prowadziły do podnoszenia tężyzny fizycznej mieszkańców, podnoszenia sprawności fizycznej i sportowej dzieci, młodzieży </w:t>
      </w:r>
      <w:r w:rsidR="002F6F13">
        <w:rPr>
          <w:rFonts w:ascii="Times New Roman" w:hAnsi="Times New Roman" w:cs="Times New Roman"/>
          <w:sz w:val="24"/>
          <w:szCs w:val="24"/>
        </w:rPr>
        <w:t xml:space="preserve">                 </w:t>
      </w:r>
      <w:r w:rsidRPr="00E54003">
        <w:rPr>
          <w:rFonts w:ascii="Times New Roman" w:hAnsi="Times New Roman" w:cs="Times New Roman"/>
          <w:sz w:val="24"/>
          <w:szCs w:val="24"/>
        </w:rPr>
        <w:t xml:space="preserve">i dorosłych, współdziałania z innymi ośrodkami sportowymi, zagospodarowania wolnego czasu, prowadzenia i utrzymania obiektów sportowych w stanie umożliwiającym prowadzenie zajęć, zacieśniania współpracy ze szkołami, zakładami pracy i administracją samorządową i instytucjami społecznymi, polepszenia stanu zdrowia mieszkańców, propagowania </w:t>
      </w:r>
      <w:proofErr w:type="spellStart"/>
      <w:r w:rsidRPr="00E54003">
        <w:rPr>
          <w:rFonts w:ascii="Times New Roman" w:hAnsi="Times New Roman" w:cs="Times New Roman"/>
          <w:sz w:val="24"/>
          <w:szCs w:val="24"/>
        </w:rPr>
        <w:t>zachowań</w:t>
      </w:r>
      <w:proofErr w:type="spellEnd"/>
      <w:r w:rsidRPr="00E54003">
        <w:rPr>
          <w:rFonts w:ascii="Times New Roman" w:hAnsi="Times New Roman" w:cs="Times New Roman"/>
          <w:sz w:val="24"/>
          <w:szCs w:val="24"/>
        </w:rPr>
        <w:t xml:space="preserve"> prozdrowotnych, wyrównania szans rozwojowych oraz poprawy relacji uczestników zadania zarówno wewnątrz grupy jaki i na zewnątrz.</w:t>
      </w:r>
    </w:p>
    <w:p w14:paraId="6F6F3423" w14:textId="13C4A168" w:rsidR="00E54003" w:rsidRPr="00E54003" w:rsidRDefault="00E54003" w:rsidP="00E54003">
      <w:pPr>
        <w:spacing w:after="0" w:line="240" w:lineRule="auto"/>
        <w:ind w:left="360"/>
        <w:jc w:val="both"/>
        <w:rPr>
          <w:rFonts w:ascii="Times New Roman" w:hAnsi="Times New Roman" w:cs="Times New Roman"/>
          <w:sz w:val="24"/>
          <w:szCs w:val="24"/>
        </w:rPr>
      </w:pPr>
      <w:r w:rsidRPr="00E54003">
        <w:rPr>
          <w:rFonts w:ascii="Times New Roman" w:hAnsi="Times New Roman" w:cs="Times New Roman"/>
          <w:sz w:val="24"/>
          <w:szCs w:val="24"/>
        </w:rPr>
        <w:t>Gmina reprezentowana była w zawodach i turniejach międzygminnych. Ilość odbiorców zadania to około 200 os</w:t>
      </w:r>
      <w:r w:rsidR="001C2F29">
        <w:rPr>
          <w:rFonts w:ascii="Times New Roman" w:hAnsi="Times New Roman" w:cs="Times New Roman"/>
          <w:sz w:val="24"/>
          <w:szCs w:val="24"/>
        </w:rPr>
        <w:t>ób.</w:t>
      </w:r>
    </w:p>
    <w:p w14:paraId="18300745" w14:textId="77777777" w:rsidR="00E54003" w:rsidRPr="009D1682" w:rsidRDefault="00E54003" w:rsidP="00E54003">
      <w:pPr>
        <w:spacing w:after="120" w:line="360" w:lineRule="auto"/>
        <w:rPr>
          <w:rFonts w:ascii="Times New Roman" w:hAnsi="Times New Roman" w:cs="Times New Roman"/>
        </w:rPr>
      </w:pPr>
    </w:p>
    <w:p w14:paraId="0593B2EB" w14:textId="77777777" w:rsidR="00E54003" w:rsidRPr="009D1682" w:rsidRDefault="00E54003" w:rsidP="00E54003">
      <w:pPr>
        <w:spacing w:line="360" w:lineRule="auto"/>
        <w:rPr>
          <w:rFonts w:ascii="Times New Roman" w:hAnsi="Times New Roman" w:cs="Times New Roman"/>
        </w:rPr>
      </w:pPr>
    </w:p>
    <w:p w14:paraId="347F340D" w14:textId="6D76EA63" w:rsidR="00952342" w:rsidRDefault="00952342" w:rsidP="00952342">
      <w:pPr>
        <w:ind w:left="360"/>
        <w:rPr>
          <w:rFonts w:ascii="Times New Roman" w:hAnsi="Times New Roman"/>
          <w:sz w:val="24"/>
          <w:szCs w:val="24"/>
        </w:rPr>
      </w:pPr>
    </w:p>
    <w:p w14:paraId="060AC417" w14:textId="2D775850" w:rsidR="00923D82" w:rsidRDefault="00923D82" w:rsidP="00952342">
      <w:pPr>
        <w:ind w:left="360"/>
        <w:rPr>
          <w:rFonts w:ascii="Times New Roman" w:hAnsi="Times New Roman"/>
          <w:sz w:val="24"/>
          <w:szCs w:val="24"/>
        </w:rPr>
      </w:pPr>
    </w:p>
    <w:p w14:paraId="5683BEF1" w14:textId="17410124" w:rsidR="00923D82" w:rsidRDefault="00923D82" w:rsidP="00952342">
      <w:pPr>
        <w:ind w:left="360"/>
        <w:rPr>
          <w:rFonts w:ascii="Times New Roman" w:hAnsi="Times New Roman"/>
          <w:sz w:val="24"/>
          <w:szCs w:val="24"/>
        </w:rPr>
      </w:pPr>
    </w:p>
    <w:p w14:paraId="33D57089" w14:textId="1E4B02ED" w:rsidR="00923D82" w:rsidRDefault="00923D82" w:rsidP="00952342">
      <w:pPr>
        <w:ind w:left="360"/>
        <w:rPr>
          <w:rFonts w:ascii="Times New Roman" w:hAnsi="Times New Roman"/>
          <w:sz w:val="24"/>
          <w:szCs w:val="24"/>
        </w:rPr>
      </w:pPr>
    </w:p>
    <w:p w14:paraId="3EBBF8B1" w14:textId="4C4079CA" w:rsidR="00923D82" w:rsidRDefault="00923D82" w:rsidP="00952342">
      <w:pPr>
        <w:ind w:left="360"/>
        <w:rPr>
          <w:rFonts w:ascii="Times New Roman" w:hAnsi="Times New Roman"/>
          <w:sz w:val="24"/>
          <w:szCs w:val="24"/>
        </w:rPr>
      </w:pPr>
    </w:p>
    <w:p w14:paraId="0E5DF0B7" w14:textId="6BD03A5D" w:rsidR="00923D82" w:rsidRDefault="001248A0" w:rsidP="00952342">
      <w:pPr>
        <w:ind w:left="360"/>
        <w:rPr>
          <w:rFonts w:ascii="Times New Roman" w:hAnsi="Times New Roman"/>
          <w:sz w:val="24"/>
          <w:szCs w:val="24"/>
        </w:rPr>
      </w:pPr>
      <w:r>
        <w:rPr>
          <w:noProof/>
        </w:rPr>
        <w:lastRenderedPageBreak/>
        <w:drawing>
          <wp:inline distT="0" distB="0" distL="0" distR="0" wp14:anchorId="2E5C01B0" wp14:editId="1AB9992D">
            <wp:extent cx="1891864" cy="1375410"/>
            <wp:effectExtent l="0" t="0" r="0" b="0"/>
            <wp:docPr id="21" name="Obraz 21" descr="Obraz zawierający tekst,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tekst, clipart&#10;&#10;Opis wygenerowany automatyczni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6386" cy="1422318"/>
                    </a:xfrm>
                    <a:prstGeom prst="rect">
                      <a:avLst/>
                    </a:prstGeom>
                  </pic:spPr>
                </pic:pic>
              </a:graphicData>
            </a:graphic>
          </wp:inline>
        </w:drawing>
      </w:r>
    </w:p>
    <w:p w14:paraId="68052250" w14:textId="77777777" w:rsidR="00952342" w:rsidRDefault="00952342" w:rsidP="00BF521C">
      <w:pPr>
        <w:numPr>
          <w:ilvl w:val="0"/>
          <w:numId w:val="5"/>
        </w:numPr>
        <w:jc w:val="both"/>
        <w:rPr>
          <w:rFonts w:ascii="Times New Roman" w:hAnsi="Times New Roman"/>
          <w:b/>
          <w:bCs/>
          <w:sz w:val="28"/>
          <w:szCs w:val="28"/>
          <w:u w:val="single"/>
        </w:rPr>
      </w:pPr>
      <w:r w:rsidRPr="00C32798">
        <w:rPr>
          <w:rFonts w:ascii="Times New Roman" w:hAnsi="Times New Roman"/>
          <w:b/>
          <w:bCs/>
          <w:sz w:val="28"/>
          <w:szCs w:val="28"/>
          <w:u w:val="single"/>
        </w:rPr>
        <w:t xml:space="preserve">Inne realizowane zadania w urzędzie i jednostkach organizacyjnych wraz </w:t>
      </w:r>
      <w:r w:rsidR="00D06683">
        <w:rPr>
          <w:rFonts w:ascii="Times New Roman" w:hAnsi="Times New Roman"/>
          <w:b/>
          <w:bCs/>
          <w:sz w:val="28"/>
          <w:szCs w:val="28"/>
          <w:u w:val="single"/>
        </w:rPr>
        <w:t xml:space="preserve">                       </w:t>
      </w:r>
      <w:r w:rsidRPr="00C32798">
        <w:rPr>
          <w:rFonts w:ascii="Times New Roman" w:hAnsi="Times New Roman"/>
          <w:b/>
          <w:bCs/>
          <w:sz w:val="28"/>
          <w:szCs w:val="28"/>
          <w:u w:val="single"/>
        </w:rPr>
        <w:t>z częścią analityczną</w:t>
      </w:r>
    </w:p>
    <w:p w14:paraId="280255C5" w14:textId="77777777" w:rsidR="00952342" w:rsidRPr="00D14EE2" w:rsidRDefault="00952342" w:rsidP="003174A0">
      <w:pPr>
        <w:numPr>
          <w:ilvl w:val="0"/>
          <w:numId w:val="8"/>
        </w:numPr>
        <w:jc w:val="both"/>
        <w:rPr>
          <w:rFonts w:ascii="Times New Roman" w:hAnsi="Times New Roman"/>
          <w:b/>
          <w:bCs/>
          <w:sz w:val="24"/>
          <w:szCs w:val="24"/>
          <w:u w:val="single"/>
        </w:rPr>
      </w:pPr>
      <w:r w:rsidRPr="00D14EE2">
        <w:rPr>
          <w:rFonts w:ascii="Times New Roman" w:hAnsi="Times New Roman"/>
          <w:b/>
          <w:bCs/>
          <w:sz w:val="24"/>
          <w:szCs w:val="24"/>
        </w:rPr>
        <w:t>Gminny Ośrodek Pomocy Społecznej</w:t>
      </w:r>
    </w:p>
    <w:p w14:paraId="441AE5BC" w14:textId="346944B7" w:rsidR="000C6A41" w:rsidRPr="00EA6B3D" w:rsidRDefault="000C6A41" w:rsidP="000C6A41">
      <w:pPr>
        <w:pStyle w:val="Akapitzlist"/>
        <w:autoSpaceDE w:val="0"/>
        <w:autoSpaceDN w:val="0"/>
        <w:adjustRightInd w:val="0"/>
        <w:ind w:left="360"/>
        <w:jc w:val="both"/>
        <w:rPr>
          <w:color w:val="000000"/>
        </w:rPr>
      </w:pPr>
      <w:r w:rsidRPr="00EA6B3D">
        <w:rPr>
          <w:color w:val="000000"/>
        </w:rPr>
        <w:t xml:space="preserve">Ośrodek funkcjonuje na podstawie uchwały Nr VII/30/91 Rady  Gminy Krupski Młyn </w:t>
      </w:r>
      <w:r w:rsidR="002F6F13">
        <w:rPr>
          <w:color w:val="000000"/>
        </w:rPr>
        <w:t xml:space="preserve">                      </w:t>
      </w:r>
      <w:r w:rsidRPr="00EA6B3D">
        <w:rPr>
          <w:color w:val="000000"/>
        </w:rPr>
        <w:t xml:space="preserve">z dnia 27 września 1991 roku w sprawie utworzenia Gminnego Ośrodka Pomocy Społecznej w Krupskim Młynie oraz Statutu Gminnego Ośrodka Pomocy Społecznej </w:t>
      </w:r>
      <w:r w:rsidR="002F6F13">
        <w:rPr>
          <w:color w:val="000000"/>
        </w:rPr>
        <w:t xml:space="preserve">                     </w:t>
      </w:r>
      <w:r w:rsidRPr="00EA6B3D">
        <w:rPr>
          <w:color w:val="000000"/>
        </w:rPr>
        <w:t>w Krupskim Młynie przyjętego uchwałą Nr XVI/105/12 Rady  Gminy Krupski Młyn z dnia 31 stycznia 2012 roku.</w:t>
      </w:r>
    </w:p>
    <w:p w14:paraId="7111CCB4" w14:textId="77777777" w:rsidR="000C6A41" w:rsidRPr="001248A0" w:rsidRDefault="000C6A41" w:rsidP="000C6A41">
      <w:pPr>
        <w:pStyle w:val="Akapitzlist"/>
        <w:autoSpaceDE w:val="0"/>
        <w:autoSpaceDN w:val="0"/>
        <w:adjustRightInd w:val="0"/>
        <w:ind w:left="0"/>
        <w:jc w:val="both"/>
        <w:rPr>
          <w:color w:val="000000"/>
          <w:sz w:val="16"/>
          <w:szCs w:val="16"/>
        </w:rPr>
      </w:pPr>
    </w:p>
    <w:p w14:paraId="56EC2F1E" w14:textId="5D1C7EF6" w:rsidR="000C6A41" w:rsidRPr="00EA6B3D" w:rsidRDefault="000C6A41" w:rsidP="000C6A41">
      <w:pPr>
        <w:pStyle w:val="Akapitzlist"/>
        <w:autoSpaceDE w:val="0"/>
        <w:autoSpaceDN w:val="0"/>
        <w:adjustRightInd w:val="0"/>
        <w:ind w:left="360"/>
        <w:jc w:val="both"/>
        <w:rPr>
          <w:color w:val="000000"/>
        </w:rPr>
      </w:pPr>
      <w:r w:rsidRPr="00EA6B3D">
        <w:rPr>
          <w:color w:val="000000"/>
        </w:rPr>
        <w:t>Zgodnie z  art. 110 ust. 9 ustawy z dnia 12 marca 2004 roku o pomocy społecznej kierownik ośrodka pomocy społecznej składa Radzie Gminy całoroczne sprawozdanie z działalności ośrodka oraz przedstawia potrzeby w zakresie pomocy społecznej.</w:t>
      </w:r>
    </w:p>
    <w:p w14:paraId="293F88E6" w14:textId="77777777" w:rsidR="000C6A41" w:rsidRPr="001248A0" w:rsidRDefault="000C6A41" w:rsidP="000C6A41">
      <w:pPr>
        <w:pStyle w:val="Akapitzlist"/>
        <w:autoSpaceDE w:val="0"/>
        <w:autoSpaceDN w:val="0"/>
        <w:adjustRightInd w:val="0"/>
        <w:ind w:left="360"/>
        <w:jc w:val="both"/>
        <w:rPr>
          <w:color w:val="000000"/>
          <w:sz w:val="16"/>
          <w:szCs w:val="16"/>
        </w:rPr>
      </w:pPr>
    </w:p>
    <w:p w14:paraId="3DD8793A" w14:textId="77777777" w:rsidR="000C6A41" w:rsidRPr="00EA6B3D" w:rsidRDefault="000C6A41" w:rsidP="000C6A41">
      <w:pPr>
        <w:pStyle w:val="Akapitzlist"/>
        <w:autoSpaceDE w:val="0"/>
        <w:autoSpaceDN w:val="0"/>
        <w:adjustRightInd w:val="0"/>
        <w:ind w:left="360"/>
        <w:jc w:val="both"/>
        <w:rPr>
          <w:color w:val="000000"/>
        </w:rPr>
      </w:pPr>
      <w:r w:rsidRPr="00EA6B3D">
        <w:rPr>
          <w:color w:val="000000"/>
        </w:rPr>
        <w:t>W roku 2020 Gminny Ośrodek Pomocy Społecznej (czyt. dalej GOPS) realizował  szeroki zakres zadań wynikających między innymi z:</w:t>
      </w:r>
    </w:p>
    <w:p w14:paraId="34AF6C0E" w14:textId="35145B3C" w:rsidR="000C6A41" w:rsidRPr="00EA6B3D" w:rsidRDefault="000C6A41" w:rsidP="000C6A41">
      <w:pPr>
        <w:pStyle w:val="Akapitzlist"/>
        <w:autoSpaceDE w:val="0"/>
        <w:autoSpaceDN w:val="0"/>
        <w:adjustRightInd w:val="0"/>
        <w:ind w:left="360"/>
        <w:jc w:val="both"/>
        <w:rPr>
          <w:color w:val="000000"/>
        </w:rPr>
      </w:pPr>
      <w:r w:rsidRPr="00EA6B3D">
        <w:rPr>
          <w:color w:val="000000"/>
        </w:rPr>
        <w:t>ustawy o pomocy społecznej z 12 marca 2004 roku,</w:t>
      </w:r>
    </w:p>
    <w:p w14:paraId="48D12196" w14:textId="46A9F3DA" w:rsidR="000C6A41" w:rsidRPr="00EA6B3D" w:rsidRDefault="000C6A41" w:rsidP="000C6A41">
      <w:pPr>
        <w:pStyle w:val="Akapitzlist"/>
        <w:autoSpaceDE w:val="0"/>
        <w:autoSpaceDN w:val="0"/>
        <w:adjustRightInd w:val="0"/>
        <w:ind w:left="360"/>
        <w:jc w:val="both"/>
        <w:rPr>
          <w:color w:val="000000"/>
        </w:rPr>
      </w:pPr>
      <w:r w:rsidRPr="00EA6B3D">
        <w:rPr>
          <w:color w:val="000000"/>
        </w:rPr>
        <w:t>ustawy o świadczeniach rodzinnych z dnia 28 listopada 2003 roku,</w:t>
      </w:r>
    </w:p>
    <w:p w14:paraId="1A0262CB" w14:textId="531C5AAB" w:rsidR="000C6A41" w:rsidRPr="00EA6B3D" w:rsidRDefault="000C6A41" w:rsidP="000C6A41">
      <w:pPr>
        <w:pStyle w:val="Akapitzlist"/>
        <w:autoSpaceDE w:val="0"/>
        <w:autoSpaceDN w:val="0"/>
        <w:adjustRightInd w:val="0"/>
        <w:ind w:left="360"/>
        <w:jc w:val="both"/>
        <w:rPr>
          <w:color w:val="000000"/>
        </w:rPr>
      </w:pPr>
      <w:r w:rsidRPr="00EA6B3D">
        <w:rPr>
          <w:color w:val="000000"/>
        </w:rPr>
        <w:t>ustawy o pomocy osobom uprawnionym do alimentów z dnia 7 września 2007 roku,</w:t>
      </w:r>
    </w:p>
    <w:p w14:paraId="6894BD6A" w14:textId="6663ADF4" w:rsidR="000C6A41" w:rsidRPr="00EA6B3D" w:rsidRDefault="000C6A41" w:rsidP="000C6A41">
      <w:pPr>
        <w:pStyle w:val="Akapitzlist"/>
        <w:autoSpaceDE w:val="0"/>
        <w:autoSpaceDN w:val="0"/>
        <w:adjustRightInd w:val="0"/>
        <w:ind w:left="360"/>
        <w:jc w:val="both"/>
        <w:rPr>
          <w:color w:val="000000"/>
        </w:rPr>
      </w:pPr>
      <w:r w:rsidRPr="00EA6B3D">
        <w:rPr>
          <w:color w:val="000000"/>
        </w:rPr>
        <w:t>ustawy o świadczeniach opieki zdrowotnej finansowanych ze środków publicznych z dnia                    27 sierpnia 2004 roku,</w:t>
      </w:r>
    </w:p>
    <w:p w14:paraId="2D338A23" w14:textId="60CE477A" w:rsidR="000C6A41" w:rsidRPr="00EA6B3D" w:rsidRDefault="000C6A41" w:rsidP="000C6A41">
      <w:pPr>
        <w:pStyle w:val="Akapitzlist"/>
        <w:autoSpaceDE w:val="0"/>
        <w:autoSpaceDN w:val="0"/>
        <w:adjustRightInd w:val="0"/>
        <w:ind w:left="360"/>
        <w:jc w:val="both"/>
        <w:rPr>
          <w:color w:val="000000"/>
        </w:rPr>
      </w:pPr>
      <w:r w:rsidRPr="00EA6B3D">
        <w:rPr>
          <w:color w:val="000000"/>
        </w:rPr>
        <w:t>ustawy o promocji zatrudnienia i instytucjach rynku pracy z dnia 20 kwietnia 2004 roku,</w:t>
      </w:r>
    </w:p>
    <w:p w14:paraId="2D473982" w14:textId="69FB14AC" w:rsidR="000C6A41" w:rsidRPr="00EA6B3D" w:rsidRDefault="000C6A41" w:rsidP="000C6A41">
      <w:pPr>
        <w:pStyle w:val="Akapitzlist"/>
        <w:autoSpaceDE w:val="0"/>
        <w:autoSpaceDN w:val="0"/>
        <w:adjustRightInd w:val="0"/>
        <w:ind w:left="360"/>
        <w:jc w:val="both"/>
        <w:rPr>
          <w:color w:val="000000"/>
        </w:rPr>
      </w:pPr>
      <w:r w:rsidRPr="00EA6B3D">
        <w:rPr>
          <w:color w:val="000000"/>
        </w:rPr>
        <w:t>ustawy o przeciwdziałaniu przemocy w rodzinie z 29 lipca 2005 roku,</w:t>
      </w:r>
    </w:p>
    <w:p w14:paraId="2075ED12" w14:textId="0223EB6E" w:rsidR="000C6A41" w:rsidRPr="00EA6B3D" w:rsidRDefault="000C6A41" w:rsidP="000C6A41">
      <w:pPr>
        <w:pStyle w:val="Akapitzlist"/>
        <w:autoSpaceDE w:val="0"/>
        <w:autoSpaceDN w:val="0"/>
        <w:adjustRightInd w:val="0"/>
        <w:ind w:left="360"/>
        <w:jc w:val="both"/>
        <w:rPr>
          <w:color w:val="000000"/>
        </w:rPr>
      </w:pPr>
      <w:r w:rsidRPr="00EA6B3D">
        <w:rPr>
          <w:color w:val="000000"/>
        </w:rPr>
        <w:t>ustawy o wspieraniu rodziny i systemie pieczy zastępczej z 9 czerwca 2011 roku,</w:t>
      </w:r>
    </w:p>
    <w:p w14:paraId="671491E5" w14:textId="3432FE74" w:rsidR="000C6A41" w:rsidRPr="00EA6B3D" w:rsidRDefault="000C6A41" w:rsidP="000C6A41">
      <w:pPr>
        <w:pStyle w:val="Akapitzlist"/>
        <w:autoSpaceDE w:val="0"/>
        <w:autoSpaceDN w:val="0"/>
        <w:adjustRightInd w:val="0"/>
        <w:ind w:left="360"/>
        <w:jc w:val="both"/>
        <w:rPr>
          <w:color w:val="000000"/>
        </w:rPr>
      </w:pPr>
      <w:r w:rsidRPr="00EA6B3D">
        <w:rPr>
          <w:color w:val="000000"/>
        </w:rPr>
        <w:t>ustawy o Karcie Dużej Rodziny z dnia 5 grudnia 2014 roku,</w:t>
      </w:r>
    </w:p>
    <w:p w14:paraId="1B2DED8A" w14:textId="3442108B" w:rsidR="000C6A41" w:rsidRPr="00EA6B3D" w:rsidRDefault="000C6A41" w:rsidP="000C6A41">
      <w:pPr>
        <w:pStyle w:val="Akapitzlist"/>
        <w:autoSpaceDE w:val="0"/>
        <w:autoSpaceDN w:val="0"/>
        <w:adjustRightInd w:val="0"/>
        <w:ind w:left="360"/>
        <w:jc w:val="both"/>
        <w:rPr>
          <w:color w:val="000000"/>
        </w:rPr>
      </w:pPr>
      <w:r w:rsidRPr="00EA6B3D">
        <w:rPr>
          <w:color w:val="000000"/>
        </w:rPr>
        <w:t>ustawy o pomocy państwa w wychowywaniu dzieci z dnia 11 lutego 2016 roku,</w:t>
      </w:r>
    </w:p>
    <w:p w14:paraId="4BFE7776" w14:textId="24E67040" w:rsidR="000C6A41" w:rsidRPr="00EA6B3D" w:rsidRDefault="000C6A41" w:rsidP="000C6A41">
      <w:pPr>
        <w:pStyle w:val="Akapitzlist"/>
        <w:autoSpaceDE w:val="0"/>
        <w:autoSpaceDN w:val="0"/>
        <w:adjustRightInd w:val="0"/>
        <w:ind w:left="360"/>
        <w:jc w:val="both"/>
        <w:rPr>
          <w:color w:val="000000"/>
        </w:rPr>
      </w:pPr>
      <w:r w:rsidRPr="00EA6B3D">
        <w:rPr>
          <w:color w:val="000000"/>
        </w:rPr>
        <w:t xml:space="preserve">ustawy o ustanowieniu programu wieloletniego „Pomoc państwa w zakresie dożywiania” </w:t>
      </w:r>
      <w:r w:rsidR="002F6F13">
        <w:rPr>
          <w:color w:val="000000"/>
        </w:rPr>
        <w:t xml:space="preserve">    </w:t>
      </w:r>
      <w:r w:rsidRPr="00EA6B3D">
        <w:rPr>
          <w:color w:val="000000"/>
        </w:rPr>
        <w:t>z dnia 29 grudnia 2005 roku,</w:t>
      </w:r>
    </w:p>
    <w:p w14:paraId="7C39C9C6" w14:textId="08288533" w:rsidR="000C6A41" w:rsidRPr="00EA6B3D" w:rsidRDefault="000C6A41" w:rsidP="000C6A41">
      <w:pPr>
        <w:pStyle w:val="Akapitzlist"/>
        <w:autoSpaceDE w:val="0"/>
        <w:autoSpaceDN w:val="0"/>
        <w:adjustRightInd w:val="0"/>
        <w:ind w:left="360"/>
        <w:jc w:val="both"/>
        <w:rPr>
          <w:color w:val="000000"/>
        </w:rPr>
      </w:pPr>
      <w:r w:rsidRPr="00EA6B3D">
        <w:rPr>
          <w:color w:val="000000"/>
        </w:rPr>
        <w:t xml:space="preserve">ustawy o wychowaniu w trzeźwości i przeciwdziałaniu alkoholizmowi z dnia </w:t>
      </w:r>
      <w:r w:rsidR="002F6F13">
        <w:rPr>
          <w:color w:val="000000"/>
        </w:rPr>
        <w:t xml:space="preserve">                                     </w:t>
      </w:r>
      <w:r w:rsidRPr="00EA6B3D">
        <w:rPr>
          <w:color w:val="000000"/>
        </w:rPr>
        <w:t>26 października 1982 roku,</w:t>
      </w:r>
    </w:p>
    <w:p w14:paraId="4FFE9DF3" w14:textId="6BEE4BF5" w:rsidR="000C6A41" w:rsidRPr="00EA6B3D" w:rsidRDefault="000C6A41" w:rsidP="000C6A41">
      <w:pPr>
        <w:pStyle w:val="Akapitzlist"/>
        <w:autoSpaceDE w:val="0"/>
        <w:autoSpaceDN w:val="0"/>
        <w:adjustRightInd w:val="0"/>
        <w:ind w:left="360"/>
        <w:jc w:val="both"/>
        <w:rPr>
          <w:color w:val="000000"/>
        </w:rPr>
      </w:pPr>
      <w:r w:rsidRPr="00EA6B3D">
        <w:rPr>
          <w:color w:val="000000"/>
        </w:rPr>
        <w:t>ustawy o przeciwdziałaniu narkomanii z dnia 29 lipca 2005 roku,</w:t>
      </w:r>
    </w:p>
    <w:p w14:paraId="75FE5834" w14:textId="47EBE850" w:rsidR="000C6A41" w:rsidRPr="00EA6B3D" w:rsidRDefault="000C6A41" w:rsidP="000C6A41">
      <w:pPr>
        <w:pStyle w:val="Akapitzlist"/>
        <w:autoSpaceDE w:val="0"/>
        <w:autoSpaceDN w:val="0"/>
        <w:adjustRightInd w:val="0"/>
        <w:ind w:left="360"/>
        <w:jc w:val="both"/>
        <w:rPr>
          <w:color w:val="000000"/>
        </w:rPr>
      </w:pPr>
      <w:r w:rsidRPr="00EA6B3D">
        <w:rPr>
          <w:color w:val="000000"/>
        </w:rPr>
        <w:t>ustawy o samorządzie gminnym z dnia 8 marca 1990 roku,</w:t>
      </w:r>
    </w:p>
    <w:p w14:paraId="398AB66E" w14:textId="58E05A87" w:rsidR="000C6A41" w:rsidRPr="00EA6B3D" w:rsidRDefault="00B23B15" w:rsidP="000C6A41">
      <w:pPr>
        <w:pStyle w:val="Akapitzlist"/>
        <w:autoSpaceDE w:val="0"/>
        <w:autoSpaceDN w:val="0"/>
        <w:adjustRightInd w:val="0"/>
        <w:ind w:left="360"/>
        <w:jc w:val="both"/>
        <w:rPr>
          <w:color w:val="000000"/>
        </w:rPr>
      </w:pPr>
      <w:r>
        <w:rPr>
          <w:color w:val="000000"/>
        </w:rPr>
        <w:t>r</w:t>
      </w:r>
      <w:r w:rsidR="000C6A41" w:rsidRPr="00EA6B3D">
        <w:rPr>
          <w:color w:val="000000"/>
        </w:rPr>
        <w:t>ozporządzenia Rady Ministrów w sprawie szczegółowych warunków realizacji rządowego programu „Dobry Start” z dnia 30 maja 2018 roku,</w:t>
      </w:r>
    </w:p>
    <w:p w14:paraId="19857766" w14:textId="61BE4874" w:rsidR="000C6A41" w:rsidRPr="00EA6B3D" w:rsidRDefault="000C6A41" w:rsidP="000C6A41">
      <w:pPr>
        <w:pStyle w:val="Akapitzlist"/>
        <w:autoSpaceDE w:val="0"/>
        <w:autoSpaceDN w:val="0"/>
        <w:adjustRightInd w:val="0"/>
        <w:ind w:left="360"/>
        <w:jc w:val="both"/>
        <w:rPr>
          <w:color w:val="000000"/>
        </w:rPr>
      </w:pPr>
      <w:r w:rsidRPr="00EA6B3D">
        <w:rPr>
          <w:color w:val="000000"/>
        </w:rPr>
        <w:t>ustawy o dodatkach mieszkaniowych z dnia 21 czerwca 2001 roku,</w:t>
      </w:r>
    </w:p>
    <w:p w14:paraId="30424AF0" w14:textId="1F80BAAA" w:rsidR="000C6A41" w:rsidRPr="00EA6B3D" w:rsidRDefault="000C6A41" w:rsidP="000C6A41">
      <w:pPr>
        <w:pStyle w:val="Akapitzlist"/>
        <w:autoSpaceDE w:val="0"/>
        <w:autoSpaceDN w:val="0"/>
        <w:adjustRightInd w:val="0"/>
        <w:ind w:left="360"/>
        <w:jc w:val="both"/>
        <w:rPr>
          <w:color w:val="000000"/>
        </w:rPr>
      </w:pPr>
      <w:r w:rsidRPr="00EA6B3D">
        <w:rPr>
          <w:color w:val="000000"/>
        </w:rPr>
        <w:t>ustawy o prawie energetycznym z dnia 10 kwietnia 1997 roku,</w:t>
      </w:r>
    </w:p>
    <w:p w14:paraId="38180439" w14:textId="77777777" w:rsidR="00D45948" w:rsidRPr="00EA6B3D" w:rsidRDefault="000C6A41" w:rsidP="00D45948">
      <w:pPr>
        <w:pStyle w:val="Akapitzlist"/>
        <w:autoSpaceDE w:val="0"/>
        <w:autoSpaceDN w:val="0"/>
        <w:adjustRightInd w:val="0"/>
        <w:ind w:left="360"/>
        <w:jc w:val="both"/>
        <w:rPr>
          <w:color w:val="000000"/>
        </w:rPr>
      </w:pPr>
      <w:r w:rsidRPr="00EA6B3D">
        <w:rPr>
          <w:color w:val="000000"/>
        </w:rPr>
        <w:t>oraz innych aktów prawnych niezbędnych do realizacji zadań ośrodka.</w:t>
      </w:r>
    </w:p>
    <w:p w14:paraId="6057A6FD" w14:textId="77777777" w:rsidR="00D45948" w:rsidRPr="00B23B15" w:rsidRDefault="00D45948" w:rsidP="00D45948">
      <w:pPr>
        <w:pStyle w:val="Akapitzlist"/>
        <w:autoSpaceDE w:val="0"/>
        <w:autoSpaceDN w:val="0"/>
        <w:adjustRightInd w:val="0"/>
        <w:ind w:left="360"/>
        <w:jc w:val="both"/>
        <w:rPr>
          <w:color w:val="000000"/>
          <w:sz w:val="16"/>
          <w:szCs w:val="16"/>
        </w:rPr>
      </w:pPr>
    </w:p>
    <w:p w14:paraId="365F22B1" w14:textId="7C8868A9" w:rsidR="00952342" w:rsidRDefault="000C6A41" w:rsidP="00D45948">
      <w:pPr>
        <w:pStyle w:val="Akapitzlist"/>
        <w:autoSpaceDE w:val="0"/>
        <w:autoSpaceDN w:val="0"/>
        <w:adjustRightInd w:val="0"/>
        <w:ind w:left="360"/>
        <w:jc w:val="both"/>
      </w:pPr>
      <w:r w:rsidRPr="00EA6B3D">
        <w:t>Najważniejszymi celami Gminnego</w:t>
      </w:r>
      <w:r w:rsidR="00D45948" w:rsidRPr="00EA6B3D">
        <w:t xml:space="preserve"> </w:t>
      </w:r>
      <w:r w:rsidRPr="00EA6B3D">
        <w:t xml:space="preserve">Ośrodka Pomocy Społecznej było umożliwienie osobom i rodzinom przezwyciężanie trudnych sytuacji życiowych, których nie są w stanie pokonać wykorzystując własne uprawnienia, zasoby i możliwości oraz zapobieganie </w:t>
      </w:r>
      <w:r w:rsidRPr="00EA6B3D">
        <w:lastRenderedPageBreak/>
        <w:t>powstawaniu takich sytuacji. Wspieranie osób i rodzin w wysiłkach zmierzających do zaspokojenia ich niezbędnych  potrzeb życiowych i umożliwienie im życia w warunkach odpowiadających godności  człowieka. Doprowadzanie do możliwie  pełnego życiowego usamodzielnienia  osób i rodzin oraz ich integracji ze środowiskiem.</w:t>
      </w:r>
    </w:p>
    <w:p w14:paraId="040BF045" w14:textId="77777777" w:rsidR="00B23B15" w:rsidRDefault="00B23B15" w:rsidP="00B23B15">
      <w:pPr>
        <w:suppressAutoHyphens/>
        <w:spacing w:after="0" w:line="360" w:lineRule="auto"/>
        <w:jc w:val="both"/>
        <w:rPr>
          <w:sz w:val="24"/>
          <w:szCs w:val="24"/>
        </w:rPr>
      </w:pPr>
    </w:p>
    <w:p w14:paraId="20905BCE" w14:textId="58B071D5" w:rsidR="00B23B15" w:rsidRPr="00B23B15" w:rsidRDefault="00B23B15" w:rsidP="00B23B15">
      <w:pPr>
        <w:suppressAutoHyphens/>
        <w:spacing w:after="0" w:line="360" w:lineRule="auto"/>
        <w:ind w:left="360"/>
        <w:jc w:val="both"/>
        <w:rPr>
          <w:rFonts w:ascii="Times New Roman" w:hAnsi="Times New Roman" w:cs="Times New Roman"/>
          <w:b/>
          <w:bCs/>
          <w:sz w:val="24"/>
          <w:szCs w:val="24"/>
        </w:rPr>
      </w:pPr>
      <w:r w:rsidRPr="00B23B15">
        <w:rPr>
          <w:rFonts w:ascii="Times New Roman" w:hAnsi="Times New Roman" w:cs="Times New Roman"/>
          <w:b/>
          <w:bCs/>
          <w:sz w:val="24"/>
          <w:szCs w:val="24"/>
        </w:rPr>
        <w:t>ZWALCZANIE NARKOMANII I PRZECIWDZIAŁANIE NARKOMANII</w:t>
      </w:r>
    </w:p>
    <w:p w14:paraId="5D1EBDC8" w14:textId="2E10FE98" w:rsidR="00B23B15" w:rsidRDefault="00B23B15" w:rsidP="00B23B15">
      <w:pPr>
        <w:spacing w:after="0" w:line="240" w:lineRule="auto"/>
        <w:ind w:left="360"/>
        <w:jc w:val="both"/>
        <w:rPr>
          <w:rFonts w:ascii="Times New Roman" w:eastAsia="Bookman Old Style" w:hAnsi="Times New Roman" w:cs="Times New Roman"/>
          <w:color w:val="000000"/>
          <w:sz w:val="24"/>
          <w:szCs w:val="24"/>
        </w:rPr>
      </w:pPr>
      <w:r w:rsidRPr="00B23B15">
        <w:rPr>
          <w:rFonts w:ascii="Times New Roman" w:hAnsi="Times New Roman" w:cs="Times New Roman"/>
          <w:sz w:val="24"/>
          <w:szCs w:val="24"/>
        </w:rPr>
        <w:t>Prowadzenie działań związanych z profilaktyką i rozwiązywaniem problemów alkoholowych oraz integracji społecznej osób uzależnionych od alkoholu należy do zadań własnych gminy. Uchwałą Nr XIV/123/20 z dnia 28 stycznia 2020 r</w:t>
      </w:r>
      <w:r>
        <w:rPr>
          <w:rFonts w:ascii="Times New Roman" w:hAnsi="Times New Roman" w:cs="Times New Roman"/>
          <w:sz w:val="24"/>
          <w:szCs w:val="24"/>
        </w:rPr>
        <w:t>oku</w:t>
      </w:r>
      <w:r w:rsidRPr="00B23B15">
        <w:rPr>
          <w:rFonts w:ascii="Times New Roman" w:hAnsi="Times New Roman" w:cs="Times New Roman"/>
          <w:sz w:val="24"/>
          <w:szCs w:val="24"/>
        </w:rPr>
        <w:t xml:space="preserve"> Rada Gminy </w:t>
      </w:r>
      <w:r>
        <w:rPr>
          <w:rFonts w:ascii="Times New Roman" w:hAnsi="Times New Roman" w:cs="Times New Roman"/>
          <w:sz w:val="24"/>
          <w:szCs w:val="24"/>
        </w:rPr>
        <w:t xml:space="preserve"> </w:t>
      </w:r>
      <w:r w:rsidR="00CB2066">
        <w:rPr>
          <w:rFonts w:ascii="Times New Roman" w:hAnsi="Times New Roman" w:cs="Times New Roman"/>
          <w:sz w:val="24"/>
          <w:szCs w:val="24"/>
        </w:rPr>
        <w:t xml:space="preserve">                      </w:t>
      </w:r>
      <w:r w:rsidRPr="00B23B15">
        <w:rPr>
          <w:rFonts w:ascii="Times New Roman" w:hAnsi="Times New Roman" w:cs="Times New Roman"/>
          <w:sz w:val="24"/>
          <w:szCs w:val="24"/>
        </w:rPr>
        <w:t xml:space="preserve">w Krupskim Młynie uchwaliła </w:t>
      </w:r>
      <w:r w:rsidRPr="00B23B15">
        <w:rPr>
          <w:rFonts w:ascii="Times New Roman" w:eastAsia="Bookman Old Style" w:hAnsi="Times New Roman" w:cs="Times New Roman"/>
          <w:color w:val="000000"/>
          <w:sz w:val="24"/>
          <w:szCs w:val="24"/>
        </w:rPr>
        <w:t xml:space="preserve"> Gminny Program Profilaktyki i Rozwiązywania Problemów Alkoholowych  i Przeciwdziałania Narkomanii na rok 2020.  Program skierowany był do wszystkich mieszkańców gminy tj. zarówno osób dorosłych, dzieci jak i młodzieży. Wszelkie prace komisji były zgodne z założeniami w/w programu. </w:t>
      </w:r>
    </w:p>
    <w:p w14:paraId="3CAAB171" w14:textId="77777777" w:rsidR="00B23B15" w:rsidRPr="00B23B15" w:rsidRDefault="00B23B15" w:rsidP="00B23B15">
      <w:pPr>
        <w:spacing w:after="0" w:line="240" w:lineRule="auto"/>
        <w:ind w:left="360"/>
        <w:jc w:val="both"/>
        <w:rPr>
          <w:sz w:val="24"/>
          <w:szCs w:val="24"/>
        </w:rPr>
      </w:pPr>
    </w:p>
    <w:tbl>
      <w:tblPr>
        <w:tblW w:w="8930" w:type="dxa"/>
        <w:tblInd w:w="132" w:type="dxa"/>
        <w:tblLayout w:type="fixed"/>
        <w:tblCellMar>
          <w:top w:w="55" w:type="dxa"/>
          <w:left w:w="55" w:type="dxa"/>
          <w:bottom w:w="55" w:type="dxa"/>
          <w:right w:w="55" w:type="dxa"/>
        </w:tblCellMar>
        <w:tblLook w:val="0000" w:firstRow="0" w:lastRow="0" w:firstColumn="0" w:lastColumn="0" w:noHBand="0" w:noVBand="0"/>
      </w:tblPr>
      <w:tblGrid>
        <w:gridCol w:w="3933"/>
        <w:gridCol w:w="1980"/>
        <w:gridCol w:w="3017"/>
      </w:tblGrid>
      <w:tr w:rsidR="00B23B15" w:rsidRPr="00B23B15" w14:paraId="21FFC11A" w14:textId="77777777" w:rsidTr="00CB2066">
        <w:trPr>
          <w:cantSplit/>
          <w:tblHeader/>
        </w:trPr>
        <w:tc>
          <w:tcPr>
            <w:tcW w:w="3933" w:type="dxa"/>
            <w:tcBorders>
              <w:top w:val="single" w:sz="8" w:space="0" w:color="000000"/>
              <w:left w:val="single" w:sz="8" w:space="0" w:color="000000"/>
              <w:bottom w:val="single" w:sz="8" w:space="0" w:color="000000"/>
            </w:tcBorders>
            <w:shd w:val="clear" w:color="auto" w:fill="auto"/>
          </w:tcPr>
          <w:p w14:paraId="7F639A96" w14:textId="77777777" w:rsidR="00B23B15" w:rsidRPr="00B23B15" w:rsidRDefault="00B23B15" w:rsidP="00601EAB">
            <w:pPr>
              <w:snapToGrid w:val="0"/>
              <w:spacing w:line="360" w:lineRule="auto"/>
              <w:rPr>
                <w:rFonts w:ascii="Times New Roman" w:hAnsi="Times New Roman" w:cs="Times New Roman"/>
                <w:sz w:val="24"/>
                <w:szCs w:val="24"/>
              </w:rPr>
            </w:pPr>
          </w:p>
        </w:tc>
        <w:tc>
          <w:tcPr>
            <w:tcW w:w="1980" w:type="dxa"/>
            <w:tcBorders>
              <w:top w:val="single" w:sz="8" w:space="0" w:color="000000"/>
              <w:left w:val="single" w:sz="8" w:space="0" w:color="000000"/>
              <w:bottom w:val="single" w:sz="8" w:space="0" w:color="000000"/>
            </w:tcBorders>
            <w:shd w:val="clear" w:color="auto" w:fill="auto"/>
          </w:tcPr>
          <w:p w14:paraId="2B2E7324" w14:textId="77777777" w:rsidR="00B23B15" w:rsidRPr="00B23B15" w:rsidRDefault="00B23B15" w:rsidP="00601EAB">
            <w:pPr>
              <w:spacing w:line="360" w:lineRule="auto"/>
              <w:jc w:val="center"/>
              <w:rPr>
                <w:sz w:val="24"/>
                <w:szCs w:val="24"/>
              </w:rPr>
            </w:pPr>
            <w:r w:rsidRPr="00B23B15">
              <w:rPr>
                <w:rFonts w:ascii="Times New Roman" w:hAnsi="Times New Roman" w:cs="Times New Roman"/>
                <w:sz w:val="24"/>
                <w:szCs w:val="24"/>
              </w:rPr>
              <w:t>Koszt</w:t>
            </w:r>
          </w:p>
        </w:tc>
        <w:tc>
          <w:tcPr>
            <w:tcW w:w="3017" w:type="dxa"/>
            <w:tcBorders>
              <w:top w:val="single" w:sz="8" w:space="0" w:color="000000"/>
              <w:left w:val="single" w:sz="8" w:space="0" w:color="000000"/>
              <w:bottom w:val="single" w:sz="8" w:space="0" w:color="000000"/>
              <w:right w:val="single" w:sz="8" w:space="0" w:color="000000"/>
            </w:tcBorders>
            <w:shd w:val="clear" w:color="auto" w:fill="auto"/>
          </w:tcPr>
          <w:p w14:paraId="3003EF4A" w14:textId="77777777" w:rsidR="00B23B15" w:rsidRPr="00B23B15" w:rsidRDefault="00B23B15" w:rsidP="00601EAB">
            <w:pPr>
              <w:spacing w:line="360" w:lineRule="auto"/>
              <w:jc w:val="center"/>
              <w:rPr>
                <w:sz w:val="24"/>
                <w:szCs w:val="24"/>
              </w:rPr>
            </w:pPr>
            <w:r w:rsidRPr="00B23B15">
              <w:rPr>
                <w:rFonts w:ascii="Times New Roman" w:hAnsi="Times New Roman" w:cs="Times New Roman"/>
                <w:sz w:val="24"/>
                <w:szCs w:val="24"/>
              </w:rPr>
              <w:t>Środki własne(zł)</w:t>
            </w:r>
          </w:p>
        </w:tc>
      </w:tr>
      <w:tr w:rsidR="00B23B15" w:rsidRPr="00B23B15" w14:paraId="0D8AD5A3" w14:textId="77777777" w:rsidTr="00CB2066">
        <w:trPr>
          <w:cantSplit/>
        </w:trPr>
        <w:tc>
          <w:tcPr>
            <w:tcW w:w="3933" w:type="dxa"/>
            <w:tcBorders>
              <w:left w:val="single" w:sz="8" w:space="0" w:color="000000"/>
              <w:bottom w:val="single" w:sz="8" w:space="0" w:color="000000"/>
            </w:tcBorders>
            <w:shd w:val="clear" w:color="auto" w:fill="auto"/>
          </w:tcPr>
          <w:p w14:paraId="6B9FC667" w14:textId="77777777" w:rsidR="00B23B15" w:rsidRPr="00B23B15" w:rsidRDefault="00B23B15" w:rsidP="00601EAB">
            <w:pPr>
              <w:spacing w:line="360" w:lineRule="auto"/>
              <w:rPr>
                <w:sz w:val="24"/>
                <w:szCs w:val="24"/>
              </w:rPr>
            </w:pPr>
            <w:r w:rsidRPr="00B23B15">
              <w:rPr>
                <w:rFonts w:ascii="Times New Roman" w:hAnsi="Times New Roman" w:cs="Times New Roman"/>
                <w:sz w:val="24"/>
                <w:szCs w:val="24"/>
              </w:rPr>
              <w:t xml:space="preserve">85153 </w:t>
            </w:r>
            <w:r w:rsidRPr="00B23B15">
              <w:rPr>
                <w:rFonts w:ascii="Times New Roman" w:eastAsia="Bookman Old Style" w:hAnsi="Times New Roman" w:cs="Times New Roman"/>
                <w:color w:val="000000"/>
                <w:sz w:val="24"/>
                <w:szCs w:val="24"/>
              </w:rPr>
              <w:t>zwalczanie  narkomanii</w:t>
            </w:r>
          </w:p>
        </w:tc>
        <w:tc>
          <w:tcPr>
            <w:tcW w:w="1980" w:type="dxa"/>
            <w:tcBorders>
              <w:left w:val="single" w:sz="8" w:space="0" w:color="000000"/>
              <w:bottom w:val="single" w:sz="8" w:space="0" w:color="000000"/>
            </w:tcBorders>
            <w:shd w:val="clear" w:color="auto" w:fill="auto"/>
            <w:vAlign w:val="bottom"/>
          </w:tcPr>
          <w:p w14:paraId="6B8B53F4" w14:textId="77777777" w:rsidR="00B23B15" w:rsidRPr="00B23B15" w:rsidRDefault="00B23B15" w:rsidP="00601EAB">
            <w:pPr>
              <w:spacing w:line="360" w:lineRule="auto"/>
              <w:jc w:val="center"/>
              <w:rPr>
                <w:sz w:val="24"/>
                <w:szCs w:val="24"/>
              </w:rPr>
            </w:pPr>
            <w:r w:rsidRPr="00B23B15">
              <w:rPr>
                <w:rFonts w:ascii="Times New Roman" w:hAnsi="Times New Roman" w:cs="Times New Roman"/>
                <w:sz w:val="24"/>
                <w:szCs w:val="24"/>
              </w:rPr>
              <w:t>1.894,28</w:t>
            </w:r>
          </w:p>
        </w:tc>
        <w:tc>
          <w:tcPr>
            <w:tcW w:w="3017" w:type="dxa"/>
            <w:tcBorders>
              <w:left w:val="single" w:sz="8" w:space="0" w:color="000000"/>
              <w:bottom w:val="single" w:sz="8" w:space="0" w:color="000000"/>
              <w:right w:val="single" w:sz="8" w:space="0" w:color="000000"/>
            </w:tcBorders>
            <w:shd w:val="clear" w:color="auto" w:fill="auto"/>
            <w:vAlign w:val="bottom"/>
          </w:tcPr>
          <w:p w14:paraId="5B209F44" w14:textId="77777777" w:rsidR="00B23B15" w:rsidRPr="00B23B15" w:rsidRDefault="00B23B15" w:rsidP="00601EAB">
            <w:pPr>
              <w:spacing w:line="360" w:lineRule="auto"/>
              <w:jc w:val="center"/>
              <w:rPr>
                <w:sz w:val="24"/>
                <w:szCs w:val="24"/>
              </w:rPr>
            </w:pPr>
            <w:r w:rsidRPr="00B23B15">
              <w:rPr>
                <w:rFonts w:ascii="Times New Roman" w:hAnsi="Times New Roman" w:cs="Times New Roman"/>
                <w:sz w:val="24"/>
                <w:szCs w:val="24"/>
              </w:rPr>
              <w:t>1.894,28</w:t>
            </w:r>
          </w:p>
        </w:tc>
      </w:tr>
      <w:tr w:rsidR="00B23B15" w:rsidRPr="00B23B15" w14:paraId="5213E607" w14:textId="77777777" w:rsidTr="00CB2066">
        <w:trPr>
          <w:cantSplit/>
        </w:trPr>
        <w:tc>
          <w:tcPr>
            <w:tcW w:w="3933" w:type="dxa"/>
            <w:tcBorders>
              <w:left w:val="single" w:sz="8" w:space="0" w:color="000000"/>
              <w:bottom w:val="single" w:sz="8" w:space="0" w:color="000000"/>
            </w:tcBorders>
            <w:shd w:val="clear" w:color="auto" w:fill="auto"/>
          </w:tcPr>
          <w:p w14:paraId="22329134" w14:textId="77777777" w:rsidR="00B23B15" w:rsidRPr="00B23B15" w:rsidRDefault="00B23B15" w:rsidP="00601EAB">
            <w:pPr>
              <w:spacing w:line="360" w:lineRule="auto"/>
              <w:rPr>
                <w:sz w:val="24"/>
                <w:szCs w:val="24"/>
              </w:rPr>
            </w:pPr>
            <w:r w:rsidRPr="00B23B15">
              <w:rPr>
                <w:rFonts w:ascii="Times New Roman" w:hAnsi="Times New Roman" w:cs="Times New Roman"/>
                <w:sz w:val="24"/>
                <w:szCs w:val="24"/>
              </w:rPr>
              <w:t xml:space="preserve">85154 </w:t>
            </w:r>
            <w:r w:rsidRPr="00B23B15">
              <w:rPr>
                <w:rFonts w:ascii="Times New Roman" w:eastAsia="Bookman Old Style" w:hAnsi="Times New Roman" w:cs="Times New Roman"/>
                <w:color w:val="000000"/>
                <w:sz w:val="24"/>
                <w:szCs w:val="24"/>
              </w:rPr>
              <w:t>przeciwdziałanie alkoholizmowi</w:t>
            </w:r>
          </w:p>
        </w:tc>
        <w:tc>
          <w:tcPr>
            <w:tcW w:w="1980" w:type="dxa"/>
            <w:tcBorders>
              <w:left w:val="single" w:sz="8" w:space="0" w:color="000000"/>
              <w:bottom w:val="single" w:sz="8" w:space="0" w:color="000000"/>
            </w:tcBorders>
            <w:shd w:val="clear" w:color="auto" w:fill="auto"/>
            <w:vAlign w:val="bottom"/>
          </w:tcPr>
          <w:p w14:paraId="08F93A35" w14:textId="77777777" w:rsidR="00B23B15" w:rsidRPr="00B23B15" w:rsidRDefault="00B23B15" w:rsidP="00601EAB">
            <w:pPr>
              <w:spacing w:line="360" w:lineRule="auto"/>
              <w:jc w:val="center"/>
              <w:rPr>
                <w:sz w:val="24"/>
                <w:szCs w:val="24"/>
              </w:rPr>
            </w:pPr>
            <w:r w:rsidRPr="00B23B15">
              <w:rPr>
                <w:rFonts w:ascii="Times New Roman" w:hAnsi="Times New Roman" w:cs="Times New Roman"/>
                <w:sz w:val="24"/>
                <w:szCs w:val="24"/>
              </w:rPr>
              <w:t>30.450,44</w:t>
            </w:r>
          </w:p>
        </w:tc>
        <w:tc>
          <w:tcPr>
            <w:tcW w:w="3017" w:type="dxa"/>
            <w:tcBorders>
              <w:left w:val="single" w:sz="8" w:space="0" w:color="000000"/>
              <w:bottom w:val="single" w:sz="8" w:space="0" w:color="000000"/>
              <w:right w:val="single" w:sz="8" w:space="0" w:color="000000"/>
            </w:tcBorders>
            <w:shd w:val="clear" w:color="auto" w:fill="auto"/>
            <w:vAlign w:val="bottom"/>
          </w:tcPr>
          <w:p w14:paraId="5C3AAD36" w14:textId="77777777" w:rsidR="00B23B15" w:rsidRPr="00B23B15" w:rsidRDefault="00B23B15" w:rsidP="00601EAB">
            <w:pPr>
              <w:spacing w:line="360" w:lineRule="auto"/>
              <w:jc w:val="center"/>
              <w:rPr>
                <w:sz w:val="24"/>
                <w:szCs w:val="24"/>
              </w:rPr>
            </w:pPr>
            <w:r w:rsidRPr="00B23B15">
              <w:rPr>
                <w:rFonts w:ascii="Times New Roman" w:hAnsi="Times New Roman" w:cs="Times New Roman"/>
                <w:sz w:val="24"/>
                <w:szCs w:val="24"/>
              </w:rPr>
              <w:t>30.450,44</w:t>
            </w:r>
          </w:p>
        </w:tc>
      </w:tr>
    </w:tbl>
    <w:p w14:paraId="1548EA2D" w14:textId="77777777" w:rsidR="00B23B15" w:rsidRDefault="00B23B15" w:rsidP="00B23B15">
      <w:pPr>
        <w:spacing w:line="360" w:lineRule="auto"/>
        <w:jc w:val="both"/>
        <w:rPr>
          <w:rFonts w:ascii="Times New Roman" w:hAnsi="Times New Roman" w:cs="Times New Roman"/>
          <w:sz w:val="24"/>
          <w:szCs w:val="24"/>
        </w:rPr>
      </w:pPr>
    </w:p>
    <w:p w14:paraId="3F5A1B80" w14:textId="7B660E8B" w:rsidR="00B23B15" w:rsidRPr="00B23B15" w:rsidRDefault="00B23B15" w:rsidP="00B23B15">
      <w:pPr>
        <w:spacing w:after="0" w:line="240" w:lineRule="auto"/>
        <w:ind w:left="357"/>
        <w:jc w:val="both"/>
        <w:rPr>
          <w:sz w:val="24"/>
          <w:szCs w:val="24"/>
        </w:rPr>
      </w:pPr>
      <w:r w:rsidRPr="00B23B15">
        <w:rPr>
          <w:rFonts w:ascii="Times New Roman" w:hAnsi="Times New Roman" w:cs="Times New Roman"/>
          <w:sz w:val="24"/>
          <w:szCs w:val="24"/>
        </w:rPr>
        <w:t>Wzorem lat ubiegłych gmina  finansowała również ponadstandardowe świadczenia zdrowotne realizowane przez  Tarnogórski Ośrodek Terapii Uzależnień w Tarnowskich Górach.</w:t>
      </w:r>
    </w:p>
    <w:p w14:paraId="7EDDE280" w14:textId="3263CA46" w:rsidR="00B23B15" w:rsidRPr="00B23B15" w:rsidRDefault="00B23B15" w:rsidP="00B23B15">
      <w:pPr>
        <w:pStyle w:val="Default"/>
        <w:ind w:left="357"/>
        <w:jc w:val="both"/>
      </w:pPr>
      <w:r w:rsidRPr="00B23B15">
        <w:rPr>
          <w:rFonts w:ascii="Times New Roman" w:hAnsi="Times New Roman" w:cs="Times New Roman"/>
        </w:rPr>
        <w:t>W 2020 r</w:t>
      </w:r>
      <w:r>
        <w:rPr>
          <w:rFonts w:ascii="Times New Roman" w:hAnsi="Times New Roman" w:cs="Times New Roman"/>
        </w:rPr>
        <w:t xml:space="preserve">oku </w:t>
      </w:r>
      <w:r w:rsidRPr="00B23B15">
        <w:rPr>
          <w:rFonts w:ascii="Times New Roman" w:hAnsi="Times New Roman" w:cs="Times New Roman"/>
        </w:rPr>
        <w:t xml:space="preserve">w ramach profilaktyki alkoholowej dofinansowano Stowarzyszenie Rodzin Abstynenckich w  Lublińcu i Miasteczku Śląskim,  KS </w:t>
      </w:r>
      <w:proofErr w:type="spellStart"/>
      <w:r w:rsidRPr="00B23B15">
        <w:rPr>
          <w:rFonts w:ascii="Times New Roman" w:hAnsi="Times New Roman" w:cs="Times New Roman"/>
        </w:rPr>
        <w:t>Nitron</w:t>
      </w:r>
      <w:proofErr w:type="spellEnd"/>
      <w:r w:rsidRPr="00B23B15">
        <w:rPr>
          <w:rFonts w:ascii="Times New Roman" w:hAnsi="Times New Roman" w:cs="Times New Roman"/>
        </w:rPr>
        <w:t xml:space="preserve"> w Krupskim Młynie, opłacono pobyt mieszkańców w Izbie Wytrzeźwień, szkolenie sprzedawców  oraz wynagrodzenie dla członków komisji.</w:t>
      </w:r>
    </w:p>
    <w:p w14:paraId="21474303" w14:textId="77777777" w:rsidR="00B23B15" w:rsidRPr="00B23B15" w:rsidRDefault="00B23B15" w:rsidP="00B23B15">
      <w:pPr>
        <w:pStyle w:val="Default"/>
        <w:jc w:val="both"/>
        <w:rPr>
          <w:rFonts w:ascii="Times New Roman" w:hAnsi="Times New Roman" w:cs="Times New Roman"/>
        </w:rPr>
      </w:pPr>
    </w:p>
    <w:p w14:paraId="45E27CF7" w14:textId="6FDD32FF" w:rsidR="00B23B15" w:rsidRPr="00B23B15" w:rsidRDefault="00B23B15" w:rsidP="00B23B15">
      <w:pPr>
        <w:pStyle w:val="Default"/>
        <w:suppressAutoHyphens/>
        <w:autoSpaceDN/>
        <w:adjustRightInd/>
        <w:ind w:left="357"/>
        <w:jc w:val="both"/>
        <w:rPr>
          <w:rFonts w:ascii="Times New Roman" w:hAnsi="Times New Roman" w:cs="Times New Roman"/>
          <w:b/>
          <w:bCs/>
        </w:rPr>
      </w:pPr>
      <w:r w:rsidRPr="00B23B15">
        <w:rPr>
          <w:rFonts w:ascii="Times New Roman" w:hAnsi="Times New Roman" w:cs="Times New Roman"/>
          <w:b/>
          <w:bCs/>
        </w:rPr>
        <w:t xml:space="preserve">SKŁADKI NA UBEZPIECZENIE ZDROWOTNE OPŁACANE ZA OSOBY POBIERAJĄCE NIEKTÓRE ŚWIADCZENIA Z POMOCY SPOŁECZNEJ </w:t>
      </w:r>
    </w:p>
    <w:p w14:paraId="13FA54DB" w14:textId="77777777" w:rsidR="00B23B15" w:rsidRPr="00B23B15" w:rsidRDefault="00B23B15" w:rsidP="00B23B15">
      <w:pPr>
        <w:pStyle w:val="Default"/>
        <w:suppressAutoHyphens/>
        <w:autoSpaceDN/>
        <w:adjustRightInd/>
        <w:spacing w:line="360" w:lineRule="auto"/>
        <w:ind w:left="1080"/>
        <w:jc w:val="both"/>
      </w:pPr>
    </w:p>
    <w:tbl>
      <w:tblPr>
        <w:tblW w:w="0" w:type="auto"/>
        <w:tblInd w:w="-35" w:type="dxa"/>
        <w:tblLayout w:type="fixed"/>
        <w:tblLook w:val="0000" w:firstRow="0" w:lastRow="0" w:firstColumn="0" w:lastColumn="0" w:noHBand="0" w:noVBand="0"/>
      </w:tblPr>
      <w:tblGrid>
        <w:gridCol w:w="8330"/>
        <w:gridCol w:w="1766"/>
      </w:tblGrid>
      <w:tr w:rsidR="00B23B15" w:rsidRPr="00B23B15" w14:paraId="55D375CF" w14:textId="77777777" w:rsidTr="00601EAB">
        <w:tc>
          <w:tcPr>
            <w:tcW w:w="8330" w:type="dxa"/>
            <w:tcBorders>
              <w:top w:val="single" w:sz="4" w:space="0" w:color="000000"/>
              <w:left w:val="single" w:sz="4" w:space="0" w:color="000000"/>
              <w:bottom w:val="single" w:sz="4" w:space="0" w:color="000000"/>
            </w:tcBorders>
            <w:shd w:val="clear" w:color="auto" w:fill="auto"/>
          </w:tcPr>
          <w:p w14:paraId="1CE0F662" w14:textId="77777777" w:rsidR="00B23B15" w:rsidRPr="00B23B15" w:rsidRDefault="00B23B15" w:rsidP="00601EAB">
            <w:pPr>
              <w:pStyle w:val="Default"/>
              <w:spacing w:line="360" w:lineRule="auto"/>
              <w:jc w:val="center"/>
            </w:pPr>
            <w:r w:rsidRPr="00B23B15">
              <w:rPr>
                <w:rFonts w:ascii="Times New Roman" w:hAnsi="Times New Roman" w:cs="Times New Roman"/>
              </w:rPr>
              <w:t>Składki</w:t>
            </w:r>
          </w:p>
        </w:tc>
        <w:tc>
          <w:tcPr>
            <w:tcW w:w="1766" w:type="dxa"/>
            <w:tcBorders>
              <w:top w:val="single" w:sz="4" w:space="0" w:color="000000"/>
              <w:left w:val="single" w:sz="4" w:space="0" w:color="000000"/>
              <w:bottom w:val="single" w:sz="4" w:space="0" w:color="000000"/>
              <w:right w:val="single" w:sz="4" w:space="0" w:color="000000"/>
            </w:tcBorders>
            <w:shd w:val="clear" w:color="auto" w:fill="auto"/>
          </w:tcPr>
          <w:p w14:paraId="7D58E198" w14:textId="77777777" w:rsidR="00B23B15" w:rsidRPr="00B23B15" w:rsidRDefault="00B23B15" w:rsidP="00601EAB">
            <w:pPr>
              <w:pStyle w:val="Default"/>
              <w:spacing w:line="360" w:lineRule="auto"/>
              <w:jc w:val="both"/>
            </w:pPr>
            <w:r w:rsidRPr="00B23B15">
              <w:rPr>
                <w:rFonts w:ascii="Times New Roman" w:hAnsi="Times New Roman" w:cs="Times New Roman"/>
              </w:rPr>
              <w:t>dotacja zł</w:t>
            </w:r>
          </w:p>
        </w:tc>
      </w:tr>
      <w:tr w:rsidR="00B23B15" w:rsidRPr="00B23B15" w14:paraId="74A61A2B" w14:textId="77777777" w:rsidTr="00601EAB">
        <w:tc>
          <w:tcPr>
            <w:tcW w:w="8330" w:type="dxa"/>
            <w:tcBorders>
              <w:top w:val="single" w:sz="4" w:space="0" w:color="000000"/>
              <w:left w:val="single" w:sz="4" w:space="0" w:color="000000"/>
              <w:bottom w:val="single" w:sz="4" w:space="0" w:color="000000"/>
            </w:tcBorders>
            <w:shd w:val="clear" w:color="auto" w:fill="auto"/>
          </w:tcPr>
          <w:p w14:paraId="2C5B6E20" w14:textId="57271B71" w:rsidR="00B23B15" w:rsidRPr="00B23B15" w:rsidRDefault="00B23B15" w:rsidP="003174A0">
            <w:pPr>
              <w:pStyle w:val="Default"/>
              <w:numPr>
                <w:ilvl w:val="0"/>
                <w:numId w:val="12"/>
              </w:numPr>
              <w:suppressAutoHyphens/>
              <w:autoSpaceDN/>
              <w:adjustRightInd/>
              <w:spacing w:line="360" w:lineRule="auto"/>
              <w:jc w:val="both"/>
            </w:pPr>
            <w:r w:rsidRPr="00B23B15">
              <w:rPr>
                <w:rFonts w:ascii="Times New Roman" w:hAnsi="Times New Roman" w:cs="Times New Roman"/>
              </w:rPr>
              <w:t>Składka zdrowotna opłaca</w:t>
            </w:r>
            <w:r w:rsidR="00A66566">
              <w:rPr>
                <w:rFonts w:ascii="Times New Roman" w:hAnsi="Times New Roman" w:cs="Times New Roman"/>
              </w:rPr>
              <w:t>na</w:t>
            </w:r>
            <w:r w:rsidRPr="00B23B15">
              <w:rPr>
                <w:rFonts w:ascii="Times New Roman" w:hAnsi="Times New Roman" w:cs="Times New Roman"/>
              </w:rPr>
              <w:t xml:space="preserve"> za osoby pobierające zasiłek stały (8osób)</w:t>
            </w:r>
          </w:p>
        </w:tc>
        <w:tc>
          <w:tcPr>
            <w:tcW w:w="1766" w:type="dxa"/>
            <w:tcBorders>
              <w:top w:val="single" w:sz="4" w:space="0" w:color="000000"/>
              <w:left w:val="single" w:sz="4" w:space="0" w:color="000000"/>
              <w:bottom w:val="single" w:sz="4" w:space="0" w:color="000000"/>
              <w:right w:val="single" w:sz="4" w:space="0" w:color="000000"/>
            </w:tcBorders>
            <w:shd w:val="clear" w:color="auto" w:fill="auto"/>
          </w:tcPr>
          <w:p w14:paraId="4A9C98FE" w14:textId="77777777" w:rsidR="00B23B15" w:rsidRPr="00B23B15" w:rsidRDefault="00B23B15" w:rsidP="00601EAB">
            <w:pPr>
              <w:pStyle w:val="Default"/>
              <w:spacing w:line="360" w:lineRule="auto"/>
              <w:jc w:val="both"/>
            </w:pPr>
            <w:r w:rsidRPr="00B23B15">
              <w:rPr>
                <w:rFonts w:ascii="Times New Roman" w:hAnsi="Times New Roman" w:cs="Times New Roman"/>
              </w:rPr>
              <w:t>3.842,00</w:t>
            </w:r>
          </w:p>
        </w:tc>
      </w:tr>
      <w:tr w:rsidR="00B23B15" w:rsidRPr="00B23B15" w14:paraId="046058AD" w14:textId="77777777" w:rsidTr="00601EAB">
        <w:tc>
          <w:tcPr>
            <w:tcW w:w="8330" w:type="dxa"/>
            <w:tcBorders>
              <w:top w:val="single" w:sz="4" w:space="0" w:color="000000"/>
              <w:left w:val="single" w:sz="4" w:space="0" w:color="000000"/>
              <w:bottom w:val="single" w:sz="4" w:space="0" w:color="000000"/>
            </w:tcBorders>
            <w:shd w:val="clear" w:color="auto" w:fill="auto"/>
          </w:tcPr>
          <w:p w14:paraId="2346D1EB" w14:textId="51BE5E39" w:rsidR="00B23B15" w:rsidRPr="00B23B15" w:rsidRDefault="00B23B15" w:rsidP="003174A0">
            <w:pPr>
              <w:pStyle w:val="Default"/>
              <w:numPr>
                <w:ilvl w:val="0"/>
                <w:numId w:val="12"/>
              </w:numPr>
              <w:suppressAutoHyphens/>
              <w:autoSpaceDN/>
              <w:adjustRightInd/>
              <w:spacing w:line="360" w:lineRule="auto"/>
              <w:jc w:val="both"/>
            </w:pPr>
            <w:r w:rsidRPr="00B23B15">
              <w:rPr>
                <w:rFonts w:ascii="Times New Roman" w:hAnsi="Times New Roman" w:cs="Times New Roman"/>
              </w:rPr>
              <w:t>Składka zdrowotna opłaca</w:t>
            </w:r>
            <w:r w:rsidR="00A66566">
              <w:rPr>
                <w:rFonts w:ascii="Times New Roman" w:hAnsi="Times New Roman" w:cs="Times New Roman"/>
              </w:rPr>
              <w:t>na</w:t>
            </w:r>
            <w:r w:rsidRPr="00B23B15">
              <w:rPr>
                <w:rFonts w:ascii="Times New Roman" w:hAnsi="Times New Roman" w:cs="Times New Roman"/>
              </w:rPr>
              <w:t xml:space="preserve"> za osoby pobierające świadczenie pielęgnacyjne (7 osób)</w:t>
            </w:r>
          </w:p>
        </w:tc>
        <w:tc>
          <w:tcPr>
            <w:tcW w:w="1766" w:type="dxa"/>
            <w:tcBorders>
              <w:top w:val="single" w:sz="4" w:space="0" w:color="000000"/>
              <w:left w:val="single" w:sz="4" w:space="0" w:color="000000"/>
              <w:bottom w:val="single" w:sz="4" w:space="0" w:color="000000"/>
              <w:right w:val="single" w:sz="4" w:space="0" w:color="000000"/>
            </w:tcBorders>
            <w:shd w:val="clear" w:color="auto" w:fill="auto"/>
          </w:tcPr>
          <w:p w14:paraId="6EEFE63B" w14:textId="77777777" w:rsidR="00B23B15" w:rsidRPr="00B23B15" w:rsidRDefault="00B23B15" w:rsidP="00601EAB">
            <w:pPr>
              <w:pStyle w:val="Default"/>
              <w:spacing w:line="360" w:lineRule="auto"/>
              <w:jc w:val="both"/>
            </w:pPr>
            <w:r w:rsidRPr="00B23B15">
              <w:rPr>
                <w:rFonts w:ascii="Times New Roman" w:hAnsi="Times New Roman" w:cs="Times New Roman"/>
              </w:rPr>
              <w:t>6.398,00</w:t>
            </w:r>
          </w:p>
        </w:tc>
      </w:tr>
    </w:tbl>
    <w:p w14:paraId="745FF6EA" w14:textId="77777777" w:rsidR="00B23B15" w:rsidRPr="00B23B15" w:rsidRDefault="00B23B15" w:rsidP="00D45948">
      <w:pPr>
        <w:pStyle w:val="Akapitzlist"/>
        <w:autoSpaceDE w:val="0"/>
        <w:autoSpaceDN w:val="0"/>
        <w:adjustRightInd w:val="0"/>
        <w:ind w:left="360"/>
        <w:jc w:val="both"/>
        <w:rPr>
          <w:color w:val="000000"/>
        </w:rPr>
      </w:pPr>
    </w:p>
    <w:p w14:paraId="55BAA4CE" w14:textId="77777777" w:rsidR="00CB2066" w:rsidRDefault="00CB2066" w:rsidP="00073208">
      <w:pPr>
        <w:suppressAutoHyphens/>
        <w:autoSpaceDE w:val="0"/>
        <w:spacing w:after="0" w:line="360" w:lineRule="auto"/>
        <w:ind w:left="283"/>
        <w:jc w:val="both"/>
        <w:rPr>
          <w:rFonts w:ascii="Times New Roman" w:hAnsi="Times New Roman" w:cs="Times New Roman"/>
          <w:b/>
          <w:bCs/>
          <w:sz w:val="24"/>
          <w:szCs w:val="24"/>
        </w:rPr>
      </w:pPr>
    </w:p>
    <w:p w14:paraId="6D7E9FF3" w14:textId="77777777" w:rsidR="00CB2066" w:rsidRDefault="00CB2066" w:rsidP="00073208">
      <w:pPr>
        <w:suppressAutoHyphens/>
        <w:autoSpaceDE w:val="0"/>
        <w:spacing w:after="0" w:line="360" w:lineRule="auto"/>
        <w:ind w:left="283"/>
        <w:jc w:val="both"/>
        <w:rPr>
          <w:rFonts w:ascii="Times New Roman" w:hAnsi="Times New Roman" w:cs="Times New Roman"/>
          <w:b/>
          <w:bCs/>
          <w:sz w:val="24"/>
          <w:szCs w:val="24"/>
        </w:rPr>
      </w:pPr>
    </w:p>
    <w:p w14:paraId="63BCBA89" w14:textId="77777777" w:rsidR="00CB2066" w:rsidRDefault="00CB2066" w:rsidP="00073208">
      <w:pPr>
        <w:suppressAutoHyphens/>
        <w:autoSpaceDE w:val="0"/>
        <w:spacing w:after="0" w:line="360" w:lineRule="auto"/>
        <w:ind w:left="283"/>
        <w:jc w:val="both"/>
        <w:rPr>
          <w:rFonts w:ascii="Times New Roman" w:hAnsi="Times New Roman" w:cs="Times New Roman"/>
          <w:b/>
          <w:bCs/>
          <w:sz w:val="24"/>
          <w:szCs w:val="24"/>
        </w:rPr>
      </w:pPr>
    </w:p>
    <w:p w14:paraId="59046CFC" w14:textId="77777777" w:rsidR="00CB2066" w:rsidRDefault="00CB2066" w:rsidP="00073208">
      <w:pPr>
        <w:suppressAutoHyphens/>
        <w:autoSpaceDE w:val="0"/>
        <w:spacing w:after="0" w:line="360" w:lineRule="auto"/>
        <w:ind w:left="283"/>
        <w:jc w:val="both"/>
        <w:rPr>
          <w:rFonts w:ascii="Times New Roman" w:hAnsi="Times New Roman" w:cs="Times New Roman"/>
          <w:b/>
          <w:bCs/>
          <w:sz w:val="24"/>
          <w:szCs w:val="24"/>
        </w:rPr>
      </w:pPr>
    </w:p>
    <w:p w14:paraId="5B73B811" w14:textId="5A4D0D4F" w:rsidR="00073208" w:rsidRPr="00073208" w:rsidRDefault="00073208" w:rsidP="00073208">
      <w:pPr>
        <w:suppressAutoHyphens/>
        <w:autoSpaceDE w:val="0"/>
        <w:spacing w:after="0" w:line="360" w:lineRule="auto"/>
        <w:ind w:left="283"/>
        <w:jc w:val="both"/>
        <w:rPr>
          <w:rFonts w:ascii="Times New Roman" w:hAnsi="Times New Roman" w:cs="Times New Roman"/>
          <w:b/>
          <w:bCs/>
          <w:sz w:val="24"/>
          <w:szCs w:val="24"/>
        </w:rPr>
      </w:pPr>
      <w:r w:rsidRPr="00073208">
        <w:rPr>
          <w:rFonts w:ascii="Times New Roman" w:hAnsi="Times New Roman" w:cs="Times New Roman"/>
          <w:b/>
          <w:bCs/>
          <w:sz w:val="24"/>
          <w:szCs w:val="24"/>
        </w:rPr>
        <w:lastRenderedPageBreak/>
        <w:t>ZASIŁKI I POMOC W NATURZE</w:t>
      </w:r>
    </w:p>
    <w:p w14:paraId="3D6BB1E7" w14:textId="77777777" w:rsidR="00073208" w:rsidRPr="00073208" w:rsidRDefault="00073208" w:rsidP="001C2F29">
      <w:pPr>
        <w:spacing w:line="240" w:lineRule="auto"/>
        <w:ind w:left="283"/>
        <w:jc w:val="both"/>
        <w:rPr>
          <w:rFonts w:ascii="Times New Roman" w:hAnsi="Times New Roman" w:cs="Times New Roman"/>
          <w:sz w:val="24"/>
          <w:szCs w:val="24"/>
        </w:rPr>
      </w:pPr>
      <w:r w:rsidRPr="00073208">
        <w:rPr>
          <w:rFonts w:ascii="Times New Roman" w:hAnsi="Times New Roman" w:cs="Times New Roman"/>
          <w:sz w:val="24"/>
          <w:szCs w:val="24"/>
        </w:rPr>
        <w:t>Zgodnie z art. 17 ust. 1 ustawy o pomocy społecznej do zadań własnych gminy o charakterze obowiązkowym należy:</w:t>
      </w:r>
    </w:p>
    <w:p w14:paraId="6794B6AB" w14:textId="4578E941" w:rsidR="00073208" w:rsidRPr="008A5DB6" w:rsidRDefault="00073208" w:rsidP="003174A0">
      <w:pPr>
        <w:pStyle w:val="Akapitzlist"/>
        <w:numPr>
          <w:ilvl w:val="0"/>
          <w:numId w:val="13"/>
        </w:numPr>
        <w:suppressAutoHyphens/>
        <w:jc w:val="both"/>
      </w:pPr>
      <w:r w:rsidRPr="008A5DB6">
        <w:t xml:space="preserve">opracowanie i realizacja gminnej strategii rozwiązywania problemów społecznych </w:t>
      </w:r>
      <w:r w:rsidRPr="008A5DB6">
        <w:br/>
        <w:t xml:space="preserve">ze szczególnym uwzględnieniem programów pomocy społecznej, profilaktyki </w:t>
      </w:r>
      <w:r w:rsidRPr="008A5DB6">
        <w:br/>
        <w:t xml:space="preserve">i rozwiązywania problemów alkoholowych i innych, których celem jest integracja osób </w:t>
      </w:r>
      <w:r w:rsidRPr="008A5DB6">
        <w:br/>
        <w:t>i rodzin z grup szczególnego ryzyka,</w:t>
      </w:r>
    </w:p>
    <w:p w14:paraId="4F30BBED" w14:textId="3D43DA37" w:rsidR="00073208" w:rsidRPr="008A5DB6" w:rsidRDefault="00073208" w:rsidP="003174A0">
      <w:pPr>
        <w:pStyle w:val="Akapitzlist"/>
        <w:numPr>
          <w:ilvl w:val="0"/>
          <w:numId w:val="13"/>
        </w:numPr>
        <w:suppressAutoHyphens/>
        <w:jc w:val="both"/>
      </w:pPr>
      <w:r w:rsidRPr="008A5DB6">
        <w:t>sporządzanie oceny w zakresie pomocy społecznej,</w:t>
      </w:r>
    </w:p>
    <w:p w14:paraId="1BA64BF7" w14:textId="2E2CB952" w:rsidR="00073208" w:rsidRPr="008A5DB6" w:rsidRDefault="00073208" w:rsidP="003174A0">
      <w:pPr>
        <w:pStyle w:val="Akapitzlist"/>
        <w:numPr>
          <w:ilvl w:val="0"/>
          <w:numId w:val="13"/>
        </w:numPr>
        <w:suppressAutoHyphens/>
        <w:jc w:val="both"/>
      </w:pPr>
      <w:r w:rsidRPr="008A5DB6">
        <w:t>udzielanie schronienia, zapewnienie posiłku oraz niezbędnego ubrania osobom tego pozbawionym,</w:t>
      </w:r>
    </w:p>
    <w:p w14:paraId="55BD068A" w14:textId="56B89A6B" w:rsidR="00073208" w:rsidRPr="008A5DB6" w:rsidRDefault="00073208" w:rsidP="003174A0">
      <w:pPr>
        <w:pStyle w:val="Akapitzlist"/>
        <w:numPr>
          <w:ilvl w:val="0"/>
          <w:numId w:val="13"/>
        </w:numPr>
        <w:suppressAutoHyphens/>
        <w:jc w:val="both"/>
      </w:pPr>
      <w:r w:rsidRPr="008A5DB6">
        <w:t>przyznawanie i wypłacanie zasiłków okresowych,</w:t>
      </w:r>
    </w:p>
    <w:p w14:paraId="4FB0C4BB" w14:textId="3E97D1D1" w:rsidR="00073208" w:rsidRPr="008A5DB6" w:rsidRDefault="00073208" w:rsidP="003174A0">
      <w:pPr>
        <w:pStyle w:val="Akapitzlist"/>
        <w:numPr>
          <w:ilvl w:val="0"/>
          <w:numId w:val="13"/>
        </w:numPr>
        <w:suppressAutoHyphens/>
        <w:jc w:val="both"/>
      </w:pPr>
      <w:r w:rsidRPr="008A5DB6">
        <w:t>przyznawanie i wypłacanie zasiłków celowych,</w:t>
      </w:r>
    </w:p>
    <w:p w14:paraId="4B7829A7" w14:textId="28BEFFC0" w:rsidR="00073208" w:rsidRPr="008A5DB6" w:rsidRDefault="00073208" w:rsidP="003174A0">
      <w:pPr>
        <w:pStyle w:val="Akapitzlist"/>
        <w:numPr>
          <w:ilvl w:val="0"/>
          <w:numId w:val="13"/>
        </w:numPr>
        <w:suppressAutoHyphens/>
        <w:jc w:val="both"/>
      </w:pPr>
      <w:r w:rsidRPr="008A5DB6">
        <w:t xml:space="preserve">przyznawanie i wypłacanie zasiłków celowych na pokrycie wydatków powstałych </w:t>
      </w:r>
      <w:r w:rsidR="002F6F13">
        <w:t xml:space="preserve">                     </w:t>
      </w:r>
      <w:r w:rsidRPr="008A5DB6">
        <w:t>w wyniku zdarzenia losowego,</w:t>
      </w:r>
    </w:p>
    <w:p w14:paraId="5BE2BED6" w14:textId="11B20A9D" w:rsidR="00073208" w:rsidRPr="008A5DB6" w:rsidRDefault="00073208" w:rsidP="003174A0">
      <w:pPr>
        <w:pStyle w:val="Akapitzlist"/>
        <w:numPr>
          <w:ilvl w:val="0"/>
          <w:numId w:val="13"/>
        </w:numPr>
        <w:suppressAutoHyphens/>
        <w:jc w:val="both"/>
      </w:pPr>
      <w:r w:rsidRPr="008A5DB6">
        <w:t xml:space="preserve">przyznawanie i wypłacanie zasiłków celowych na pokrycie wydatków na świadczenia zdrowotne osobom bezdomnym oraz innym osobom niemającym dochodu i możliwości uzyskania świadczeń na podstawie przepisów o powszechnym ubezpieczeniu </w:t>
      </w:r>
      <w:r w:rsidR="00B8667C">
        <w:t xml:space="preserve">                                     </w:t>
      </w:r>
      <w:r w:rsidRPr="008A5DB6">
        <w:t>w Narodowym Funduszu Zdrowia,</w:t>
      </w:r>
    </w:p>
    <w:p w14:paraId="24C00969" w14:textId="00DD4D53" w:rsidR="00073208" w:rsidRPr="008A5DB6" w:rsidRDefault="00073208" w:rsidP="003174A0">
      <w:pPr>
        <w:pStyle w:val="Akapitzlist"/>
        <w:numPr>
          <w:ilvl w:val="0"/>
          <w:numId w:val="13"/>
        </w:numPr>
        <w:suppressAutoHyphens/>
        <w:jc w:val="both"/>
      </w:pPr>
      <w:r w:rsidRPr="008A5DB6">
        <w:t>przyznawanie zasiłków celowych w formie biletu kredytowanego,</w:t>
      </w:r>
    </w:p>
    <w:p w14:paraId="7635C9AC" w14:textId="6132A3ED" w:rsidR="00073208" w:rsidRPr="008A5DB6" w:rsidRDefault="00073208" w:rsidP="003174A0">
      <w:pPr>
        <w:pStyle w:val="Akapitzlist"/>
        <w:numPr>
          <w:ilvl w:val="0"/>
          <w:numId w:val="13"/>
        </w:numPr>
        <w:suppressAutoHyphens/>
        <w:jc w:val="both"/>
      </w:pPr>
      <w:r w:rsidRPr="008A5DB6">
        <w:t xml:space="preserve">opłacanie składek na ubezpieczenia emerytalne i rentowe za osobę, która rezygnuje </w:t>
      </w:r>
      <w:r w:rsidRPr="008A5DB6">
        <w:br/>
        <w:t>z zatrudnienia w związku z koniecznością sprawowania bezpośredniej, osobistej opieki nad długotrwale lub ciężko chorym członkiem rodziny oraz wspólnie niezamieszkującymi matką, ojcem lub rodzeństwem,</w:t>
      </w:r>
    </w:p>
    <w:p w14:paraId="0886C519" w14:textId="7C6E868B" w:rsidR="00073208" w:rsidRPr="008A5DB6" w:rsidRDefault="00073208" w:rsidP="003174A0">
      <w:pPr>
        <w:pStyle w:val="Akapitzlist"/>
        <w:numPr>
          <w:ilvl w:val="0"/>
          <w:numId w:val="13"/>
        </w:numPr>
        <w:suppressAutoHyphens/>
        <w:jc w:val="both"/>
      </w:pPr>
      <w:r w:rsidRPr="008A5DB6">
        <w:t>praca socjalna,</w:t>
      </w:r>
    </w:p>
    <w:p w14:paraId="3543FC11" w14:textId="7823944E" w:rsidR="00073208" w:rsidRPr="008A5DB6" w:rsidRDefault="00073208" w:rsidP="003174A0">
      <w:pPr>
        <w:pStyle w:val="Akapitzlist"/>
        <w:numPr>
          <w:ilvl w:val="0"/>
          <w:numId w:val="13"/>
        </w:numPr>
        <w:suppressAutoHyphens/>
        <w:jc w:val="both"/>
      </w:pPr>
      <w:r w:rsidRPr="008A5DB6">
        <w:t xml:space="preserve">organizowanie i świadczenie usług opiekuńczych, w tym usług specjalistycznych, </w:t>
      </w:r>
      <w:r w:rsidR="00B8667C">
        <w:t xml:space="preserve">                           </w:t>
      </w:r>
      <w:r w:rsidRPr="008A5DB6">
        <w:t xml:space="preserve">w miejscu zamieszkania, z wyłączeniem specjalistycznych usług opiekuńczych dla osób </w:t>
      </w:r>
      <w:r w:rsidRPr="008A5DB6">
        <w:br/>
        <w:t>z zaburzeniami psychicznymi,</w:t>
      </w:r>
    </w:p>
    <w:p w14:paraId="0C29E38F" w14:textId="79D89D75" w:rsidR="00073208" w:rsidRPr="008A5DB6" w:rsidRDefault="00073208" w:rsidP="003174A0">
      <w:pPr>
        <w:pStyle w:val="Akapitzlist"/>
        <w:numPr>
          <w:ilvl w:val="0"/>
          <w:numId w:val="13"/>
        </w:numPr>
        <w:suppressAutoHyphens/>
        <w:jc w:val="both"/>
      </w:pPr>
      <w:r w:rsidRPr="008A5DB6">
        <w:t>prowadzenie i zapewnienie miejsc w mieszkaniach chronionych</w:t>
      </w:r>
      <w:r w:rsidR="008A5DB6" w:rsidRPr="008A5DB6">
        <w:t>,</w:t>
      </w:r>
    </w:p>
    <w:p w14:paraId="3E0B8E16" w14:textId="532D62BE" w:rsidR="00073208" w:rsidRPr="008A5DB6" w:rsidRDefault="00073208" w:rsidP="003174A0">
      <w:pPr>
        <w:pStyle w:val="Akapitzlist"/>
        <w:numPr>
          <w:ilvl w:val="0"/>
          <w:numId w:val="13"/>
        </w:numPr>
        <w:suppressAutoHyphens/>
        <w:jc w:val="both"/>
      </w:pPr>
      <w:r w:rsidRPr="008A5DB6">
        <w:t>dożywianie dzieci</w:t>
      </w:r>
      <w:r w:rsidR="008A5DB6" w:rsidRPr="008A5DB6">
        <w:t>,</w:t>
      </w:r>
    </w:p>
    <w:p w14:paraId="5C56B11D" w14:textId="4990DD22" w:rsidR="00073208" w:rsidRPr="008A5DB6" w:rsidRDefault="00073208" w:rsidP="003174A0">
      <w:pPr>
        <w:pStyle w:val="Akapitzlist"/>
        <w:numPr>
          <w:ilvl w:val="0"/>
          <w:numId w:val="13"/>
        </w:numPr>
        <w:suppressAutoHyphens/>
        <w:jc w:val="both"/>
      </w:pPr>
      <w:r w:rsidRPr="008A5DB6">
        <w:t>sprawienie pogrzebu, w tym osobom bezdomnym</w:t>
      </w:r>
      <w:r w:rsidR="008A5DB6" w:rsidRPr="008A5DB6">
        <w:t>,</w:t>
      </w:r>
    </w:p>
    <w:p w14:paraId="04D59E8C" w14:textId="4BC4753B" w:rsidR="00073208" w:rsidRPr="008A5DB6" w:rsidRDefault="00073208" w:rsidP="003174A0">
      <w:pPr>
        <w:pStyle w:val="Akapitzlist"/>
        <w:numPr>
          <w:ilvl w:val="0"/>
          <w:numId w:val="13"/>
        </w:numPr>
        <w:suppressAutoHyphens/>
        <w:jc w:val="both"/>
      </w:pPr>
      <w:r w:rsidRPr="008A5DB6">
        <w:t>kierowanie do domu pomocy społecznej i ponoszenie odpłatności za pobyt mieszkańca gminy w tym domu</w:t>
      </w:r>
      <w:r w:rsidR="008A5DB6" w:rsidRPr="008A5DB6">
        <w:t>,</w:t>
      </w:r>
    </w:p>
    <w:p w14:paraId="123021C0" w14:textId="1D6401C2" w:rsidR="00073208" w:rsidRPr="008A5DB6" w:rsidRDefault="00073208" w:rsidP="003174A0">
      <w:pPr>
        <w:pStyle w:val="Akapitzlist"/>
        <w:numPr>
          <w:ilvl w:val="0"/>
          <w:numId w:val="13"/>
        </w:numPr>
        <w:suppressAutoHyphens/>
        <w:jc w:val="both"/>
      </w:pPr>
      <w:r w:rsidRPr="008A5DB6">
        <w:t xml:space="preserve">pomoc osobom mającym trudności w przystosowaniu się do życia po zwolnieniu </w:t>
      </w:r>
      <w:r w:rsidR="002F6F13">
        <w:t xml:space="preserve">                          </w:t>
      </w:r>
      <w:r w:rsidRPr="008A5DB6">
        <w:t>z zakładu karnego</w:t>
      </w:r>
      <w:r w:rsidR="008A5DB6" w:rsidRPr="008A5DB6">
        <w:t>,</w:t>
      </w:r>
    </w:p>
    <w:p w14:paraId="5B8B81C3" w14:textId="0F31A094" w:rsidR="00073208" w:rsidRPr="008A5DB6" w:rsidRDefault="00073208" w:rsidP="003174A0">
      <w:pPr>
        <w:pStyle w:val="Akapitzlist"/>
        <w:numPr>
          <w:ilvl w:val="0"/>
          <w:numId w:val="13"/>
        </w:numPr>
        <w:suppressAutoHyphens/>
        <w:jc w:val="both"/>
      </w:pPr>
      <w:r w:rsidRPr="008A5DB6">
        <w:t>sporządzanie sprawozdawczości oraz przekazywanie jej właściwemu wojewodzie, również w formie dokumentu elektronicznego, z zastosowaniem systemu teleinformatycznego</w:t>
      </w:r>
      <w:r w:rsidR="008A5DB6" w:rsidRPr="008A5DB6">
        <w:t>,</w:t>
      </w:r>
    </w:p>
    <w:p w14:paraId="11FE0CD4" w14:textId="15379E74" w:rsidR="00073208" w:rsidRPr="008A5DB6" w:rsidRDefault="00073208" w:rsidP="003174A0">
      <w:pPr>
        <w:pStyle w:val="Akapitzlist"/>
        <w:numPr>
          <w:ilvl w:val="0"/>
          <w:numId w:val="13"/>
        </w:numPr>
        <w:suppressAutoHyphens/>
        <w:jc w:val="both"/>
      </w:pPr>
      <w:r w:rsidRPr="008A5DB6">
        <w:t>utworzenie i utrzymywanie ośrodka pomocy społecznej, w tym zapewnienie środków na wynagrodzenia pracowników</w:t>
      </w:r>
      <w:r w:rsidR="008A5DB6" w:rsidRPr="008A5DB6">
        <w:t>,</w:t>
      </w:r>
    </w:p>
    <w:p w14:paraId="5A3EE593" w14:textId="3C4B89C8" w:rsidR="00073208" w:rsidRPr="008A5DB6" w:rsidRDefault="00073208" w:rsidP="003174A0">
      <w:pPr>
        <w:pStyle w:val="Akapitzlist"/>
        <w:numPr>
          <w:ilvl w:val="0"/>
          <w:numId w:val="13"/>
        </w:numPr>
        <w:suppressAutoHyphens/>
        <w:jc w:val="both"/>
      </w:pPr>
      <w:r w:rsidRPr="008A5DB6">
        <w:t>przyznawanie i wypłacanie zasiłków stałych</w:t>
      </w:r>
      <w:r w:rsidR="008A5DB6" w:rsidRPr="008A5DB6">
        <w:t>,</w:t>
      </w:r>
    </w:p>
    <w:p w14:paraId="39FA19F6" w14:textId="04EDF7D7" w:rsidR="00073208" w:rsidRPr="008A5DB6" w:rsidRDefault="00073208" w:rsidP="003174A0">
      <w:pPr>
        <w:pStyle w:val="Akapitzlist"/>
        <w:numPr>
          <w:ilvl w:val="0"/>
          <w:numId w:val="13"/>
        </w:numPr>
        <w:suppressAutoHyphens/>
        <w:jc w:val="both"/>
      </w:pPr>
      <w:r w:rsidRPr="008A5DB6">
        <w:t xml:space="preserve">opłacanie składek na ubezpieczenie zdrowotne określonych w przepisach </w:t>
      </w:r>
      <w:r w:rsidR="002F6F13">
        <w:t xml:space="preserve">                                   </w:t>
      </w:r>
      <w:r w:rsidRPr="008A5DB6">
        <w:t>o świadczeniach opieki zdrowotnej finansowanych ze środków publicznych.</w:t>
      </w:r>
    </w:p>
    <w:p w14:paraId="43626F8F" w14:textId="19D5DEDC" w:rsidR="008A5DB6" w:rsidRDefault="008A5DB6" w:rsidP="00073208">
      <w:pPr>
        <w:spacing w:line="240" w:lineRule="auto"/>
        <w:ind w:left="250"/>
        <w:jc w:val="both"/>
        <w:rPr>
          <w:rFonts w:ascii="Times New Roman" w:hAnsi="Times New Roman" w:cs="Times New Roman"/>
          <w:sz w:val="24"/>
          <w:szCs w:val="24"/>
        </w:rPr>
      </w:pPr>
    </w:p>
    <w:p w14:paraId="3CD35332" w14:textId="77777777" w:rsidR="00CB2066" w:rsidRDefault="00CB2066" w:rsidP="00073208">
      <w:pPr>
        <w:spacing w:line="240" w:lineRule="auto"/>
        <w:ind w:left="250"/>
        <w:jc w:val="both"/>
        <w:rPr>
          <w:rFonts w:ascii="Times New Roman" w:hAnsi="Times New Roman" w:cs="Times New Roman"/>
          <w:sz w:val="24"/>
          <w:szCs w:val="24"/>
        </w:rPr>
      </w:pPr>
    </w:p>
    <w:p w14:paraId="4AC2B8E0" w14:textId="17CD8B37" w:rsidR="00073208" w:rsidRPr="00073208" w:rsidRDefault="00073208" w:rsidP="001C2F29">
      <w:pPr>
        <w:spacing w:line="240" w:lineRule="auto"/>
        <w:ind w:left="283"/>
        <w:jc w:val="both"/>
        <w:rPr>
          <w:rFonts w:ascii="Times New Roman" w:hAnsi="Times New Roman" w:cs="Times New Roman"/>
          <w:sz w:val="24"/>
          <w:szCs w:val="24"/>
        </w:rPr>
      </w:pPr>
      <w:r w:rsidRPr="00073208">
        <w:rPr>
          <w:rFonts w:ascii="Times New Roman" w:hAnsi="Times New Roman" w:cs="Times New Roman"/>
          <w:sz w:val="24"/>
          <w:szCs w:val="24"/>
        </w:rPr>
        <w:lastRenderedPageBreak/>
        <w:t>Natomiast zgodnie z art. 17 ust. 2 wyżej cytowanej ustawy do  zadań własnych gminy należy:</w:t>
      </w:r>
    </w:p>
    <w:p w14:paraId="2B3B404B" w14:textId="77777777" w:rsidR="00073208" w:rsidRPr="00B8667C" w:rsidRDefault="00073208" w:rsidP="001C2F29">
      <w:pPr>
        <w:pStyle w:val="Akapitzlist"/>
        <w:numPr>
          <w:ilvl w:val="0"/>
          <w:numId w:val="14"/>
        </w:numPr>
        <w:suppressAutoHyphens/>
        <w:ind w:left="643"/>
        <w:jc w:val="both"/>
      </w:pPr>
      <w:r w:rsidRPr="00B8667C">
        <w:t>przyznawanie i wypłacanie zasiłków specjalnych celowych;</w:t>
      </w:r>
    </w:p>
    <w:p w14:paraId="1B1E4BB3" w14:textId="77777777" w:rsidR="00073208" w:rsidRPr="00B8667C" w:rsidRDefault="00073208" w:rsidP="001C2F29">
      <w:pPr>
        <w:pStyle w:val="Akapitzlist"/>
        <w:numPr>
          <w:ilvl w:val="0"/>
          <w:numId w:val="14"/>
        </w:numPr>
        <w:suppressAutoHyphens/>
        <w:ind w:left="643"/>
        <w:jc w:val="both"/>
      </w:pPr>
      <w:r w:rsidRPr="00B8667C">
        <w:t>przyznawanie i wypłacanie pomocy na ekonomiczne usamodzielnienie w formie zasiłków, pożyczek oraz pomocy w naturze;</w:t>
      </w:r>
    </w:p>
    <w:p w14:paraId="744ACC52" w14:textId="77777777" w:rsidR="00073208" w:rsidRPr="00B8667C" w:rsidRDefault="00073208" w:rsidP="001C2F29">
      <w:pPr>
        <w:pStyle w:val="Akapitzlist"/>
        <w:numPr>
          <w:ilvl w:val="0"/>
          <w:numId w:val="14"/>
        </w:numPr>
        <w:suppressAutoHyphens/>
        <w:ind w:left="643"/>
        <w:jc w:val="both"/>
      </w:pPr>
      <w:r w:rsidRPr="00B8667C">
        <w:t xml:space="preserve">prowadzenie i zapewnienie miejsc w domach pomocy społecznej i ośrodkach wsparcia </w:t>
      </w:r>
      <w:r w:rsidRPr="00B8667C">
        <w:br/>
        <w:t>o zasięgu gminnym oraz kierowanie do nich osób wymagających opieki;</w:t>
      </w:r>
    </w:p>
    <w:p w14:paraId="748D4BC3" w14:textId="77777777" w:rsidR="00073208" w:rsidRPr="00B8667C" w:rsidRDefault="00073208" w:rsidP="001C2F29">
      <w:pPr>
        <w:pStyle w:val="Akapitzlist"/>
        <w:numPr>
          <w:ilvl w:val="0"/>
          <w:numId w:val="14"/>
        </w:numPr>
        <w:suppressAutoHyphens/>
        <w:ind w:left="643"/>
        <w:jc w:val="both"/>
      </w:pPr>
      <w:r w:rsidRPr="00B8667C">
        <w:t>podejmowanie innych zadań z zakresu pomocy społecznej wynikających z rozeznanych potrzeb gminy, w tym tworzenie i realizacja programów osłonowych;</w:t>
      </w:r>
    </w:p>
    <w:p w14:paraId="6BA08048" w14:textId="64C0220E" w:rsidR="00073208" w:rsidRDefault="00073208" w:rsidP="001C2F29">
      <w:pPr>
        <w:pStyle w:val="Akapitzlist"/>
        <w:numPr>
          <w:ilvl w:val="0"/>
          <w:numId w:val="14"/>
        </w:numPr>
        <w:suppressAutoHyphens/>
        <w:ind w:left="643"/>
        <w:jc w:val="both"/>
      </w:pPr>
      <w:r w:rsidRPr="00B8667C">
        <w:t>współpraca z powiatowym urzędem pracy w zakresie upowszechniania ofert pracy oraz informacji o wolnych miejscach pracy, upowszechniania informacji o usługach poradnictwa zawodowego i o szkoleniach.</w:t>
      </w:r>
    </w:p>
    <w:p w14:paraId="39E75338" w14:textId="77777777" w:rsidR="00B8667C" w:rsidRPr="00B8667C" w:rsidRDefault="00B8667C" w:rsidP="00B8667C">
      <w:pPr>
        <w:pStyle w:val="Akapitzlist"/>
        <w:suppressAutoHyphens/>
        <w:ind w:left="360"/>
        <w:jc w:val="both"/>
        <w:rPr>
          <w:sz w:val="16"/>
          <w:szCs w:val="16"/>
        </w:rPr>
      </w:pPr>
    </w:p>
    <w:p w14:paraId="07664185" w14:textId="3796D1C9" w:rsidR="00073208" w:rsidRPr="00073208" w:rsidRDefault="00073208" w:rsidP="001C2F29">
      <w:pPr>
        <w:spacing w:line="240" w:lineRule="auto"/>
        <w:ind w:left="283"/>
        <w:jc w:val="both"/>
        <w:rPr>
          <w:rFonts w:ascii="Times New Roman" w:hAnsi="Times New Roman" w:cs="Times New Roman"/>
          <w:sz w:val="24"/>
          <w:szCs w:val="24"/>
        </w:rPr>
      </w:pPr>
      <w:r w:rsidRPr="00073208">
        <w:rPr>
          <w:rFonts w:ascii="Times New Roman" w:hAnsi="Times New Roman" w:cs="Times New Roman"/>
          <w:sz w:val="24"/>
          <w:szCs w:val="24"/>
        </w:rPr>
        <w:t xml:space="preserve">Ponadto na podstawie art. 18 ust. 1 ustawy o pomocy społecznej do zadań zleconych </w:t>
      </w:r>
      <w:r w:rsidR="002F6F13">
        <w:rPr>
          <w:rFonts w:ascii="Times New Roman" w:hAnsi="Times New Roman" w:cs="Times New Roman"/>
          <w:sz w:val="24"/>
          <w:szCs w:val="24"/>
        </w:rPr>
        <w:t xml:space="preserve">                           </w:t>
      </w:r>
      <w:r w:rsidRPr="00073208">
        <w:rPr>
          <w:rFonts w:ascii="Times New Roman" w:hAnsi="Times New Roman" w:cs="Times New Roman"/>
          <w:sz w:val="24"/>
          <w:szCs w:val="24"/>
        </w:rPr>
        <w:t>z zakresu administracji rządowej realizowanych przez gminę należy:</w:t>
      </w:r>
    </w:p>
    <w:p w14:paraId="78EC4C6D" w14:textId="5A887561" w:rsidR="00073208" w:rsidRPr="00B8667C" w:rsidRDefault="00073208" w:rsidP="001C2F29">
      <w:pPr>
        <w:pStyle w:val="Akapitzlist"/>
        <w:numPr>
          <w:ilvl w:val="0"/>
          <w:numId w:val="15"/>
        </w:numPr>
        <w:suppressAutoHyphens/>
        <w:ind w:left="643"/>
        <w:jc w:val="both"/>
      </w:pPr>
      <w:r w:rsidRPr="00B8667C">
        <w:t>organizowanie i świadczenie specjalistycznych usług opiekuńczych w miejscu zamieszkania dla osób z zaburzeniami psychicznymi</w:t>
      </w:r>
      <w:r w:rsidR="00B8667C">
        <w:t>,</w:t>
      </w:r>
    </w:p>
    <w:p w14:paraId="1C3CEBE2" w14:textId="323624A2" w:rsidR="00073208" w:rsidRPr="00B8667C" w:rsidRDefault="00073208" w:rsidP="001C2F29">
      <w:pPr>
        <w:pStyle w:val="Akapitzlist"/>
        <w:numPr>
          <w:ilvl w:val="0"/>
          <w:numId w:val="15"/>
        </w:numPr>
        <w:suppressAutoHyphens/>
        <w:ind w:left="643"/>
        <w:jc w:val="both"/>
      </w:pPr>
      <w:r w:rsidRPr="00B8667C">
        <w:t xml:space="preserve">przyznawanie i wypłacanie zasiłków celowych na pokrycie wydatków związanych </w:t>
      </w:r>
      <w:r w:rsidR="002F6F13">
        <w:t xml:space="preserve">                        </w:t>
      </w:r>
      <w:r w:rsidRPr="00B8667C">
        <w:t>z klęską żywiołową lub ekologiczną</w:t>
      </w:r>
      <w:r w:rsidR="00B8667C">
        <w:t>,</w:t>
      </w:r>
    </w:p>
    <w:p w14:paraId="6832015C" w14:textId="6B3807C0" w:rsidR="00073208" w:rsidRPr="00B8667C" w:rsidRDefault="00073208" w:rsidP="001C2F29">
      <w:pPr>
        <w:pStyle w:val="Akapitzlist"/>
        <w:numPr>
          <w:ilvl w:val="0"/>
          <w:numId w:val="15"/>
        </w:numPr>
        <w:suppressAutoHyphens/>
        <w:ind w:left="643"/>
        <w:jc w:val="both"/>
      </w:pPr>
      <w:r w:rsidRPr="00B8667C">
        <w:t xml:space="preserve">prowadzenie i rozwój infrastruktury środowiskowych domów samopomocy dla osób </w:t>
      </w:r>
      <w:r w:rsidRPr="00B8667C">
        <w:br/>
        <w:t>z zaburzeniami psychicznymi</w:t>
      </w:r>
      <w:r w:rsidR="00B8667C">
        <w:t>,</w:t>
      </w:r>
    </w:p>
    <w:p w14:paraId="616B1277" w14:textId="7AFCC75A" w:rsidR="00073208" w:rsidRPr="00B8667C" w:rsidRDefault="00073208" w:rsidP="001C2F29">
      <w:pPr>
        <w:pStyle w:val="Akapitzlist"/>
        <w:numPr>
          <w:ilvl w:val="0"/>
          <w:numId w:val="15"/>
        </w:numPr>
        <w:suppressAutoHyphens/>
        <w:ind w:left="643"/>
        <w:jc w:val="both"/>
      </w:pPr>
      <w:r w:rsidRPr="00B8667C">
        <w:t>realizacja zadań wynikających z rządowych programów pomocy społecznej, mających na celu ochronę poziomu życia osób, rodzin i grup społecznych oraz rozwój specjalistycznego wsparcia</w:t>
      </w:r>
      <w:r w:rsidR="00B8667C">
        <w:t>,</w:t>
      </w:r>
    </w:p>
    <w:p w14:paraId="63B05C95" w14:textId="30099BB9" w:rsidR="00073208" w:rsidRPr="00B8667C" w:rsidRDefault="00073208" w:rsidP="001C2F29">
      <w:pPr>
        <w:pStyle w:val="Akapitzlist"/>
        <w:numPr>
          <w:ilvl w:val="0"/>
          <w:numId w:val="15"/>
        </w:numPr>
        <w:suppressAutoHyphens/>
        <w:ind w:left="641" w:hanging="357"/>
        <w:jc w:val="both"/>
      </w:pPr>
      <w:r w:rsidRPr="00B8667C">
        <w:t>przyznawanie i wypłacanie zasiłków celowych, a także udzielanie schronienia, posiłku oraz niezbędnego ubrania cudzoziemcom</w:t>
      </w:r>
      <w:r w:rsidR="00B8667C">
        <w:t>,</w:t>
      </w:r>
    </w:p>
    <w:p w14:paraId="7FDCBBE8" w14:textId="225CF80C" w:rsidR="00073208" w:rsidRPr="00B8667C" w:rsidRDefault="00073208" w:rsidP="001C2F29">
      <w:pPr>
        <w:pStyle w:val="Akapitzlist"/>
        <w:numPr>
          <w:ilvl w:val="0"/>
          <w:numId w:val="15"/>
        </w:numPr>
        <w:suppressAutoHyphens/>
        <w:ind w:left="641" w:hanging="357"/>
        <w:jc w:val="both"/>
      </w:pPr>
      <w:r w:rsidRPr="00B8667C">
        <w:t xml:space="preserve">przyznawanie i wypłacanie zasiłków celowych, a także udzielanie schronienia, posiłku </w:t>
      </w:r>
      <w:r w:rsidRPr="00B8667C">
        <w:br/>
        <w:t>i niezbędnego ubrania cudzoziemcom, którzy uzyskali zgodę na pobyt tolerowany na terytorium Rzeczypospolitej Polskiej</w:t>
      </w:r>
      <w:r w:rsidR="00B8667C">
        <w:t>,</w:t>
      </w:r>
    </w:p>
    <w:p w14:paraId="5221B62E" w14:textId="77777777" w:rsidR="00073208" w:rsidRPr="00B8667C" w:rsidRDefault="00073208" w:rsidP="001C2F29">
      <w:pPr>
        <w:pStyle w:val="Akapitzlist"/>
        <w:numPr>
          <w:ilvl w:val="0"/>
          <w:numId w:val="15"/>
        </w:numPr>
        <w:suppressAutoHyphens/>
        <w:ind w:left="641" w:hanging="357"/>
        <w:jc w:val="both"/>
      </w:pPr>
      <w:r w:rsidRPr="00B8667C">
        <w:rPr>
          <w:rFonts w:eastAsia="Bookman Old Style"/>
          <w:color w:val="000000"/>
        </w:rPr>
        <w:t>wypłacanie wynagrodzenia za sprawowanie opieki.</w:t>
      </w:r>
    </w:p>
    <w:p w14:paraId="555EF7B7" w14:textId="77777777" w:rsidR="00B8667C" w:rsidRPr="00B8667C" w:rsidRDefault="00B8667C" w:rsidP="00073208">
      <w:pPr>
        <w:autoSpaceDE w:val="0"/>
        <w:spacing w:line="240" w:lineRule="auto"/>
        <w:ind w:firstLine="343"/>
        <w:jc w:val="both"/>
        <w:rPr>
          <w:rFonts w:ascii="Times New Roman" w:eastAsia="Times New Roman" w:hAnsi="Times New Roman" w:cs="Times New Roman"/>
          <w:sz w:val="16"/>
          <w:szCs w:val="16"/>
        </w:rPr>
      </w:pPr>
    </w:p>
    <w:p w14:paraId="7256E923" w14:textId="7B7F153E" w:rsidR="00073208" w:rsidRPr="00073208" w:rsidRDefault="00073208" w:rsidP="001C2F29">
      <w:pPr>
        <w:autoSpaceDE w:val="0"/>
        <w:spacing w:after="0" w:line="240" w:lineRule="auto"/>
        <w:ind w:left="284"/>
        <w:jc w:val="both"/>
        <w:rPr>
          <w:rFonts w:ascii="Times New Roman" w:hAnsi="Times New Roman" w:cs="Times New Roman"/>
          <w:sz w:val="24"/>
          <w:szCs w:val="24"/>
        </w:rPr>
      </w:pPr>
      <w:r w:rsidRPr="00073208">
        <w:rPr>
          <w:rFonts w:ascii="Times New Roman" w:eastAsia="Times New Roman" w:hAnsi="Times New Roman" w:cs="Times New Roman"/>
          <w:sz w:val="24"/>
          <w:szCs w:val="24"/>
        </w:rPr>
        <w:t>Prawo do większości świadczeń z pomocy społecznej przysługuje z powodu niekorzystnej sytuacji dochodowej osoby/rodziny, przez którą należy rozumieć miesięczne dochody mieszczące się poniżej progu dochodowego określonego w ustawie o pomocy społecznej, które wynosi:</w:t>
      </w:r>
    </w:p>
    <w:p w14:paraId="0B3AC92C" w14:textId="20BF947E" w:rsidR="00073208" w:rsidRPr="00073208" w:rsidRDefault="00073208" w:rsidP="001C2F29">
      <w:pPr>
        <w:autoSpaceDE w:val="0"/>
        <w:spacing w:after="0" w:line="240" w:lineRule="auto"/>
        <w:ind w:left="284"/>
        <w:jc w:val="both"/>
        <w:rPr>
          <w:rFonts w:ascii="Times New Roman" w:hAnsi="Times New Roman" w:cs="Times New Roman"/>
          <w:sz w:val="24"/>
          <w:szCs w:val="24"/>
        </w:rPr>
      </w:pPr>
      <w:r w:rsidRPr="00073208">
        <w:rPr>
          <w:rFonts w:ascii="Times New Roman" w:eastAsia="Times New Roman" w:hAnsi="Times New Roman" w:cs="Times New Roman"/>
          <w:sz w:val="24"/>
          <w:szCs w:val="24"/>
        </w:rPr>
        <w:t xml:space="preserve">dla osoby samotnej – 701 zł </w:t>
      </w:r>
    </w:p>
    <w:p w14:paraId="69444E5C" w14:textId="3224A0F5" w:rsidR="00073208" w:rsidRPr="00073208" w:rsidRDefault="00073208" w:rsidP="001C2F29">
      <w:pPr>
        <w:suppressAutoHyphens/>
        <w:autoSpaceDE w:val="0"/>
        <w:spacing w:after="0" w:line="240" w:lineRule="auto"/>
        <w:ind w:left="284"/>
        <w:jc w:val="both"/>
        <w:rPr>
          <w:rFonts w:ascii="Times New Roman" w:hAnsi="Times New Roman" w:cs="Times New Roman"/>
          <w:sz w:val="24"/>
          <w:szCs w:val="24"/>
        </w:rPr>
      </w:pPr>
      <w:r w:rsidRPr="00073208">
        <w:rPr>
          <w:rFonts w:ascii="Times New Roman" w:eastAsia="Times New Roman" w:hAnsi="Times New Roman" w:cs="Times New Roman"/>
          <w:sz w:val="24"/>
          <w:szCs w:val="24"/>
        </w:rPr>
        <w:t>dla osoby w rodzinie  - 528 zł</w:t>
      </w:r>
      <w:r w:rsidR="00B8667C">
        <w:rPr>
          <w:rFonts w:ascii="Times New Roman" w:eastAsia="Times New Roman" w:hAnsi="Times New Roman" w:cs="Times New Roman"/>
          <w:sz w:val="24"/>
          <w:szCs w:val="24"/>
        </w:rPr>
        <w:t>.</w:t>
      </w:r>
    </w:p>
    <w:p w14:paraId="1DB87F71" w14:textId="77777777" w:rsidR="00B8667C" w:rsidRPr="00B8667C" w:rsidRDefault="00B8667C" w:rsidP="001C2F29">
      <w:pPr>
        <w:autoSpaceDE w:val="0"/>
        <w:spacing w:line="240" w:lineRule="auto"/>
        <w:ind w:left="284"/>
        <w:rPr>
          <w:rFonts w:ascii="Times New Roman" w:hAnsi="Times New Roman" w:cs="Times New Roman"/>
          <w:sz w:val="16"/>
          <w:szCs w:val="16"/>
        </w:rPr>
      </w:pPr>
    </w:p>
    <w:p w14:paraId="7C7F1428" w14:textId="423F9EB6" w:rsidR="00073208" w:rsidRPr="00073208" w:rsidRDefault="00073208" w:rsidP="001C2F29">
      <w:pPr>
        <w:autoSpaceDE w:val="0"/>
        <w:spacing w:line="240" w:lineRule="auto"/>
        <w:ind w:left="284"/>
        <w:rPr>
          <w:rFonts w:ascii="Times New Roman" w:hAnsi="Times New Roman" w:cs="Times New Roman"/>
          <w:sz w:val="24"/>
          <w:szCs w:val="24"/>
        </w:rPr>
      </w:pPr>
      <w:r w:rsidRPr="00073208">
        <w:rPr>
          <w:rFonts w:ascii="Times New Roman" w:hAnsi="Times New Roman" w:cs="Times New Roman"/>
          <w:sz w:val="24"/>
          <w:szCs w:val="24"/>
        </w:rPr>
        <w:t>Poniżej szczegółowe dane dotyczące przyznanej pomocy przez GOPS:</w:t>
      </w:r>
    </w:p>
    <w:p w14:paraId="32354296" w14:textId="77777777" w:rsidR="00073208" w:rsidRPr="00073208" w:rsidRDefault="00073208" w:rsidP="00073208">
      <w:pPr>
        <w:autoSpaceDE w:val="0"/>
        <w:spacing w:line="240" w:lineRule="auto"/>
        <w:rPr>
          <w:rFonts w:ascii="Times New Roman" w:hAnsi="Times New Roman" w:cs="Times New Roman"/>
          <w:sz w:val="24"/>
          <w:szCs w:val="24"/>
        </w:rPr>
      </w:pPr>
    </w:p>
    <w:tbl>
      <w:tblPr>
        <w:tblW w:w="9356" w:type="dxa"/>
        <w:tblInd w:w="132" w:type="dxa"/>
        <w:tblLayout w:type="fixed"/>
        <w:tblCellMar>
          <w:top w:w="55" w:type="dxa"/>
          <w:left w:w="55" w:type="dxa"/>
          <w:bottom w:w="55" w:type="dxa"/>
          <w:right w:w="55" w:type="dxa"/>
        </w:tblCellMar>
        <w:tblLook w:val="0000" w:firstRow="0" w:lastRow="0" w:firstColumn="0" w:lastColumn="0" w:noHBand="0" w:noVBand="0"/>
      </w:tblPr>
      <w:tblGrid>
        <w:gridCol w:w="8479"/>
        <w:gridCol w:w="877"/>
      </w:tblGrid>
      <w:tr w:rsidR="00073208" w:rsidRPr="00073208" w14:paraId="25FC32C2" w14:textId="77777777" w:rsidTr="002F6F13">
        <w:trPr>
          <w:cantSplit/>
          <w:tblHeader/>
        </w:trPr>
        <w:tc>
          <w:tcPr>
            <w:tcW w:w="8479" w:type="dxa"/>
            <w:tcBorders>
              <w:top w:val="single" w:sz="8" w:space="0" w:color="000000"/>
              <w:left w:val="single" w:sz="8" w:space="0" w:color="000000"/>
              <w:bottom w:val="single" w:sz="8" w:space="0" w:color="000000"/>
            </w:tcBorders>
            <w:shd w:val="clear" w:color="auto" w:fill="auto"/>
          </w:tcPr>
          <w:p w14:paraId="4048384D" w14:textId="77777777" w:rsidR="00073208" w:rsidRPr="00073208" w:rsidRDefault="00073208" w:rsidP="00073208">
            <w:pPr>
              <w:snapToGrid w:val="0"/>
              <w:spacing w:line="240" w:lineRule="auto"/>
              <w:rPr>
                <w:rFonts w:ascii="Times New Roman" w:hAnsi="Times New Roman" w:cs="Times New Roman"/>
                <w:sz w:val="24"/>
                <w:szCs w:val="24"/>
              </w:rPr>
            </w:pPr>
            <w:r w:rsidRPr="00073208">
              <w:rPr>
                <w:rFonts w:ascii="Times New Roman" w:hAnsi="Times New Roman" w:cs="Times New Roman"/>
                <w:sz w:val="24"/>
                <w:szCs w:val="24"/>
              </w:rPr>
              <w:t>Liczba osób korzystających z pomocy społecznej w stosunku do liczby mieszkańców</w:t>
            </w:r>
          </w:p>
        </w:tc>
        <w:tc>
          <w:tcPr>
            <w:tcW w:w="877"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DA4CA93" w14:textId="77777777" w:rsidR="00073208" w:rsidRPr="00073208" w:rsidRDefault="00073208" w:rsidP="00073208">
            <w:pPr>
              <w:spacing w:line="240" w:lineRule="auto"/>
              <w:jc w:val="center"/>
              <w:rPr>
                <w:rFonts w:ascii="Times New Roman" w:hAnsi="Times New Roman" w:cs="Times New Roman"/>
                <w:sz w:val="24"/>
                <w:szCs w:val="24"/>
              </w:rPr>
            </w:pPr>
            <w:r w:rsidRPr="00073208">
              <w:rPr>
                <w:rFonts w:ascii="Times New Roman" w:hAnsi="Times New Roman" w:cs="Times New Roman"/>
                <w:sz w:val="24"/>
                <w:szCs w:val="24"/>
              </w:rPr>
              <w:t>2020</w:t>
            </w:r>
          </w:p>
        </w:tc>
      </w:tr>
      <w:tr w:rsidR="00073208" w:rsidRPr="00073208" w14:paraId="27280F34" w14:textId="77777777" w:rsidTr="002F6F13">
        <w:trPr>
          <w:cantSplit/>
        </w:trPr>
        <w:tc>
          <w:tcPr>
            <w:tcW w:w="8479" w:type="dxa"/>
            <w:tcBorders>
              <w:left w:val="single" w:sz="8" w:space="0" w:color="000000"/>
              <w:bottom w:val="single" w:sz="8" w:space="0" w:color="000000"/>
            </w:tcBorders>
            <w:shd w:val="clear" w:color="auto" w:fill="auto"/>
          </w:tcPr>
          <w:p w14:paraId="57340FA5" w14:textId="77777777" w:rsidR="00073208" w:rsidRPr="00073208" w:rsidRDefault="00073208" w:rsidP="00073208">
            <w:pPr>
              <w:spacing w:line="240" w:lineRule="auto"/>
              <w:rPr>
                <w:rFonts w:ascii="Times New Roman" w:hAnsi="Times New Roman" w:cs="Times New Roman"/>
                <w:sz w:val="24"/>
                <w:szCs w:val="24"/>
              </w:rPr>
            </w:pPr>
            <w:r w:rsidRPr="00073208">
              <w:rPr>
                <w:rFonts w:ascii="Times New Roman" w:hAnsi="Times New Roman" w:cs="Times New Roman"/>
                <w:sz w:val="24"/>
                <w:szCs w:val="24"/>
              </w:rPr>
              <w:t xml:space="preserve">Liczba mieszkańców </w:t>
            </w:r>
          </w:p>
        </w:tc>
        <w:tc>
          <w:tcPr>
            <w:tcW w:w="877" w:type="dxa"/>
            <w:tcBorders>
              <w:left w:val="single" w:sz="8" w:space="0" w:color="000000"/>
              <w:bottom w:val="single" w:sz="8" w:space="0" w:color="000000"/>
              <w:right w:val="single" w:sz="8" w:space="0" w:color="000000"/>
            </w:tcBorders>
            <w:shd w:val="clear" w:color="auto" w:fill="auto"/>
            <w:vAlign w:val="bottom"/>
          </w:tcPr>
          <w:p w14:paraId="03491E9D" w14:textId="77777777" w:rsidR="00073208" w:rsidRPr="00073208" w:rsidRDefault="00073208" w:rsidP="00073208">
            <w:pPr>
              <w:spacing w:line="240" w:lineRule="auto"/>
              <w:jc w:val="center"/>
              <w:rPr>
                <w:rFonts w:ascii="Times New Roman" w:hAnsi="Times New Roman" w:cs="Times New Roman"/>
                <w:sz w:val="24"/>
                <w:szCs w:val="24"/>
              </w:rPr>
            </w:pPr>
            <w:r w:rsidRPr="00073208">
              <w:rPr>
                <w:rFonts w:ascii="Times New Roman" w:hAnsi="Times New Roman" w:cs="Times New Roman"/>
                <w:sz w:val="24"/>
                <w:szCs w:val="24"/>
              </w:rPr>
              <w:t>3126</w:t>
            </w:r>
          </w:p>
        </w:tc>
      </w:tr>
      <w:tr w:rsidR="00073208" w:rsidRPr="00073208" w14:paraId="6CEB4F9D" w14:textId="77777777" w:rsidTr="002F6F13">
        <w:trPr>
          <w:cantSplit/>
        </w:trPr>
        <w:tc>
          <w:tcPr>
            <w:tcW w:w="8479" w:type="dxa"/>
            <w:tcBorders>
              <w:left w:val="single" w:sz="8" w:space="0" w:color="000000"/>
              <w:bottom w:val="single" w:sz="8" w:space="0" w:color="000000"/>
            </w:tcBorders>
            <w:shd w:val="clear" w:color="auto" w:fill="auto"/>
          </w:tcPr>
          <w:p w14:paraId="46DC1123" w14:textId="77777777" w:rsidR="00073208" w:rsidRPr="00073208" w:rsidRDefault="00073208" w:rsidP="00073208">
            <w:pPr>
              <w:spacing w:line="240" w:lineRule="auto"/>
              <w:rPr>
                <w:rFonts w:ascii="Times New Roman" w:hAnsi="Times New Roman" w:cs="Times New Roman"/>
                <w:sz w:val="24"/>
                <w:szCs w:val="24"/>
              </w:rPr>
            </w:pPr>
            <w:r w:rsidRPr="00073208">
              <w:rPr>
                <w:rFonts w:ascii="Times New Roman" w:hAnsi="Times New Roman" w:cs="Times New Roman"/>
                <w:sz w:val="24"/>
                <w:szCs w:val="24"/>
              </w:rPr>
              <w:t>Liczba osób w rodzinach korzystających ze świadczeń pomocy społecznej</w:t>
            </w:r>
          </w:p>
        </w:tc>
        <w:tc>
          <w:tcPr>
            <w:tcW w:w="877" w:type="dxa"/>
            <w:tcBorders>
              <w:left w:val="single" w:sz="8" w:space="0" w:color="000000"/>
              <w:bottom w:val="single" w:sz="8" w:space="0" w:color="000000"/>
              <w:right w:val="single" w:sz="8" w:space="0" w:color="000000"/>
            </w:tcBorders>
            <w:shd w:val="clear" w:color="auto" w:fill="auto"/>
            <w:vAlign w:val="bottom"/>
          </w:tcPr>
          <w:p w14:paraId="038A54FE" w14:textId="77777777" w:rsidR="00073208" w:rsidRPr="00073208" w:rsidRDefault="00073208" w:rsidP="00073208">
            <w:pPr>
              <w:spacing w:line="240" w:lineRule="auto"/>
              <w:jc w:val="center"/>
              <w:rPr>
                <w:rFonts w:ascii="Times New Roman" w:hAnsi="Times New Roman" w:cs="Times New Roman"/>
                <w:sz w:val="24"/>
                <w:szCs w:val="24"/>
              </w:rPr>
            </w:pPr>
            <w:r w:rsidRPr="00073208">
              <w:rPr>
                <w:rFonts w:ascii="Times New Roman" w:hAnsi="Times New Roman" w:cs="Times New Roman"/>
                <w:color w:val="000000"/>
                <w:sz w:val="24"/>
                <w:szCs w:val="24"/>
                <w:highlight w:val="white"/>
              </w:rPr>
              <w:t>173</w:t>
            </w:r>
          </w:p>
        </w:tc>
      </w:tr>
      <w:tr w:rsidR="00073208" w:rsidRPr="00073208" w14:paraId="44636783" w14:textId="77777777" w:rsidTr="002F6F13">
        <w:trPr>
          <w:cantSplit/>
        </w:trPr>
        <w:tc>
          <w:tcPr>
            <w:tcW w:w="8479" w:type="dxa"/>
            <w:tcBorders>
              <w:left w:val="single" w:sz="8" w:space="0" w:color="000000"/>
              <w:bottom w:val="single" w:sz="8" w:space="0" w:color="000000"/>
            </w:tcBorders>
            <w:shd w:val="clear" w:color="auto" w:fill="auto"/>
          </w:tcPr>
          <w:p w14:paraId="1A5A34D8" w14:textId="77777777" w:rsidR="00073208" w:rsidRPr="00073208" w:rsidRDefault="00073208" w:rsidP="00601EAB">
            <w:pPr>
              <w:spacing w:line="360" w:lineRule="auto"/>
              <w:rPr>
                <w:rFonts w:ascii="Times New Roman" w:hAnsi="Times New Roman" w:cs="Times New Roman"/>
                <w:sz w:val="24"/>
                <w:szCs w:val="24"/>
              </w:rPr>
            </w:pPr>
            <w:r w:rsidRPr="00073208">
              <w:rPr>
                <w:rFonts w:ascii="Times New Roman" w:hAnsi="Times New Roman" w:cs="Times New Roman"/>
                <w:sz w:val="24"/>
                <w:szCs w:val="24"/>
              </w:rPr>
              <w:lastRenderedPageBreak/>
              <w:t>Wskaźnik % liczby osób korzystających z pomocy w stosunku do liczby mieszkańców</w:t>
            </w:r>
          </w:p>
        </w:tc>
        <w:tc>
          <w:tcPr>
            <w:tcW w:w="877" w:type="dxa"/>
            <w:tcBorders>
              <w:left w:val="single" w:sz="8" w:space="0" w:color="000000"/>
              <w:bottom w:val="single" w:sz="8" w:space="0" w:color="000000"/>
              <w:right w:val="single" w:sz="8" w:space="0" w:color="000000"/>
            </w:tcBorders>
            <w:shd w:val="clear" w:color="auto" w:fill="auto"/>
          </w:tcPr>
          <w:p w14:paraId="11AA1139" w14:textId="77777777" w:rsidR="00073208" w:rsidRPr="00073208" w:rsidRDefault="00073208" w:rsidP="00601EAB">
            <w:pPr>
              <w:spacing w:line="360" w:lineRule="auto"/>
              <w:jc w:val="center"/>
              <w:rPr>
                <w:rFonts w:ascii="Times New Roman" w:hAnsi="Times New Roman" w:cs="Times New Roman"/>
                <w:sz w:val="24"/>
                <w:szCs w:val="24"/>
              </w:rPr>
            </w:pPr>
            <w:r w:rsidRPr="00073208">
              <w:rPr>
                <w:rFonts w:ascii="Times New Roman" w:hAnsi="Times New Roman" w:cs="Times New Roman"/>
                <w:color w:val="000000"/>
                <w:sz w:val="24"/>
                <w:szCs w:val="24"/>
                <w:highlight w:val="white"/>
              </w:rPr>
              <w:t>5,53</w:t>
            </w:r>
          </w:p>
        </w:tc>
      </w:tr>
    </w:tbl>
    <w:p w14:paraId="170FB309" w14:textId="77777777" w:rsidR="002F6F13" w:rsidRDefault="002F6F13" w:rsidP="00073208">
      <w:pPr>
        <w:spacing w:line="360" w:lineRule="auto"/>
        <w:jc w:val="both"/>
        <w:rPr>
          <w:rFonts w:ascii="Times New Roman" w:eastAsia="Bookman Old Style" w:hAnsi="Times New Roman" w:cs="Times New Roman"/>
          <w:b/>
          <w:bCs/>
          <w:color w:val="000000"/>
          <w:sz w:val="24"/>
          <w:szCs w:val="24"/>
        </w:rPr>
      </w:pPr>
    </w:p>
    <w:p w14:paraId="3486E216" w14:textId="47DA26CF" w:rsidR="00073208" w:rsidRPr="00073208" w:rsidRDefault="00073208" w:rsidP="00073208">
      <w:pPr>
        <w:spacing w:line="360" w:lineRule="auto"/>
        <w:jc w:val="both"/>
        <w:rPr>
          <w:rFonts w:ascii="Times New Roman" w:hAnsi="Times New Roman" w:cs="Times New Roman"/>
          <w:sz w:val="24"/>
          <w:szCs w:val="24"/>
        </w:rPr>
      </w:pPr>
      <w:r w:rsidRPr="00073208">
        <w:rPr>
          <w:rFonts w:ascii="Times New Roman" w:eastAsia="Bookman Old Style" w:hAnsi="Times New Roman" w:cs="Times New Roman"/>
          <w:b/>
          <w:bCs/>
          <w:color w:val="000000"/>
          <w:sz w:val="24"/>
          <w:szCs w:val="24"/>
        </w:rPr>
        <w:t xml:space="preserve">Liczba osób korzystających z pomocy społecznej w 2020 r. wzrosła w stosunku do 2019r. (4,27%). </w:t>
      </w:r>
    </w:p>
    <w:p w14:paraId="41FCB195" w14:textId="70960131" w:rsidR="00073208" w:rsidRDefault="00073208" w:rsidP="001C2F29">
      <w:pPr>
        <w:spacing w:after="0" w:line="240" w:lineRule="auto"/>
        <w:ind w:left="284"/>
        <w:jc w:val="both"/>
        <w:rPr>
          <w:rFonts w:ascii="Times New Roman" w:eastAsia="Bookman Old Style" w:hAnsi="Times New Roman" w:cs="Times New Roman"/>
          <w:color w:val="000000"/>
          <w:sz w:val="24"/>
          <w:szCs w:val="24"/>
        </w:rPr>
      </w:pPr>
      <w:r w:rsidRPr="00073208">
        <w:rPr>
          <w:rFonts w:ascii="Times New Roman" w:eastAsia="Bookman Old Style" w:hAnsi="Times New Roman" w:cs="Times New Roman"/>
          <w:color w:val="000000"/>
          <w:sz w:val="24"/>
          <w:szCs w:val="24"/>
        </w:rPr>
        <w:t xml:space="preserve">Przyczyny przyznania na podstawie art. 7 ww. ustawy świadczeń z pomocy społecznej </w:t>
      </w:r>
      <w:r w:rsidRPr="00073208">
        <w:rPr>
          <w:rFonts w:ascii="Times New Roman" w:eastAsia="Bookman Old Style" w:hAnsi="Times New Roman" w:cs="Times New Roman"/>
          <w:color w:val="000000"/>
          <w:sz w:val="24"/>
          <w:szCs w:val="24"/>
        </w:rPr>
        <w:br/>
        <w:t xml:space="preserve">z wyszczególnieniem liczby rodzin oraz liczby osób w rodzinach korzystających takiej formy  wsparcia: </w:t>
      </w:r>
    </w:p>
    <w:p w14:paraId="45B8A32C" w14:textId="77777777" w:rsidR="00B8667C" w:rsidRPr="00073208" w:rsidRDefault="00B8667C" w:rsidP="00B8667C">
      <w:pPr>
        <w:spacing w:after="0" w:line="240" w:lineRule="auto"/>
        <w:jc w:val="both"/>
        <w:rPr>
          <w:rFonts w:ascii="Times New Roman" w:hAnsi="Times New Roman" w:cs="Times New Roman"/>
          <w:sz w:val="24"/>
          <w:szCs w:val="24"/>
        </w:rPr>
      </w:pPr>
    </w:p>
    <w:tbl>
      <w:tblPr>
        <w:tblW w:w="9716" w:type="dxa"/>
        <w:tblInd w:w="55" w:type="dxa"/>
        <w:tblLayout w:type="fixed"/>
        <w:tblCellMar>
          <w:top w:w="55" w:type="dxa"/>
          <w:left w:w="55" w:type="dxa"/>
          <w:bottom w:w="55" w:type="dxa"/>
          <w:right w:w="55" w:type="dxa"/>
        </w:tblCellMar>
        <w:tblLook w:val="0000" w:firstRow="0" w:lastRow="0" w:firstColumn="0" w:lastColumn="0" w:noHBand="0" w:noVBand="0"/>
      </w:tblPr>
      <w:tblGrid>
        <w:gridCol w:w="5724"/>
        <w:gridCol w:w="3992"/>
      </w:tblGrid>
      <w:tr w:rsidR="00073208" w:rsidRPr="00073208" w14:paraId="3510E845" w14:textId="77777777" w:rsidTr="002F6F13">
        <w:trPr>
          <w:cantSplit/>
          <w:tblHeader/>
        </w:trPr>
        <w:tc>
          <w:tcPr>
            <w:tcW w:w="5724" w:type="dxa"/>
            <w:tcBorders>
              <w:top w:val="single" w:sz="8" w:space="0" w:color="000000"/>
              <w:left w:val="single" w:sz="8" w:space="0" w:color="000000"/>
              <w:bottom w:val="single" w:sz="8" w:space="0" w:color="000000"/>
            </w:tcBorders>
            <w:shd w:val="clear" w:color="auto" w:fill="auto"/>
          </w:tcPr>
          <w:p w14:paraId="16357FFE" w14:textId="77777777" w:rsidR="00073208" w:rsidRPr="00073208" w:rsidRDefault="00073208" w:rsidP="00601EAB">
            <w:pPr>
              <w:spacing w:line="360" w:lineRule="auto"/>
              <w:jc w:val="center"/>
              <w:rPr>
                <w:rFonts w:ascii="Times New Roman" w:hAnsi="Times New Roman" w:cs="Times New Roman"/>
                <w:sz w:val="24"/>
                <w:szCs w:val="24"/>
              </w:rPr>
            </w:pPr>
            <w:r w:rsidRPr="00073208">
              <w:rPr>
                <w:rFonts w:ascii="Times New Roman" w:hAnsi="Times New Roman" w:cs="Times New Roman"/>
                <w:sz w:val="24"/>
                <w:szCs w:val="24"/>
              </w:rPr>
              <w:t>Przyczyny przyznania pomocy</w:t>
            </w:r>
          </w:p>
        </w:tc>
        <w:tc>
          <w:tcPr>
            <w:tcW w:w="3992" w:type="dxa"/>
            <w:tcBorders>
              <w:top w:val="single" w:sz="8" w:space="0" w:color="000000"/>
              <w:left w:val="single" w:sz="8" w:space="0" w:color="000000"/>
              <w:bottom w:val="single" w:sz="8" w:space="0" w:color="000000"/>
              <w:right w:val="single" w:sz="8" w:space="0" w:color="000000"/>
            </w:tcBorders>
            <w:shd w:val="clear" w:color="auto" w:fill="auto"/>
          </w:tcPr>
          <w:p w14:paraId="1D7BE51A" w14:textId="77777777" w:rsidR="00073208" w:rsidRPr="00073208" w:rsidRDefault="00073208" w:rsidP="00601EAB">
            <w:pPr>
              <w:spacing w:line="360" w:lineRule="auto"/>
              <w:jc w:val="center"/>
              <w:rPr>
                <w:rFonts w:ascii="Times New Roman" w:hAnsi="Times New Roman" w:cs="Times New Roman"/>
                <w:sz w:val="24"/>
                <w:szCs w:val="24"/>
              </w:rPr>
            </w:pPr>
            <w:r w:rsidRPr="00073208">
              <w:rPr>
                <w:rFonts w:ascii="Times New Roman" w:hAnsi="Times New Roman" w:cs="Times New Roman"/>
                <w:sz w:val="24"/>
                <w:szCs w:val="24"/>
              </w:rPr>
              <w:t>Liczba rodzin/liczba osób w rodzinach</w:t>
            </w:r>
          </w:p>
        </w:tc>
      </w:tr>
      <w:tr w:rsidR="00073208" w:rsidRPr="00073208" w14:paraId="32806F55" w14:textId="77777777" w:rsidTr="002F6F13">
        <w:trPr>
          <w:cantSplit/>
        </w:trPr>
        <w:tc>
          <w:tcPr>
            <w:tcW w:w="5724" w:type="dxa"/>
            <w:tcBorders>
              <w:left w:val="single" w:sz="8" w:space="0" w:color="000000"/>
              <w:bottom w:val="single" w:sz="8" w:space="0" w:color="000000"/>
            </w:tcBorders>
            <w:shd w:val="clear" w:color="auto" w:fill="auto"/>
          </w:tcPr>
          <w:p w14:paraId="64AB6007" w14:textId="77777777" w:rsidR="00073208" w:rsidRPr="00073208" w:rsidRDefault="00073208" w:rsidP="00601EAB">
            <w:pPr>
              <w:spacing w:line="360" w:lineRule="auto"/>
              <w:rPr>
                <w:rFonts w:ascii="Times New Roman" w:hAnsi="Times New Roman" w:cs="Times New Roman"/>
                <w:sz w:val="24"/>
                <w:szCs w:val="24"/>
              </w:rPr>
            </w:pPr>
            <w:r w:rsidRPr="00073208">
              <w:rPr>
                <w:rFonts w:ascii="Times New Roman" w:hAnsi="Times New Roman" w:cs="Times New Roman"/>
                <w:sz w:val="24"/>
                <w:szCs w:val="24"/>
              </w:rPr>
              <w:t>Ubóstwo</w:t>
            </w:r>
          </w:p>
        </w:tc>
        <w:tc>
          <w:tcPr>
            <w:tcW w:w="3992" w:type="dxa"/>
            <w:tcBorders>
              <w:left w:val="single" w:sz="8" w:space="0" w:color="000000"/>
              <w:bottom w:val="single" w:sz="8" w:space="0" w:color="000000"/>
              <w:right w:val="single" w:sz="8" w:space="0" w:color="000000"/>
            </w:tcBorders>
            <w:shd w:val="clear" w:color="auto" w:fill="auto"/>
            <w:vAlign w:val="bottom"/>
          </w:tcPr>
          <w:p w14:paraId="1D8FD8E4" w14:textId="77777777" w:rsidR="00073208" w:rsidRPr="00073208" w:rsidRDefault="00073208" w:rsidP="00601EAB">
            <w:pPr>
              <w:spacing w:line="360" w:lineRule="auto"/>
              <w:jc w:val="center"/>
              <w:rPr>
                <w:rFonts w:ascii="Times New Roman" w:hAnsi="Times New Roman" w:cs="Times New Roman"/>
                <w:sz w:val="24"/>
                <w:szCs w:val="24"/>
              </w:rPr>
            </w:pPr>
            <w:r w:rsidRPr="00073208">
              <w:rPr>
                <w:rFonts w:ascii="Times New Roman" w:hAnsi="Times New Roman" w:cs="Times New Roman"/>
                <w:sz w:val="24"/>
                <w:szCs w:val="24"/>
              </w:rPr>
              <w:t>36/97</w:t>
            </w:r>
          </w:p>
        </w:tc>
      </w:tr>
      <w:tr w:rsidR="00073208" w:rsidRPr="00073208" w14:paraId="2DF67ED9" w14:textId="77777777" w:rsidTr="002F6F13">
        <w:trPr>
          <w:cantSplit/>
        </w:trPr>
        <w:tc>
          <w:tcPr>
            <w:tcW w:w="5724" w:type="dxa"/>
            <w:tcBorders>
              <w:left w:val="single" w:sz="8" w:space="0" w:color="000000"/>
              <w:bottom w:val="single" w:sz="8" w:space="0" w:color="000000"/>
            </w:tcBorders>
            <w:shd w:val="clear" w:color="auto" w:fill="auto"/>
          </w:tcPr>
          <w:p w14:paraId="043BD4D1" w14:textId="77777777" w:rsidR="00073208" w:rsidRPr="00073208" w:rsidRDefault="00073208" w:rsidP="00601EAB">
            <w:pPr>
              <w:spacing w:line="360" w:lineRule="auto"/>
              <w:rPr>
                <w:rFonts w:ascii="Times New Roman" w:hAnsi="Times New Roman" w:cs="Times New Roman"/>
                <w:sz w:val="24"/>
                <w:szCs w:val="24"/>
              </w:rPr>
            </w:pPr>
            <w:r w:rsidRPr="00073208">
              <w:rPr>
                <w:rFonts w:ascii="Times New Roman" w:hAnsi="Times New Roman" w:cs="Times New Roman"/>
                <w:sz w:val="24"/>
                <w:szCs w:val="24"/>
              </w:rPr>
              <w:t>Trudności w przystosowaniu do życia po zwolnieniu z zakładu karnego</w:t>
            </w:r>
          </w:p>
        </w:tc>
        <w:tc>
          <w:tcPr>
            <w:tcW w:w="3992" w:type="dxa"/>
            <w:tcBorders>
              <w:left w:val="single" w:sz="8" w:space="0" w:color="000000"/>
              <w:bottom w:val="single" w:sz="8" w:space="0" w:color="000000"/>
              <w:right w:val="single" w:sz="8" w:space="0" w:color="000000"/>
            </w:tcBorders>
            <w:shd w:val="clear" w:color="auto" w:fill="auto"/>
            <w:vAlign w:val="bottom"/>
          </w:tcPr>
          <w:p w14:paraId="06600D9A" w14:textId="77777777" w:rsidR="00073208" w:rsidRPr="00073208" w:rsidRDefault="00073208" w:rsidP="00601EAB">
            <w:pPr>
              <w:spacing w:line="360" w:lineRule="auto"/>
              <w:jc w:val="center"/>
              <w:rPr>
                <w:rFonts w:ascii="Times New Roman" w:hAnsi="Times New Roman" w:cs="Times New Roman"/>
                <w:sz w:val="24"/>
                <w:szCs w:val="24"/>
              </w:rPr>
            </w:pPr>
            <w:r w:rsidRPr="00073208">
              <w:rPr>
                <w:rFonts w:ascii="Times New Roman" w:hAnsi="Times New Roman" w:cs="Times New Roman"/>
                <w:sz w:val="24"/>
                <w:szCs w:val="24"/>
              </w:rPr>
              <w:t>0/0</w:t>
            </w:r>
          </w:p>
        </w:tc>
      </w:tr>
      <w:tr w:rsidR="00073208" w:rsidRPr="00073208" w14:paraId="74138973" w14:textId="77777777" w:rsidTr="002F6F13">
        <w:trPr>
          <w:cantSplit/>
        </w:trPr>
        <w:tc>
          <w:tcPr>
            <w:tcW w:w="5724" w:type="dxa"/>
            <w:tcBorders>
              <w:left w:val="single" w:sz="8" w:space="0" w:color="000000"/>
              <w:bottom w:val="single" w:sz="8" w:space="0" w:color="000000"/>
            </w:tcBorders>
            <w:shd w:val="clear" w:color="auto" w:fill="auto"/>
          </w:tcPr>
          <w:p w14:paraId="646D239F" w14:textId="77777777" w:rsidR="00073208" w:rsidRPr="00073208" w:rsidRDefault="00073208" w:rsidP="00601EAB">
            <w:pPr>
              <w:spacing w:line="360" w:lineRule="auto"/>
              <w:rPr>
                <w:rFonts w:ascii="Times New Roman" w:hAnsi="Times New Roman" w:cs="Times New Roman"/>
                <w:sz w:val="24"/>
                <w:szCs w:val="24"/>
              </w:rPr>
            </w:pPr>
            <w:r w:rsidRPr="00073208">
              <w:rPr>
                <w:rFonts w:ascii="Times New Roman" w:hAnsi="Times New Roman" w:cs="Times New Roman"/>
                <w:sz w:val="24"/>
                <w:szCs w:val="24"/>
              </w:rPr>
              <w:t xml:space="preserve">Potrzeba ochrony macierzyństwa </w:t>
            </w:r>
          </w:p>
        </w:tc>
        <w:tc>
          <w:tcPr>
            <w:tcW w:w="3992" w:type="dxa"/>
            <w:tcBorders>
              <w:left w:val="single" w:sz="8" w:space="0" w:color="000000"/>
              <w:bottom w:val="single" w:sz="8" w:space="0" w:color="000000"/>
              <w:right w:val="single" w:sz="8" w:space="0" w:color="000000"/>
            </w:tcBorders>
            <w:shd w:val="clear" w:color="auto" w:fill="auto"/>
            <w:vAlign w:val="bottom"/>
          </w:tcPr>
          <w:p w14:paraId="49FC6DF7" w14:textId="77777777" w:rsidR="00073208" w:rsidRPr="00073208" w:rsidRDefault="00073208" w:rsidP="00601EAB">
            <w:pPr>
              <w:spacing w:line="360" w:lineRule="auto"/>
              <w:jc w:val="center"/>
              <w:rPr>
                <w:rFonts w:ascii="Times New Roman" w:hAnsi="Times New Roman" w:cs="Times New Roman"/>
                <w:sz w:val="24"/>
                <w:szCs w:val="24"/>
              </w:rPr>
            </w:pPr>
            <w:r w:rsidRPr="00073208">
              <w:rPr>
                <w:rFonts w:ascii="Times New Roman" w:hAnsi="Times New Roman" w:cs="Times New Roman"/>
                <w:sz w:val="24"/>
                <w:szCs w:val="24"/>
              </w:rPr>
              <w:t>8/47</w:t>
            </w:r>
          </w:p>
        </w:tc>
      </w:tr>
      <w:tr w:rsidR="00073208" w:rsidRPr="00073208" w14:paraId="20AB4F4B" w14:textId="77777777" w:rsidTr="002F6F13">
        <w:trPr>
          <w:cantSplit/>
        </w:trPr>
        <w:tc>
          <w:tcPr>
            <w:tcW w:w="5724" w:type="dxa"/>
            <w:tcBorders>
              <w:left w:val="single" w:sz="8" w:space="0" w:color="000000"/>
              <w:bottom w:val="single" w:sz="8" w:space="0" w:color="000000"/>
            </w:tcBorders>
            <w:shd w:val="clear" w:color="auto" w:fill="auto"/>
          </w:tcPr>
          <w:p w14:paraId="2C8CF01F" w14:textId="77777777" w:rsidR="00073208" w:rsidRPr="00073208" w:rsidRDefault="00073208" w:rsidP="00601EAB">
            <w:pPr>
              <w:spacing w:line="360" w:lineRule="auto"/>
              <w:rPr>
                <w:rFonts w:ascii="Times New Roman" w:hAnsi="Times New Roman" w:cs="Times New Roman"/>
                <w:sz w:val="24"/>
                <w:szCs w:val="24"/>
              </w:rPr>
            </w:pPr>
            <w:r w:rsidRPr="00073208">
              <w:rPr>
                <w:rFonts w:ascii="Times New Roman" w:hAnsi="Times New Roman" w:cs="Times New Roman"/>
                <w:sz w:val="24"/>
                <w:szCs w:val="24"/>
              </w:rPr>
              <w:t>Bezrobocie</w:t>
            </w:r>
          </w:p>
        </w:tc>
        <w:tc>
          <w:tcPr>
            <w:tcW w:w="3992" w:type="dxa"/>
            <w:tcBorders>
              <w:left w:val="single" w:sz="8" w:space="0" w:color="000000"/>
              <w:bottom w:val="single" w:sz="8" w:space="0" w:color="000000"/>
              <w:right w:val="single" w:sz="8" w:space="0" w:color="000000"/>
            </w:tcBorders>
            <w:shd w:val="clear" w:color="auto" w:fill="auto"/>
            <w:vAlign w:val="bottom"/>
          </w:tcPr>
          <w:p w14:paraId="35E4AC1B" w14:textId="77777777" w:rsidR="00073208" w:rsidRPr="00073208" w:rsidRDefault="00073208" w:rsidP="00601EAB">
            <w:pPr>
              <w:spacing w:line="360" w:lineRule="auto"/>
              <w:jc w:val="center"/>
              <w:rPr>
                <w:rFonts w:ascii="Times New Roman" w:hAnsi="Times New Roman" w:cs="Times New Roman"/>
                <w:sz w:val="24"/>
                <w:szCs w:val="24"/>
              </w:rPr>
            </w:pPr>
            <w:r w:rsidRPr="00073208">
              <w:rPr>
                <w:rFonts w:ascii="Times New Roman" w:hAnsi="Times New Roman" w:cs="Times New Roman"/>
                <w:sz w:val="24"/>
                <w:szCs w:val="24"/>
              </w:rPr>
              <w:t>23/69</w:t>
            </w:r>
          </w:p>
        </w:tc>
      </w:tr>
      <w:tr w:rsidR="00073208" w:rsidRPr="00073208" w14:paraId="79991229" w14:textId="77777777" w:rsidTr="002F6F13">
        <w:trPr>
          <w:cantSplit/>
        </w:trPr>
        <w:tc>
          <w:tcPr>
            <w:tcW w:w="5724" w:type="dxa"/>
            <w:tcBorders>
              <w:left w:val="single" w:sz="8" w:space="0" w:color="000000"/>
              <w:bottom w:val="single" w:sz="8" w:space="0" w:color="000000"/>
            </w:tcBorders>
            <w:shd w:val="clear" w:color="auto" w:fill="auto"/>
          </w:tcPr>
          <w:p w14:paraId="670DAEA9" w14:textId="77777777" w:rsidR="00073208" w:rsidRPr="00073208" w:rsidRDefault="00073208" w:rsidP="00601EAB">
            <w:pPr>
              <w:spacing w:line="360" w:lineRule="auto"/>
              <w:rPr>
                <w:rFonts w:ascii="Times New Roman" w:hAnsi="Times New Roman" w:cs="Times New Roman"/>
                <w:sz w:val="24"/>
                <w:szCs w:val="24"/>
              </w:rPr>
            </w:pPr>
            <w:r w:rsidRPr="00073208">
              <w:rPr>
                <w:rFonts w:ascii="Times New Roman" w:hAnsi="Times New Roman" w:cs="Times New Roman"/>
                <w:sz w:val="24"/>
                <w:szCs w:val="24"/>
              </w:rPr>
              <w:t>Niepełnosprawność</w:t>
            </w:r>
          </w:p>
        </w:tc>
        <w:tc>
          <w:tcPr>
            <w:tcW w:w="3992" w:type="dxa"/>
            <w:tcBorders>
              <w:left w:val="single" w:sz="8" w:space="0" w:color="000000"/>
              <w:bottom w:val="single" w:sz="8" w:space="0" w:color="000000"/>
              <w:right w:val="single" w:sz="8" w:space="0" w:color="000000"/>
            </w:tcBorders>
            <w:shd w:val="clear" w:color="auto" w:fill="auto"/>
            <w:vAlign w:val="bottom"/>
          </w:tcPr>
          <w:p w14:paraId="12F26F00" w14:textId="77777777" w:rsidR="00073208" w:rsidRPr="00073208" w:rsidRDefault="00073208" w:rsidP="00601EAB">
            <w:pPr>
              <w:spacing w:line="360" w:lineRule="auto"/>
              <w:jc w:val="center"/>
              <w:rPr>
                <w:rFonts w:ascii="Times New Roman" w:hAnsi="Times New Roman" w:cs="Times New Roman"/>
                <w:sz w:val="24"/>
                <w:szCs w:val="24"/>
              </w:rPr>
            </w:pPr>
            <w:r w:rsidRPr="00073208">
              <w:rPr>
                <w:rFonts w:ascii="Times New Roman" w:hAnsi="Times New Roman" w:cs="Times New Roman"/>
                <w:sz w:val="24"/>
                <w:szCs w:val="24"/>
              </w:rPr>
              <w:t>36/73</w:t>
            </w:r>
          </w:p>
        </w:tc>
      </w:tr>
      <w:tr w:rsidR="00073208" w:rsidRPr="00073208" w14:paraId="544E4B5B" w14:textId="77777777" w:rsidTr="002F6F13">
        <w:trPr>
          <w:cantSplit/>
        </w:trPr>
        <w:tc>
          <w:tcPr>
            <w:tcW w:w="5724" w:type="dxa"/>
            <w:tcBorders>
              <w:left w:val="single" w:sz="8" w:space="0" w:color="000000"/>
              <w:bottom w:val="single" w:sz="8" w:space="0" w:color="000000"/>
            </w:tcBorders>
            <w:shd w:val="clear" w:color="auto" w:fill="auto"/>
          </w:tcPr>
          <w:p w14:paraId="005AB3D2" w14:textId="77777777" w:rsidR="00073208" w:rsidRPr="00073208" w:rsidRDefault="00073208" w:rsidP="00601EAB">
            <w:pPr>
              <w:spacing w:line="360" w:lineRule="auto"/>
              <w:rPr>
                <w:rFonts w:ascii="Times New Roman" w:hAnsi="Times New Roman" w:cs="Times New Roman"/>
                <w:sz w:val="24"/>
                <w:szCs w:val="24"/>
              </w:rPr>
            </w:pPr>
            <w:r w:rsidRPr="00073208">
              <w:rPr>
                <w:rFonts w:ascii="Times New Roman" w:hAnsi="Times New Roman" w:cs="Times New Roman"/>
                <w:sz w:val="24"/>
                <w:szCs w:val="24"/>
              </w:rPr>
              <w:t xml:space="preserve">Długotrwała lub ciężka choroba </w:t>
            </w:r>
          </w:p>
        </w:tc>
        <w:tc>
          <w:tcPr>
            <w:tcW w:w="3992" w:type="dxa"/>
            <w:tcBorders>
              <w:left w:val="single" w:sz="8" w:space="0" w:color="000000"/>
              <w:bottom w:val="single" w:sz="8" w:space="0" w:color="000000"/>
              <w:right w:val="single" w:sz="8" w:space="0" w:color="000000"/>
            </w:tcBorders>
            <w:shd w:val="clear" w:color="auto" w:fill="auto"/>
            <w:vAlign w:val="bottom"/>
          </w:tcPr>
          <w:p w14:paraId="32B13BC2" w14:textId="77777777" w:rsidR="00073208" w:rsidRPr="00073208" w:rsidRDefault="00073208" w:rsidP="00601EAB">
            <w:pPr>
              <w:spacing w:line="360" w:lineRule="auto"/>
              <w:jc w:val="center"/>
              <w:rPr>
                <w:rFonts w:ascii="Times New Roman" w:hAnsi="Times New Roman" w:cs="Times New Roman"/>
                <w:sz w:val="24"/>
                <w:szCs w:val="24"/>
              </w:rPr>
            </w:pPr>
            <w:r w:rsidRPr="00073208">
              <w:rPr>
                <w:rFonts w:ascii="Times New Roman" w:hAnsi="Times New Roman" w:cs="Times New Roman"/>
                <w:sz w:val="24"/>
                <w:szCs w:val="24"/>
              </w:rPr>
              <w:t>55/103</w:t>
            </w:r>
          </w:p>
        </w:tc>
      </w:tr>
      <w:tr w:rsidR="00073208" w:rsidRPr="00073208" w14:paraId="391FFC00" w14:textId="77777777" w:rsidTr="002F6F13">
        <w:trPr>
          <w:cantSplit/>
        </w:trPr>
        <w:tc>
          <w:tcPr>
            <w:tcW w:w="5724" w:type="dxa"/>
            <w:tcBorders>
              <w:left w:val="single" w:sz="8" w:space="0" w:color="000000"/>
              <w:bottom w:val="single" w:sz="8" w:space="0" w:color="000000"/>
            </w:tcBorders>
            <w:shd w:val="clear" w:color="auto" w:fill="auto"/>
          </w:tcPr>
          <w:p w14:paraId="5AADCE07" w14:textId="77777777" w:rsidR="00073208" w:rsidRPr="00073208" w:rsidRDefault="00073208" w:rsidP="00601EAB">
            <w:pPr>
              <w:spacing w:line="360" w:lineRule="auto"/>
              <w:rPr>
                <w:rFonts w:ascii="Times New Roman" w:hAnsi="Times New Roman" w:cs="Times New Roman"/>
                <w:sz w:val="24"/>
                <w:szCs w:val="24"/>
              </w:rPr>
            </w:pPr>
            <w:r w:rsidRPr="00073208">
              <w:rPr>
                <w:rFonts w:ascii="Times New Roman" w:hAnsi="Times New Roman" w:cs="Times New Roman"/>
                <w:sz w:val="24"/>
                <w:szCs w:val="24"/>
              </w:rPr>
              <w:t>Bezradność w sprawach opiekuńczo - wychowawczych</w:t>
            </w:r>
          </w:p>
        </w:tc>
        <w:tc>
          <w:tcPr>
            <w:tcW w:w="3992" w:type="dxa"/>
            <w:tcBorders>
              <w:left w:val="single" w:sz="8" w:space="0" w:color="000000"/>
              <w:bottom w:val="single" w:sz="8" w:space="0" w:color="000000"/>
              <w:right w:val="single" w:sz="8" w:space="0" w:color="000000"/>
            </w:tcBorders>
            <w:shd w:val="clear" w:color="auto" w:fill="auto"/>
            <w:vAlign w:val="bottom"/>
          </w:tcPr>
          <w:p w14:paraId="58C5D8EE" w14:textId="77777777" w:rsidR="00073208" w:rsidRPr="00073208" w:rsidRDefault="00073208" w:rsidP="00601EAB">
            <w:pPr>
              <w:spacing w:line="360" w:lineRule="auto"/>
              <w:jc w:val="center"/>
              <w:rPr>
                <w:rFonts w:ascii="Times New Roman" w:hAnsi="Times New Roman" w:cs="Times New Roman"/>
                <w:sz w:val="24"/>
                <w:szCs w:val="24"/>
              </w:rPr>
            </w:pPr>
            <w:r w:rsidRPr="00073208">
              <w:rPr>
                <w:rFonts w:ascii="Times New Roman" w:hAnsi="Times New Roman" w:cs="Times New Roman"/>
                <w:sz w:val="24"/>
                <w:szCs w:val="24"/>
              </w:rPr>
              <w:t>39/97</w:t>
            </w:r>
          </w:p>
        </w:tc>
      </w:tr>
      <w:tr w:rsidR="00073208" w:rsidRPr="00073208" w14:paraId="732F104A" w14:textId="77777777" w:rsidTr="002F6F13">
        <w:trPr>
          <w:cantSplit/>
        </w:trPr>
        <w:tc>
          <w:tcPr>
            <w:tcW w:w="5724" w:type="dxa"/>
            <w:tcBorders>
              <w:left w:val="single" w:sz="8" w:space="0" w:color="000000"/>
              <w:bottom w:val="single" w:sz="8" w:space="0" w:color="000000"/>
            </w:tcBorders>
            <w:shd w:val="clear" w:color="auto" w:fill="auto"/>
          </w:tcPr>
          <w:p w14:paraId="1B13682A" w14:textId="77777777" w:rsidR="00073208" w:rsidRPr="00073208" w:rsidRDefault="00073208" w:rsidP="00601EAB">
            <w:pPr>
              <w:spacing w:line="360" w:lineRule="auto"/>
              <w:rPr>
                <w:rFonts w:ascii="Times New Roman" w:hAnsi="Times New Roman" w:cs="Times New Roman"/>
                <w:sz w:val="24"/>
                <w:szCs w:val="24"/>
              </w:rPr>
            </w:pPr>
            <w:r w:rsidRPr="00073208">
              <w:rPr>
                <w:rFonts w:ascii="Times New Roman" w:hAnsi="Times New Roman" w:cs="Times New Roman"/>
                <w:sz w:val="24"/>
                <w:szCs w:val="24"/>
              </w:rPr>
              <w:t>Przemoc w rodzinie</w:t>
            </w:r>
          </w:p>
        </w:tc>
        <w:tc>
          <w:tcPr>
            <w:tcW w:w="3992" w:type="dxa"/>
            <w:tcBorders>
              <w:left w:val="single" w:sz="8" w:space="0" w:color="000000"/>
              <w:bottom w:val="single" w:sz="8" w:space="0" w:color="000000"/>
              <w:right w:val="single" w:sz="8" w:space="0" w:color="000000"/>
            </w:tcBorders>
            <w:shd w:val="clear" w:color="auto" w:fill="auto"/>
            <w:vAlign w:val="bottom"/>
          </w:tcPr>
          <w:p w14:paraId="528FD6C4" w14:textId="77777777" w:rsidR="00073208" w:rsidRPr="00073208" w:rsidRDefault="00073208" w:rsidP="00601EAB">
            <w:pPr>
              <w:spacing w:line="360" w:lineRule="auto"/>
              <w:jc w:val="center"/>
              <w:rPr>
                <w:rFonts w:ascii="Times New Roman" w:hAnsi="Times New Roman" w:cs="Times New Roman"/>
                <w:sz w:val="24"/>
                <w:szCs w:val="24"/>
              </w:rPr>
            </w:pPr>
            <w:r w:rsidRPr="00073208">
              <w:rPr>
                <w:rFonts w:ascii="Times New Roman" w:hAnsi="Times New Roman" w:cs="Times New Roman"/>
                <w:sz w:val="24"/>
                <w:szCs w:val="24"/>
              </w:rPr>
              <w:t>0/0</w:t>
            </w:r>
          </w:p>
        </w:tc>
      </w:tr>
      <w:tr w:rsidR="00073208" w:rsidRPr="00073208" w14:paraId="40A21B18" w14:textId="77777777" w:rsidTr="002F6F13">
        <w:trPr>
          <w:cantSplit/>
        </w:trPr>
        <w:tc>
          <w:tcPr>
            <w:tcW w:w="5724" w:type="dxa"/>
            <w:tcBorders>
              <w:left w:val="single" w:sz="8" w:space="0" w:color="000000"/>
              <w:bottom w:val="single" w:sz="8" w:space="0" w:color="000000"/>
            </w:tcBorders>
            <w:shd w:val="clear" w:color="auto" w:fill="auto"/>
          </w:tcPr>
          <w:p w14:paraId="6F90E715" w14:textId="77777777" w:rsidR="00073208" w:rsidRPr="00073208" w:rsidRDefault="00073208" w:rsidP="00601EAB">
            <w:pPr>
              <w:spacing w:line="360" w:lineRule="auto"/>
              <w:rPr>
                <w:rFonts w:ascii="Times New Roman" w:hAnsi="Times New Roman" w:cs="Times New Roman"/>
                <w:sz w:val="24"/>
                <w:szCs w:val="24"/>
              </w:rPr>
            </w:pPr>
            <w:r w:rsidRPr="00073208">
              <w:rPr>
                <w:rFonts w:ascii="Times New Roman" w:hAnsi="Times New Roman" w:cs="Times New Roman"/>
                <w:sz w:val="24"/>
                <w:szCs w:val="24"/>
              </w:rPr>
              <w:t>Alkoholizm</w:t>
            </w:r>
          </w:p>
        </w:tc>
        <w:tc>
          <w:tcPr>
            <w:tcW w:w="3992" w:type="dxa"/>
            <w:tcBorders>
              <w:left w:val="single" w:sz="8" w:space="0" w:color="000000"/>
              <w:bottom w:val="single" w:sz="8" w:space="0" w:color="000000"/>
              <w:right w:val="single" w:sz="8" w:space="0" w:color="000000"/>
            </w:tcBorders>
            <w:shd w:val="clear" w:color="auto" w:fill="auto"/>
            <w:vAlign w:val="bottom"/>
          </w:tcPr>
          <w:p w14:paraId="24FE08BE" w14:textId="77777777" w:rsidR="00073208" w:rsidRPr="00073208" w:rsidRDefault="00073208" w:rsidP="00601EAB">
            <w:pPr>
              <w:spacing w:line="360" w:lineRule="auto"/>
              <w:jc w:val="center"/>
              <w:rPr>
                <w:rFonts w:ascii="Times New Roman" w:hAnsi="Times New Roman" w:cs="Times New Roman"/>
                <w:sz w:val="24"/>
                <w:szCs w:val="24"/>
              </w:rPr>
            </w:pPr>
            <w:r w:rsidRPr="00073208">
              <w:rPr>
                <w:rFonts w:ascii="Times New Roman" w:hAnsi="Times New Roman" w:cs="Times New Roman"/>
                <w:sz w:val="24"/>
                <w:szCs w:val="24"/>
              </w:rPr>
              <w:t>7/13</w:t>
            </w:r>
          </w:p>
        </w:tc>
      </w:tr>
      <w:tr w:rsidR="00073208" w:rsidRPr="00073208" w14:paraId="411733F2" w14:textId="77777777" w:rsidTr="002F6F13">
        <w:trPr>
          <w:cantSplit/>
        </w:trPr>
        <w:tc>
          <w:tcPr>
            <w:tcW w:w="5724" w:type="dxa"/>
            <w:tcBorders>
              <w:left w:val="single" w:sz="8" w:space="0" w:color="000000"/>
              <w:bottom w:val="single" w:sz="8" w:space="0" w:color="000000"/>
            </w:tcBorders>
            <w:shd w:val="clear" w:color="auto" w:fill="auto"/>
          </w:tcPr>
          <w:p w14:paraId="25F638CB" w14:textId="77777777" w:rsidR="00073208" w:rsidRPr="00073208" w:rsidRDefault="00073208" w:rsidP="00601EAB">
            <w:pPr>
              <w:spacing w:line="360" w:lineRule="auto"/>
              <w:rPr>
                <w:rFonts w:ascii="Times New Roman" w:hAnsi="Times New Roman" w:cs="Times New Roman"/>
                <w:sz w:val="24"/>
                <w:szCs w:val="24"/>
              </w:rPr>
            </w:pPr>
            <w:r w:rsidRPr="00073208">
              <w:rPr>
                <w:rFonts w:ascii="Times New Roman" w:hAnsi="Times New Roman" w:cs="Times New Roman"/>
                <w:sz w:val="24"/>
                <w:szCs w:val="24"/>
              </w:rPr>
              <w:t>Bezdomność</w:t>
            </w:r>
          </w:p>
        </w:tc>
        <w:tc>
          <w:tcPr>
            <w:tcW w:w="3992" w:type="dxa"/>
            <w:tcBorders>
              <w:left w:val="single" w:sz="8" w:space="0" w:color="000000"/>
              <w:bottom w:val="single" w:sz="8" w:space="0" w:color="000000"/>
              <w:right w:val="single" w:sz="8" w:space="0" w:color="000000"/>
            </w:tcBorders>
            <w:shd w:val="clear" w:color="auto" w:fill="auto"/>
            <w:vAlign w:val="bottom"/>
          </w:tcPr>
          <w:p w14:paraId="71ED8BC0" w14:textId="77777777" w:rsidR="00073208" w:rsidRPr="00073208" w:rsidRDefault="00073208" w:rsidP="00601EAB">
            <w:pPr>
              <w:spacing w:line="360" w:lineRule="auto"/>
              <w:jc w:val="center"/>
              <w:rPr>
                <w:rFonts w:ascii="Times New Roman" w:hAnsi="Times New Roman" w:cs="Times New Roman"/>
                <w:sz w:val="24"/>
                <w:szCs w:val="24"/>
              </w:rPr>
            </w:pPr>
            <w:r w:rsidRPr="00073208">
              <w:rPr>
                <w:rFonts w:ascii="Times New Roman" w:hAnsi="Times New Roman" w:cs="Times New Roman"/>
                <w:sz w:val="24"/>
                <w:szCs w:val="24"/>
              </w:rPr>
              <w:t>0/0</w:t>
            </w:r>
          </w:p>
        </w:tc>
      </w:tr>
    </w:tbl>
    <w:p w14:paraId="323093AC" w14:textId="122B84A0" w:rsidR="00073208" w:rsidRDefault="00073208" w:rsidP="00073208">
      <w:pPr>
        <w:autoSpaceDE w:val="0"/>
        <w:spacing w:line="360" w:lineRule="auto"/>
        <w:jc w:val="both"/>
        <w:rPr>
          <w:rFonts w:ascii="Times New Roman" w:eastAsia="Bookman Old Style" w:hAnsi="Times New Roman" w:cs="Times New Roman"/>
          <w:b/>
          <w:bCs/>
          <w:color w:val="000000"/>
        </w:rPr>
      </w:pPr>
    </w:p>
    <w:p w14:paraId="2A8BB156" w14:textId="4C1F0775" w:rsidR="00CB2066" w:rsidRDefault="00CB2066" w:rsidP="00073208">
      <w:pPr>
        <w:autoSpaceDE w:val="0"/>
        <w:spacing w:line="360" w:lineRule="auto"/>
        <w:jc w:val="both"/>
        <w:rPr>
          <w:rFonts w:ascii="Times New Roman" w:eastAsia="Bookman Old Style" w:hAnsi="Times New Roman" w:cs="Times New Roman"/>
          <w:b/>
          <w:bCs/>
          <w:color w:val="000000"/>
        </w:rPr>
      </w:pPr>
    </w:p>
    <w:p w14:paraId="5D6DFDD3" w14:textId="77777777" w:rsidR="00CB2066" w:rsidRDefault="00CB2066" w:rsidP="00073208">
      <w:pPr>
        <w:autoSpaceDE w:val="0"/>
        <w:spacing w:line="360" w:lineRule="auto"/>
        <w:jc w:val="both"/>
        <w:rPr>
          <w:rFonts w:ascii="Times New Roman" w:eastAsia="Bookman Old Style" w:hAnsi="Times New Roman" w:cs="Times New Roman"/>
          <w:b/>
          <w:bCs/>
          <w:color w:val="000000"/>
        </w:rPr>
      </w:pPr>
    </w:p>
    <w:p w14:paraId="516AA480" w14:textId="0647E845" w:rsidR="00B8667C" w:rsidRPr="001C2F29" w:rsidRDefault="00B8667C" w:rsidP="001C2F29">
      <w:pPr>
        <w:suppressAutoHyphens/>
        <w:autoSpaceDE w:val="0"/>
        <w:spacing w:after="0" w:line="360" w:lineRule="auto"/>
        <w:ind w:left="284"/>
        <w:jc w:val="both"/>
        <w:rPr>
          <w:sz w:val="24"/>
          <w:szCs w:val="24"/>
        </w:rPr>
      </w:pPr>
      <w:r w:rsidRPr="001C2F29">
        <w:rPr>
          <w:rFonts w:ascii="Times New Roman" w:eastAsia="Bookman Old Style" w:hAnsi="Times New Roman" w:cs="Times New Roman"/>
          <w:b/>
          <w:bCs/>
          <w:color w:val="000000"/>
          <w:sz w:val="24"/>
          <w:szCs w:val="24"/>
        </w:rPr>
        <w:lastRenderedPageBreak/>
        <w:t>ZASIŁEK CELOWY</w:t>
      </w:r>
    </w:p>
    <w:p w14:paraId="3D172C1F" w14:textId="2D82A9EC" w:rsidR="00B8667C" w:rsidRPr="001C2F29" w:rsidRDefault="00B8667C" w:rsidP="001C2F29">
      <w:pPr>
        <w:autoSpaceDE w:val="0"/>
        <w:spacing w:after="0" w:line="240" w:lineRule="auto"/>
        <w:ind w:left="284"/>
        <w:jc w:val="both"/>
        <w:rPr>
          <w:sz w:val="24"/>
          <w:szCs w:val="24"/>
        </w:rPr>
      </w:pPr>
      <w:r w:rsidRPr="001C2F29">
        <w:rPr>
          <w:rFonts w:ascii="Times New Roman" w:eastAsia="Times New Roman" w:hAnsi="Times New Roman" w:cs="Times New Roman"/>
          <w:sz w:val="24"/>
          <w:szCs w:val="24"/>
        </w:rPr>
        <w:t xml:space="preserve">Zasiłek celowy przyznawany jest na zaspokojenie niezbędnej potrzeby życiowej, </w:t>
      </w:r>
      <w:r w:rsidRPr="001C2F29">
        <w:rPr>
          <w:rFonts w:ascii="Times New Roman" w:eastAsia="Times New Roman" w:hAnsi="Times New Roman" w:cs="Times New Roman"/>
          <w:sz w:val="24"/>
          <w:szCs w:val="24"/>
        </w:rPr>
        <w:br/>
        <w:t xml:space="preserve">a w szczególności na pokrycie części lub całości kosztów zakupu żywności, leków </w:t>
      </w:r>
      <w:r w:rsidRPr="001C2F29">
        <w:rPr>
          <w:rFonts w:ascii="Times New Roman" w:eastAsia="Times New Roman" w:hAnsi="Times New Roman" w:cs="Times New Roman"/>
          <w:sz w:val="24"/>
          <w:szCs w:val="24"/>
        </w:rPr>
        <w:br/>
        <w:t>i leczenia, a także opału, odzieży, niezbędnych przedmiotów użytku domowego, drobnych remontów</w:t>
      </w:r>
      <w:r w:rsidR="001C2F29">
        <w:rPr>
          <w:rFonts w:ascii="Times New Roman" w:eastAsia="Times New Roman" w:hAnsi="Times New Roman" w:cs="Times New Roman"/>
          <w:sz w:val="24"/>
          <w:szCs w:val="24"/>
        </w:rPr>
        <w:t xml:space="preserve"> </w:t>
      </w:r>
      <w:r w:rsidRPr="001C2F29">
        <w:rPr>
          <w:rFonts w:ascii="Times New Roman" w:eastAsia="Times New Roman" w:hAnsi="Times New Roman" w:cs="Times New Roman"/>
          <w:sz w:val="24"/>
          <w:szCs w:val="24"/>
        </w:rPr>
        <w:t>i napraw w mieszkaniu.</w:t>
      </w:r>
    </w:p>
    <w:p w14:paraId="3D046539" w14:textId="77777777" w:rsidR="00B8667C" w:rsidRDefault="00B8667C" w:rsidP="00B8667C">
      <w:pPr>
        <w:autoSpaceDE w:val="0"/>
        <w:spacing w:line="360" w:lineRule="auto"/>
        <w:ind w:firstLine="360"/>
        <w:jc w:val="both"/>
        <w:rPr>
          <w:rFonts w:ascii="Times New Roman" w:eastAsia="Times New Roman" w:hAnsi="Times New Roman" w:cs="Times New Roman"/>
        </w:rPr>
      </w:pPr>
    </w:p>
    <w:tbl>
      <w:tblPr>
        <w:tblW w:w="0" w:type="auto"/>
        <w:tblInd w:w="729" w:type="dxa"/>
        <w:tblLayout w:type="fixed"/>
        <w:tblCellMar>
          <w:top w:w="55" w:type="dxa"/>
          <w:left w:w="55" w:type="dxa"/>
          <w:bottom w:w="55" w:type="dxa"/>
          <w:right w:w="55" w:type="dxa"/>
        </w:tblCellMar>
        <w:tblLook w:val="0000" w:firstRow="0" w:lastRow="0" w:firstColumn="0" w:lastColumn="0" w:noHBand="0" w:noVBand="0"/>
      </w:tblPr>
      <w:tblGrid>
        <w:gridCol w:w="2664"/>
        <w:gridCol w:w="4917"/>
      </w:tblGrid>
      <w:tr w:rsidR="00B8667C" w14:paraId="31437456" w14:textId="77777777" w:rsidTr="00601EAB">
        <w:trPr>
          <w:cantSplit/>
          <w:tblHeader/>
        </w:trPr>
        <w:tc>
          <w:tcPr>
            <w:tcW w:w="2664" w:type="dxa"/>
            <w:tcBorders>
              <w:top w:val="single" w:sz="8" w:space="0" w:color="000000"/>
              <w:left w:val="single" w:sz="8" w:space="0" w:color="000000"/>
              <w:bottom w:val="single" w:sz="8" w:space="0" w:color="000000"/>
            </w:tcBorders>
            <w:shd w:val="clear" w:color="auto" w:fill="auto"/>
          </w:tcPr>
          <w:p w14:paraId="6CAC22E2" w14:textId="77777777" w:rsidR="00B8667C" w:rsidRDefault="00B8667C" w:rsidP="00601EAB">
            <w:pPr>
              <w:spacing w:line="360" w:lineRule="auto"/>
              <w:jc w:val="center"/>
            </w:pPr>
            <w:r>
              <w:rPr>
                <w:rFonts w:ascii="Times New Roman" w:hAnsi="Times New Roman" w:cs="Times New Roman"/>
              </w:rPr>
              <w:t>Koszt</w:t>
            </w:r>
          </w:p>
        </w:tc>
        <w:tc>
          <w:tcPr>
            <w:tcW w:w="4917" w:type="dxa"/>
            <w:tcBorders>
              <w:top w:val="single" w:sz="8" w:space="0" w:color="000000"/>
              <w:left w:val="single" w:sz="8" w:space="0" w:color="000000"/>
              <w:bottom w:val="single" w:sz="8" w:space="0" w:color="000000"/>
              <w:right w:val="single" w:sz="8" w:space="0" w:color="000000"/>
            </w:tcBorders>
            <w:shd w:val="clear" w:color="auto" w:fill="auto"/>
          </w:tcPr>
          <w:p w14:paraId="22C31683" w14:textId="7DEA0882" w:rsidR="00B8667C" w:rsidRDefault="00B8667C" w:rsidP="00601EAB">
            <w:pPr>
              <w:spacing w:line="360" w:lineRule="auto"/>
              <w:jc w:val="center"/>
            </w:pPr>
            <w:r>
              <w:rPr>
                <w:rFonts w:ascii="Times New Roman" w:hAnsi="Times New Roman" w:cs="Times New Roman"/>
              </w:rPr>
              <w:t xml:space="preserve">Środki własne </w:t>
            </w:r>
            <w:r w:rsidR="00A66566">
              <w:rPr>
                <w:rFonts w:ascii="Times New Roman" w:hAnsi="Times New Roman" w:cs="Times New Roman"/>
              </w:rPr>
              <w:t>(</w:t>
            </w:r>
            <w:r>
              <w:rPr>
                <w:rFonts w:ascii="Times New Roman" w:hAnsi="Times New Roman" w:cs="Times New Roman"/>
              </w:rPr>
              <w:t>zł.)</w:t>
            </w:r>
          </w:p>
        </w:tc>
      </w:tr>
      <w:tr w:rsidR="00B8667C" w14:paraId="60C13CF5" w14:textId="77777777" w:rsidTr="00601EAB">
        <w:trPr>
          <w:cantSplit/>
        </w:trPr>
        <w:tc>
          <w:tcPr>
            <w:tcW w:w="2664" w:type="dxa"/>
            <w:tcBorders>
              <w:left w:val="single" w:sz="8" w:space="0" w:color="000000"/>
              <w:bottom w:val="single" w:sz="8" w:space="0" w:color="000000"/>
            </w:tcBorders>
            <w:shd w:val="clear" w:color="auto" w:fill="auto"/>
            <w:vAlign w:val="bottom"/>
          </w:tcPr>
          <w:p w14:paraId="03D2CB6E" w14:textId="77777777" w:rsidR="00B8667C" w:rsidRDefault="00B8667C" w:rsidP="00601EAB">
            <w:pPr>
              <w:spacing w:line="360" w:lineRule="auto"/>
              <w:jc w:val="center"/>
            </w:pPr>
            <w:r>
              <w:rPr>
                <w:rFonts w:ascii="Times New Roman" w:hAnsi="Times New Roman" w:cs="Times New Roman"/>
              </w:rPr>
              <w:t>32.993,50</w:t>
            </w:r>
          </w:p>
        </w:tc>
        <w:tc>
          <w:tcPr>
            <w:tcW w:w="4917" w:type="dxa"/>
            <w:tcBorders>
              <w:left w:val="single" w:sz="8" w:space="0" w:color="000000"/>
              <w:bottom w:val="single" w:sz="8" w:space="0" w:color="000000"/>
              <w:right w:val="single" w:sz="8" w:space="0" w:color="000000"/>
            </w:tcBorders>
            <w:shd w:val="clear" w:color="auto" w:fill="auto"/>
            <w:vAlign w:val="bottom"/>
          </w:tcPr>
          <w:p w14:paraId="48D2F9AD" w14:textId="77777777" w:rsidR="00B8667C" w:rsidRDefault="00B8667C" w:rsidP="00601EAB">
            <w:pPr>
              <w:spacing w:line="360" w:lineRule="auto"/>
              <w:jc w:val="center"/>
            </w:pPr>
            <w:r>
              <w:rPr>
                <w:rFonts w:ascii="Times New Roman" w:hAnsi="Times New Roman" w:cs="Times New Roman"/>
              </w:rPr>
              <w:t>32.993,50</w:t>
            </w:r>
          </w:p>
        </w:tc>
      </w:tr>
    </w:tbl>
    <w:p w14:paraId="419A6234" w14:textId="63FC1C0E" w:rsidR="00B8667C" w:rsidRDefault="00B8667C" w:rsidP="00B8667C">
      <w:pPr>
        <w:suppressAutoHyphens/>
        <w:autoSpaceDE w:val="0"/>
        <w:spacing w:after="0" w:line="360" w:lineRule="auto"/>
        <w:jc w:val="both"/>
        <w:rPr>
          <w:rFonts w:ascii="Times New Roman" w:eastAsia="Bookman Old Style" w:hAnsi="Times New Roman" w:cs="Times New Roman"/>
          <w:b/>
          <w:bCs/>
          <w:color w:val="000000"/>
        </w:rPr>
      </w:pPr>
    </w:p>
    <w:p w14:paraId="59CD28D0" w14:textId="6F8146EA" w:rsidR="00B8667C" w:rsidRPr="001C2F29" w:rsidRDefault="00B8667C" w:rsidP="001C2F29">
      <w:pPr>
        <w:suppressAutoHyphens/>
        <w:autoSpaceDE w:val="0"/>
        <w:spacing w:after="0" w:line="360" w:lineRule="auto"/>
        <w:ind w:left="284"/>
        <w:jc w:val="both"/>
        <w:rPr>
          <w:sz w:val="24"/>
          <w:szCs w:val="24"/>
        </w:rPr>
      </w:pPr>
      <w:r w:rsidRPr="001C2F29">
        <w:rPr>
          <w:rFonts w:ascii="Times New Roman" w:eastAsia="Bookman Old Style" w:hAnsi="Times New Roman" w:cs="Times New Roman"/>
          <w:b/>
          <w:bCs/>
          <w:color w:val="000000"/>
          <w:sz w:val="24"/>
          <w:szCs w:val="24"/>
        </w:rPr>
        <w:t>ZASIŁEK OKRESOWY</w:t>
      </w:r>
    </w:p>
    <w:p w14:paraId="1BCDE667" w14:textId="7C3BB953" w:rsidR="00B8667C" w:rsidRPr="001C2F29" w:rsidRDefault="00B8667C" w:rsidP="001C2F29">
      <w:pPr>
        <w:autoSpaceDE w:val="0"/>
        <w:spacing w:after="0" w:line="240" w:lineRule="auto"/>
        <w:ind w:left="284"/>
        <w:jc w:val="both"/>
        <w:rPr>
          <w:sz w:val="24"/>
          <w:szCs w:val="24"/>
        </w:rPr>
      </w:pPr>
      <w:r w:rsidRPr="001C2F29">
        <w:rPr>
          <w:rFonts w:ascii="Times New Roman" w:hAnsi="Times New Roman" w:cs="Times New Roman"/>
          <w:sz w:val="24"/>
          <w:szCs w:val="24"/>
        </w:rPr>
        <w:t xml:space="preserve">Zasiłek okresowy przysługuje w szczególności ze względu na długotrwałą chorobę, niepełnosprawność, bezrobocie, możliwość otrzymania lub nabycia uprawnień do świadczeń z innych systemów zabezpieczenia społecznego. </w:t>
      </w:r>
      <w:r w:rsidRPr="001C2F29">
        <w:rPr>
          <w:rFonts w:ascii="Times New Roman" w:eastAsia="Bookman Old Style" w:hAnsi="Times New Roman" w:cs="Times New Roman"/>
          <w:color w:val="000000"/>
          <w:sz w:val="24"/>
          <w:szCs w:val="24"/>
        </w:rPr>
        <w:t>Głównym powodem przyznania zasiłku okresowego w 2020 roku było bezrobocie. Ogółem wypłacono 28 świadczenia. Średnia wysokość wypłaconego zasiłku okresowego wyniosła  256,57 zł.</w:t>
      </w:r>
    </w:p>
    <w:p w14:paraId="450CBC22" w14:textId="77777777" w:rsidR="00B8667C" w:rsidRPr="001C2F29" w:rsidRDefault="00B8667C" w:rsidP="00B8667C">
      <w:pPr>
        <w:autoSpaceDE w:val="0"/>
        <w:spacing w:line="360" w:lineRule="auto"/>
        <w:ind w:firstLine="360"/>
        <w:jc w:val="both"/>
        <w:rPr>
          <w:rFonts w:ascii="Times New Roman" w:hAnsi="Times New Roman" w:cs="Times New Roman"/>
          <w:sz w:val="24"/>
          <w:szCs w:val="24"/>
        </w:rPr>
      </w:pPr>
    </w:p>
    <w:tbl>
      <w:tblPr>
        <w:tblW w:w="0" w:type="auto"/>
        <w:tblInd w:w="729" w:type="dxa"/>
        <w:tblLayout w:type="fixed"/>
        <w:tblCellMar>
          <w:top w:w="55" w:type="dxa"/>
          <w:left w:w="55" w:type="dxa"/>
          <w:bottom w:w="55" w:type="dxa"/>
          <w:right w:w="55" w:type="dxa"/>
        </w:tblCellMar>
        <w:tblLook w:val="0000" w:firstRow="0" w:lastRow="0" w:firstColumn="0" w:lastColumn="0" w:noHBand="0" w:noVBand="0"/>
      </w:tblPr>
      <w:tblGrid>
        <w:gridCol w:w="3828"/>
        <w:gridCol w:w="3736"/>
      </w:tblGrid>
      <w:tr w:rsidR="00B8667C" w14:paraId="1115967E" w14:textId="77777777" w:rsidTr="00601EAB">
        <w:trPr>
          <w:cantSplit/>
          <w:tblHeader/>
        </w:trPr>
        <w:tc>
          <w:tcPr>
            <w:tcW w:w="3828" w:type="dxa"/>
            <w:tcBorders>
              <w:top w:val="single" w:sz="8" w:space="0" w:color="000000"/>
              <w:left w:val="single" w:sz="8" w:space="0" w:color="000000"/>
              <w:bottom w:val="single" w:sz="8" w:space="0" w:color="000000"/>
            </w:tcBorders>
            <w:shd w:val="clear" w:color="auto" w:fill="auto"/>
          </w:tcPr>
          <w:p w14:paraId="149A3F78" w14:textId="77777777" w:rsidR="00B8667C" w:rsidRDefault="00B8667C" w:rsidP="00601EAB">
            <w:pPr>
              <w:spacing w:line="360" w:lineRule="auto"/>
              <w:jc w:val="center"/>
            </w:pPr>
            <w:r>
              <w:rPr>
                <w:rFonts w:ascii="Times New Roman" w:hAnsi="Times New Roman" w:cs="Times New Roman"/>
              </w:rPr>
              <w:t xml:space="preserve">Koszt </w:t>
            </w:r>
          </w:p>
        </w:tc>
        <w:tc>
          <w:tcPr>
            <w:tcW w:w="3736" w:type="dxa"/>
            <w:tcBorders>
              <w:top w:val="single" w:sz="8" w:space="0" w:color="000000"/>
              <w:left w:val="single" w:sz="8" w:space="0" w:color="000000"/>
              <w:bottom w:val="single" w:sz="8" w:space="0" w:color="000000"/>
              <w:right w:val="single" w:sz="8" w:space="0" w:color="000000"/>
            </w:tcBorders>
            <w:shd w:val="clear" w:color="auto" w:fill="auto"/>
          </w:tcPr>
          <w:p w14:paraId="7C818D45" w14:textId="77777777" w:rsidR="00B8667C" w:rsidRDefault="00B8667C" w:rsidP="00601EAB">
            <w:pPr>
              <w:spacing w:line="360" w:lineRule="auto"/>
              <w:jc w:val="center"/>
            </w:pPr>
            <w:r>
              <w:rPr>
                <w:rFonts w:ascii="Times New Roman" w:hAnsi="Times New Roman" w:cs="Times New Roman"/>
              </w:rPr>
              <w:t>Dotacja (zł)</w:t>
            </w:r>
          </w:p>
        </w:tc>
      </w:tr>
      <w:tr w:rsidR="00B8667C" w14:paraId="1778C990" w14:textId="77777777" w:rsidTr="00601EAB">
        <w:trPr>
          <w:cantSplit/>
        </w:trPr>
        <w:tc>
          <w:tcPr>
            <w:tcW w:w="3828" w:type="dxa"/>
            <w:tcBorders>
              <w:left w:val="single" w:sz="8" w:space="0" w:color="000000"/>
              <w:bottom w:val="single" w:sz="8" w:space="0" w:color="000000"/>
            </w:tcBorders>
            <w:shd w:val="clear" w:color="auto" w:fill="auto"/>
            <w:vAlign w:val="bottom"/>
          </w:tcPr>
          <w:p w14:paraId="043B0E28" w14:textId="77777777" w:rsidR="00B8667C" w:rsidRDefault="00B8667C" w:rsidP="00601EAB">
            <w:pPr>
              <w:spacing w:line="360" w:lineRule="auto"/>
              <w:jc w:val="center"/>
            </w:pPr>
            <w:r>
              <w:rPr>
                <w:rFonts w:ascii="Times New Roman" w:hAnsi="Times New Roman" w:cs="Times New Roman"/>
              </w:rPr>
              <w:t>7.184,00</w:t>
            </w:r>
          </w:p>
        </w:tc>
        <w:tc>
          <w:tcPr>
            <w:tcW w:w="3736" w:type="dxa"/>
            <w:tcBorders>
              <w:left w:val="single" w:sz="8" w:space="0" w:color="000000"/>
              <w:bottom w:val="single" w:sz="8" w:space="0" w:color="000000"/>
              <w:right w:val="single" w:sz="8" w:space="0" w:color="000000"/>
            </w:tcBorders>
            <w:shd w:val="clear" w:color="auto" w:fill="auto"/>
            <w:vAlign w:val="bottom"/>
          </w:tcPr>
          <w:p w14:paraId="689AD8B7" w14:textId="77777777" w:rsidR="00B8667C" w:rsidRDefault="00B8667C" w:rsidP="00601EAB">
            <w:pPr>
              <w:spacing w:line="360" w:lineRule="auto"/>
              <w:jc w:val="center"/>
            </w:pPr>
            <w:r>
              <w:rPr>
                <w:rFonts w:ascii="Times New Roman" w:hAnsi="Times New Roman" w:cs="Times New Roman"/>
              </w:rPr>
              <w:t>7.184,00</w:t>
            </w:r>
          </w:p>
        </w:tc>
      </w:tr>
    </w:tbl>
    <w:p w14:paraId="4486019E" w14:textId="448AFA71" w:rsidR="00B8667C" w:rsidRDefault="00B8667C" w:rsidP="00B8667C">
      <w:pPr>
        <w:suppressAutoHyphens/>
        <w:autoSpaceDE w:val="0"/>
        <w:spacing w:after="0" w:line="360" w:lineRule="auto"/>
        <w:jc w:val="both"/>
        <w:rPr>
          <w:rFonts w:ascii="Times New Roman" w:eastAsia="Times New Roman" w:hAnsi="Times New Roman" w:cs="Times New Roman"/>
          <w:b/>
          <w:bCs/>
          <w:color w:val="000000"/>
        </w:rPr>
      </w:pPr>
    </w:p>
    <w:p w14:paraId="0D72ABE8" w14:textId="072D9904" w:rsidR="00B8667C" w:rsidRPr="001C2F29" w:rsidRDefault="00B8667C" w:rsidP="001C2F29">
      <w:pPr>
        <w:suppressAutoHyphens/>
        <w:autoSpaceDE w:val="0"/>
        <w:spacing w:after="0" w:line="360" w:lineRule="auto"/>
        <w:ind w:left="284"/>
        <w:jc w:val="both"/>
        <w:rPr>
          <w:sz w:val="24"/>
          <w:szCs w:val="24"/>
        </w:rPr>
      </w:pPr>
      <w:r w:rsidRPr="001C2F29">
        <w:rPr>
          <w:rFonts w:ascii="Times New Roman" w:eastAsia="Times New Roman" w:hAnsi="Times New Roman" w:cs="Times New Roman"/>
          <w:b/>
          <w:bCs/>
          <w:color w:val="000000"/>
          <w:sz w:val="24"/>
          <w:szCs w:val="24"/>
        </w:rPr>
        <w:t>DOMY POMOCY SPOŁECZNEJ</w:t>
      </w:r>
    </w:p>
    <w:p w14:paraId="5D8F92E2" w14:textId="041CFA39" w:rsidR="00B8667C" w:rsidRPr="001C2F29" w:rsidRDefault="00B8667C" w:rsidP="001C2F29">
      <w:pPr>
        <w:autoSpaceDE w:val="0"/>
        <w:spacing w:after="0" w:line="240" w:lineRule="auto"/>
        <w:ind w:left="284"/>
        <w:jc w:val="both"/>
        <w:rPr>
          <w:sz w:val="24"/>
          <w:szCs w:val="24"/>
        </w:rPr>
      </w:pPr>
      <w:r w:rsidRPr="001C2F29">
        <w:rPr>
          <w:rFonts w:ascii="Times New Roman" w:eastAsia="Times New Roman" w:hAnsi="Times New Roman" w:cs="Times New Roman"/>
          <w:color w:val="000000"/>
          <w:sz w:val="24"/>
          <w:szCs w:val="24"/>
        </w:rPr>
        <w:t>Osobie wymagającej całodobowej opieki z powodu niepełnosprawności, wieku lub choroby przysługuje prawo do umieszczenia w domu pomocy społecznej. Mieszkańcy Gminy Krupski Młyn skierowani do domów pomocy społecznej w 2020 r</w:t>
      </w:r>
      <w:r w:rsidR="004B1903">
        <w:rPr>
          <w:rFonts w:ascii="Times New Roman" w:eastAsia="Times New Roman" w:hAnsi="Times New Roman" w:cs="Times New Roman"/>
          <w:color w:val="000000"/>
          <w:sz w:val="24"/>
          <w:szCs w:val="24"/>
        </w:rPr>
        <w:t xml:space="preserve">oku </w:t>
      </w:r>
      <w:r w:rsidRPr="001C2F29">
        <w:rPr>
          <w:rFonts w:ascii="Times New Roman" w:eastAsia="Times New Roman" w:hAnsi="Times New Roman" w:cs="Times New Roman"/>
          <w:color w:val="000000"/>
          <w:sz w:val="24"/>
          <w:szCs w:val="24"/>
        </w:rPr>
        <w:t>przebywali placówkach w Łubiu, Zbrosławic</w:t>
      </w:r>
      <w:r w:rsidR="004B1903">
        <w:rPr>
          <w:rFonts w:ascii="Times New Roman" w:eastAsia="Times New Roman" w:hAnsi="Times New Roman" w:cs="Times New Roman"/>
          <w:color w:val="000000"/>
          <w:sz w:val="24"/>
          <w:szCs w:val="24"/>
        </w:rPr>
        <w:t>ach</w:t>
      </w:r>
      <w:r w:rsidRPr="001C2F29">
        <w:rPr>
          <w:rFonts w:ascii="Times New Roman" w:eastAsia="Times New Roman" w:hAnsi="Times New Roman" w:cs="Times New Roman"/>
          <w:color w:val="000000"/>
          <w:sz w:val="24"/>
          <w:szCs w:val="24"/>
        </w:rPr>
        <w:t>,  Nak</w:t>
      </w:r>
      <w:r w:rsidR="004B1903">
        <w:rPr>
          <w:rFonts w:ascii="Times New Roman" w:eastAsia="Times New Roman" w:hAnsi="Times New Roman" w:cs="Times New Roman"/>
          <w:color w:val="000000"/>
          <w:sz w:val="24"/>
          <w:szCs w:val="24"/>
        </w:rPr>
        <w:t>le</w:t>
      </w:r>
      <w:r w:rsidRPr="001C2F29">
        <w:rPr>
          <w:rFonts w:ascii="Times New Roman" w:eastAsia="Times New Roman" w:hAnsi="Times New Roman" w:cs="Times New Roman"/>
          <w:color w:val="000000"/>
          <w:sz w:val="24"/>
          <w:szCs w:val="24"/>
        </w:rPr>
        <w:t xml:space="preserve"> Śląski</w:t>
      </w:r>
      <w:r w:rsidR="004B1903">
        <w:rPr>
          <w:rFonts w:ascii="Times New Roman" w:eastAsia="Times New Roman" w:hAnsi="Times New Roman" w:cs="Times New Roman"/>
          <w:color w:val="000000"/>
          <w:sz w:val="24"/>
          <w:szCs w:val="24"/>
        </w:rPr>
        <w:t>m</w:t>
      </w:r>
      <w:r w:rsidRPr="001C2F29">
        <w:rPr>
          <w:rFonts w:ascii="Times New Roman" w:eastAsia="Times New Roman" w:hAnsi="Times New Roman" w:cs="Times New Roman"/>
          <w:color w:val="000000"/>
          <w:sz w:val="24"/>
          <w:szCs w:val="24"/>
        </w:rPr>
        <w:t>, Wiśnicz</w:t>
      </w:r>
      <w:r w:rsidR="004B1903">
        <w:rPr>
          <w:rFonts w:ascii="Times New Roman" w:eastAsia="Times New Roman" w:hAnsi="Times New Roman" w:cs="Times New Roman"/>
          <w:color w:val="000000"/>
          <w:sz w:val="24"/>
          <w:szCs w:val="24"/>
        </w:rPr>
        <w:t>u</w:t>
      </w:r>
      <w:r w:rsidRPr="001C2F29">
        <w:rPr>
          <w:rFonts w:ascii="Times New Roman" w:eastAsia="Times New Roman" w:hAnsi="Times New Roman" w:cs="Times New Roman"/>
          <w:color w:val="000000"/>
          <w:sz w:val="24"/>
          <w:szCs w:val="24"/>
        </w:rPr>
        <w:t xml:space="preserve">  oraz w Tarnowski</w:t>
      </w:r>
      <w:r w:rsidR="004B1903">
        <w:rPr>
          <w:rFonts w:ascii="Times New Roman" w:eastAsia="Times New Roman" w:hAnsi="Times New Roman" w:cs="Times New Roman"/>
          <w:color w:val="000000"/>
          <w:sz w:val="24"/>
          <w:szCs w:val="24"/>
        </w:rPr>
        <w:t>ch</w:t>
      </w:r>
      <w:r w:rsidRPr="001C2F29">
        <w:rPr>
          <w:rFonts w:ascii="Times New Roman" w:eastAsia="Times New Roman" w:hAnsi="Times New Roman" w:cs="Times New Roman"/>
          <w:color w:val="000000"/>
          <w:sz w:val="24"/>
          <w:szCs w:val="24"/>
        </w:rPr>
        <w:t xml:space="preserve">  Gór</w:t>
      </w:r>
      <w:r w:rsidR="004B1903">
        <w:rPr>
          <w:rFonts w:ascii="Times New Roman" w:eastAsia="Times New Roman" w:hAnsi="Times New Roman" w:cs="Times New Roman"/>
          <w:color w:val="000000"/>
          <w:sz w:val="24"/>
          <w:szCs w:val="24"/>
        </w:rPr>
        <w:t>ach</w:t>
      </w:r>
      <w:r w:rsidRPr="001C2F29">
        <w:rPr>
          <w:rFonts w:ascii="Times New Roman" w:eastAsia="Times New Roman" w:hAnsi="Times New Roman" w:cs="Times New Roman"/>
          <w:color w:val="000000"/>
          <w:sz w:val="24"/>
          <w:szCs w:val="24"/>
        </w:rPr>
        <w:t>.</w:t>
      </w:r>
    </w:p>
    <w:p w14:paraId="6802D56B" w14:textId="77777777" w:rsidR="00B8667C" w:rsidRDefault="00B8667C" w:rsidP="00B8667C">
      <w:pPr>
        <w:autoSpaceDE w:val="0"/>
        <w:spacing w:line="360" w:lineRule="auto"/>
        <w:jc w:val="both"/>
      </w:pPr>
      <w:r>
        <w:rPr>
          <w:rFonts w:ascii="Times New Roman" w:eastAsia="Times New Roman" w:hAnsi="Times New Roman" w:cs="Times New Roman"/>
        </w:rPr>
        <w:t xml:space="preserve">          </w:t>
      </w:r>
    </w:p>
    <w:tbl>
      <w:tblPr>
        <w:tblW w:w="0" w:type="auto"/>
        <w:tblInd w:w="729" w:type="dxa"/>
        <w:tblLayout w:type="fixed"/>
        <w:tblCellMar>
          <w:top w:w="55" w:type="dxa"/>
          <w:left w:w="55" w:type="dxa"/>
          <w:bottom w:w="55" w:type="dxa"/>
          <w:right w:w="55" w:type="dxa"/>
        </w:tblCellMar>
        <w:tblLook w:val="0000" w:firstRow="0" w:lastRow="0" w:firstColumn="0" w:lastColumn="0" w:noHBand="0" w:noVBand="0"/>
      </w:tblPr>
      <w:tblGrid>
        <w:gridCol w:w="1966"/>
        <w:gridCol w:w="1618"/>
        <w:gridCol w:w="4125"/>
      </w:tblGrid>
      <w:tr w:rsidR="00B8667C" w14:paraId="30975764" w14:textId="77777777" w:rsidTr="00601EAB">
        <w:trPr>
          <w:cantSplit/>
          <w:tblHeader/>
        </w:trPr>
        <w:tc>
          <w:tcPr>
            <w:tcW w:w="1966" w:type="dxa"/>
            <w:tcBorders>
              <w:top w:val="single" w:sz="8" w:space="0" w:color="000000"/>
              <w:left w:val="single" w:sz="8" w:space="0" w:color="000000"/>
              <w:bottom w:val="single" w:sz="8" w:space="0" w:color="000000"/>
            </w:tcBorders>
            <w:shd w:val="clear" w:color="auto" w:fill="auto"/>
          </w:tcPr>
          <w:p w14:paraId="4FC26A99" w14:textId="77777777" w:rsidR="00B8667C" w:rsidRDefault="00B8667C" w:rsidP="00601EAB">
            <w:pPr>
              <w:spacing w:line="360" w:lineRule="auto"/>
              <w:jc w:val="center"/>
            </w:pPr>
            <w:r>
              <w:rPr>
                <w:rFonts w:ascii="Times New Roman" w:hAnsi="Times New Roman" w:cs="Times New Roman"/>
              </w:rPr>
              <w:t>Liczba osób</w:t>
            </w:r>
          </w:p>
        </w:tc>
        <w:tc>
          <w:tcPr>
            <w:tcW w:w="1618" w:type="dxa"/>
            <w:tcBorders>
              <w:top w:val="single" w:sz="8" w:space="0" w:color="000000"/>
              <w:left w:val="single" w:sz="8" w:space="0" w:color="000000"/>
              <w:bottom w:val="single" w:sz="8" w:space="0" w:color="000000"/>
            </w:tcBorders>
            <w:shd w:val="clear" w:color="auto" w:fill="auto"/>
          </w:tcPr>
          <w:p w14:paraId="70804BAB" w14:textId="77777777" w:rsidR="00B8667C" w:rsidRDefault="00B8667C" w:rsidP="00601EAB">
            <w:pPr>
              <w:spacing w:line="360" w:lineRule="auto"/>
              <w:jc w:val="center"/>
            </w:pPr>
            <w:r>
              <w:rPr>
                <w:rFonts w:ascii="Times New Roman" w:hAnsi="Times New Roman" w:cs="Times New Roman"/>
              </w:rPr>
              <w:t>Koszt</w:t>
            </w:r>
          </w:p>
        </w:tc>
        <w:tc>
          <w:tcPr>
            <w:tcW w:w="4125" w:type="dxa"/>
            <w:tcBorders>
              <w:top w:val="single" w:sz="8" w:space="0" w:color="000000"/>
              <w:left w:val="single" w:sz="8" w:space="0" w:color="000000"/>
              <w:bottom w:val="single" w:sz="8" w:space="0" w:color="000000"/>
              <w:right w:val="single" w:sz="8" w:space="0" w:color="000000"/>
            </w:tcBorders>
            <w:shd w:val="clear" w:color="auto" w:fill="auto"/>
          </w:tcPr>
          <w:p w14:paraId="04E3C208" w14:textId="77777777" w:rsidR="00B8667C" w:rsidRDefault="00B8667C" w:rsidP="00601EAB">
            <w:pPr>
              <w:spacing w:line="360" w:lineRule="auto"/>
              <w:jc w:val="center"/>
            </w:pPr>
            <w:r>
              <w:rPr>
                <w:rFonts w:ascii="Times New Roman" w:hAnsi="Times New Roman" w:cs="Times New Roman"/>
              </w:rPr>
              <w:t>Środki własne (zł.)</w:t>
            </w:r>
          </w:p>
        </w:tc>
      </w:tr>
      <w:tr w:rsidR="00B8667C" w14:paraId="058C786E" w14:textId="77777777" w:rsidTr="00601EAB">
        <w:trPr>
          <w:cantSplit/>
        </w:trPr>
        <w:tc>
          <w:tcPr>
            <w:tcW w:w="1966" w:type="dxa"/>
            <w:tcBorders>
              <w:left w:val="single" w:sz="8" w:space="0" w:color="000000"/>
              <w:bottom w:val="single" w:sz="8" w:space="0" w:color="000000"/>
            </w:tcBorders>
            <w:shd w:val="clear" w:color="auto" w:fill="auto"/>
            <w:vAlign w:val="bottom"/>
          </w:tcPr>
          <w:p w14:paraId="390070CB" w14:textId="77777777" w:rsidR="00B8667C" w:rsidRDefault="00B8667C" w:rsidP="00601EAB">
            <w:pPr>
              <w:spacing w:line="360" w:lineRule="auto"/>
              <w:jc w:val="center"/>
            </w:pPr>
            <w:r>
              <w:rPr>
                <w:rFonts w:ascii="Times New Roman" w:hAnsi="Times New Roman" w:cs="Times New Roman"/>
              </w:rPr>
              <w:t>8</w:t>
            </w:r>
          </w:p>
        </w:tc>
        <w:tc>
          <w:tcPr>
            <w:tcW w:w="1618" w:type="dxa"/>
            <w:tcBorders>
              <w:left w:val="single" w:sz="8" w:space="0" w:color="000000"/>
              <w:bottom w:val="single" w:sz="8" w:space="0" w:color="000000"/>
            </w:tcBorders>
            <w:shd w:val="clear" w:color="auto" w:fill="auto"/>
            <w:vAlign w:val="bottom"/>
          </w:tcPr>
          <w:p w14:paraId="60F3F0F0" w14:textId="77777777" w:rsidR="00B8667C" w:rsidRDefault="00B8667C" w:rsidP="00601EAB">
            <w:pPr>
              <w:spacing w:line="360" w:lineRule="auto"/>
              <w:jc w:val="center"/>
            </w:pPr>
            <w:r>
              <w:rPr>
                <w:rFonts w:ascii="Times New Roman" w:hAnsi="Times New Roman" w:cs="Times New Roman"/>
              </w:rPr>
              <w:t>260.914,61</w:t>
            </w:r>
          </w:p>
        </w:tc>
        <w:tc>
          <w:tcPr>
            <w:tcW w:w="4125" w:type="dxa"/>
            <w:tcBorders>
              <w:left w:val="single" w:sz="8" w:space="0" w:color="000000"/>
              <w:bottom w:val="single" w:sz="8" w:space="0" w:color="000000"/>
              <w:right w:val="single" w:sz="8" w:space="0" w:color="000000"/>
            </w:tcBorders>
            <w:shd w:val="clear" w:color="auto" w:fill="auto"/>
            <w:vAlign w:val="bottom"/>
          </w:tcPr>
          <w:p w14:paraId="096F1530" w14:textId="77777777" w:rsidR="00B8667C" w:rsidRDefault="00B8667C" w:rsidP="00601EAB">
            <w:pPr>
              <w:spacing w:line="360" w:lineRule="auto"/>
              <w:jc w:val="center"/>
            </w:pPr>
            <w:r>
              <w:rPr>
                <w:rFonts w:ascii="Times New Roman" w:hAnsi="Times New Roman" w:cs="Times New Roman"/>
              </w:rPr>
              <w:t>260.914,61</w:t>
            </w:r>
          </w:p>
        </w:tc>
      </w:tr>
    </w:tbl>
    <w:p w14:paraId="621E0E49" w14:textId="77777777" w:rsidR="00B8667C" w:rsidRDefault="00B8667C" w:rsidP="00B8667C">
      <w:pPr>
        <w:pStyle w:val="Default"/>
        <w:suppressAutoHyphens/>
        <w:autoSpaceDN/>
        <w:adjustRightInd/>
        <w:spacing w:line="360" w:lineRule="auto"/>
        <w:jc w:val="both"/>
        <w:rPr>
          <w:rFonts w:ascii="Times New Roman" w:hAnsi="Times New Roman" w:cs="Times New Roman"/>
          <w:b/>
          <w:bCs/>
        </w:rPr>
      </w:pPr>
    </w:p>
    <w:p w14:paraId="2B1A3A31" w14:textId="1045D58C" w:rsidR="00B8667C" w:rsidRDefault="00B8667C" w:rsidP="001C2F29">
      <w:pPr>
        <w:pStyle w:val="Default"/>
        <w:suppressAutoHyphens/>
        <w:autoSpaceDN/>
        <w:adjustRightInd/>
        <w:spacing w:line="360" w:lineRule="auto"/>
        <w:ind w:left="284"/>
        <w:jc w:val="both"/>
      </w:pPr>
      <w:r>
        <w:rPr>
          <w:rFonts w:ascii="Times New Roman" w:hAnsi="Times New Roman" w:cs="Times New Roman"/>
          <w:b/>
          <w:bCs/>
        </w:rPr>
        <w:t>POSIŁEK</w:t>
      </w:r>
    </w:p>
    <w:p w14:paraId="66A1707F" w14:textId="77777777" w:rsidR="00B8667C" w:rsidRDefault="00B8667C" w:rsidP="001C2F29">
      <w:pPr>
        <w:pStyle w:val="Default"/>
        <w:ind w:left="284"/>
        <w:jc w:val="both"/>
      </w:pPr>
      <w:r>
        <w:rPr>
          <w:rFonts w:ascii="Times New Roman" w:hAnsi="Times New Roman" w:cs="Times New Roman"/>
        </w:rPr>
        <w:t>Pomoc doraźna lub okresowa w postaci jednego gorącego posiłku dziennie przysługuje osobie, która własnym staraniem nie może go sobie zapewnić. W 2020 r. osoby potrzebujące tej formy wsparcia dożywiane były ze środków własnych gminy oraz w ramach rządowego programu "Pomoc państwa w zakresie dożywiania".</w:t>
      </w:r>
    </w:p>
    <w:p w14:paraId="5A65A0CF" w14:textId="77777777" w:rsidR="00B8667C" w:rsidRDefault="00B8667C" w:rsidP="00B8667C">
      <w:pPr>
        <w:pStyle w:val="Default"/>
        <w:spacing w:line="360" w:lineRule="auto"/>
        <w:ind w:firstLine="360"/>
        <w:jc w:val="both"/>
        <w:rPr>
          <w:rFonts w:ascii="Times New Roman" w:hAnsi="Times New Roman" w:cs="Times New Roman"/>
        </w:rPr>
      </w:pPr>
    </w:p>
    <w:tbl>
      <w:tblPr>
        <w:tblW w:w="0" w:type="auto"/>
        <w:tblInd w:w="729" w:type="dxa"/>
        <w:tblLayout w:type="fixed"/>
        <w:tblCellMar>
          <w:top w:w="55" w:type="dxa"/>
          <w:left w:w="55" w:type="dxa"/>
          <w:bottom w:w="55" w:type="dxa"/>
          <w:right w:w="55" w:type="dxa"/>
        </w:tblCellMar>
        <w:tblLook w:val="0000" w:firstRow="0" w:lastRow="0" w:firstColumn="0" w:lastColumn="0" w:noHBand="0" w:noVBand="0"/>
      </w:tblPr>
      <w:tblGrid>
        <w:gridCol w:w="2772"/>
        <w:gridCol w:w="2496"/>
        <w:gridCol w:w="2640"/>
        <w:gridCol w:w="70"/>
      </w:tblGrid>
      <w:tr w:rsidR="00B8667C" w14:paraId="17A2A4DD" w14:textId="77777777" w:rsidTr="00C47619">
        <w:trPr>
          <w:gridAfter w:val="1"/>
          <w:wAfter w:w="70" w:type="dxa"/>
          <w:cantSplit/>
          <w:tblHeader/>
        </w:trPr>
        <w:tc>
          <w:tcPr>
            <w:tcW w:w="2772" w:type="dxa"/>
            <w:tcBorders>
              <w:top w:val="single" w:sz="8" w:space="0" w:color="000000"/>
              <w:left w:val="single" w:sz="8" w:space="0" w:color="000000"/>
              <w:bottom w:val="single" w:sz="4" w:space="0" w:color="000000"/>
            </w:tcBorders>
            <w:shd w:val="clear" w:color="auto" w:fill="auto"/>
          </w:tcPr>
          <w:p w14:paraId="07D71BE4" w14:textId="77777777" w:rsidR="00B8667C" w:rsidRDefault="00B8667C" w:rsidP="00601EAB">
            <w:pPr>
              <w:spacing w:line="360" w:lineRule="auto"/>
              <w:jc w:val="center"/>
            </w:pPr>
            <w:r>
              <w:rPr>
                <w:rFonts w:ascii="Times New Roman" w:hAnsi="Times New Roman" w:cs="Times New Roman"/>
              </w:rPr>
              <w:t>Koszt</w:t>
            </w:r>
          </w:p>
        </w:tc>
        <w:tc>
          <w:tcPr>
            <w:tcW w:w="2496" w:type="dxa"/>
            <w:tcBorders>
              <w:top w:val="single" w:sz="8" w:space="0" w:color="000000"/>
              <w:left w:val="single" w:sz="8" w:space="0" w:color="000000"/>
              <w:bottom w:val="single" w:sz="4" w:space="0" w:color="000000"/>
            </w:tcBorders>
            <w:shd w:val="clear" w:color="auto" w:fill="auto"/>
          </w:tcPr>
          <w:p w14:paraId="6255A283" w14:textId="77777777" w:rsidR="00B8667C" w:rsidRDefault="00B8667C" w:rsidP="00601EAB">
            <w:pPr>
              <w:spacing w:line="360" w:lineRule="auto"/>
              <w:jc w:val="center"/>
            </w:pPr>
            <w:r>
              <w:rPr>
                <w:rFonts w:ascii="Times New Roman" w:hAnsi="Times New Roman" w:cs="Times New Roman"/>
              </w:rPr>
              <w:t>Środki własne (zł.)</w:t>
            </w:r>
          </w:p>
        </w:tc>
        <w:tc>
          <w:tcPr>
            <w:tcW w:w="2640" w:type="dxa"/>
            <w:tcBorders>
              <w:top w:val="single" w:sz="8" w:space="0" w:color="000000"/>
              <w:left w:val="single" w:sz="8" w:space="0" w:color="000000"/>
              <w:bottom w:val="single" w:sz="4" w:space="0" w:color="000000"/>
              <w:right w:val="single" w:sz="8" w:space="0" w:color="000000"/>
            </w:tcBorders>
            <w:shd w:val="clear" w:color="auto" w:fill="auto"/>
          </w:tcPr>
          <w:p w14:paraId="0A486DA2" w14:textId="77777777" w:rsidR="00B8667C" w:rsidRDefault="00B8667C" w:rsidP="00601EAB">
            <w:pPr>
              <w:spacing w:line="360" w:lineRule="auto"/>
              <w:jc w:val="center"/>
            </w:pPr>
            <w:r>
              <w:rPr>
                <w:rFonts w:ascii="Times New Roman" w:hAnsi="Times New Roman" w:cs="Times New Roman"/>
              </w:rPr>
              <w:t>Dotacja (zł.)</w:t>
            </w:r>
          </w:p>
        </w:tc>
      </w:tr>
      <w:tr w:rsidR="00B8667C" w14:paraId="47A131E1" w14:textId="77777777" w:rsidTr="00C47619">
        <w:tblPrEx>
          <w:tblCellMar>
            <w:top w:w="0" w:type="dxa"/>
            <w:left w:w="0" w:type="dxa"/>
            <w:bottom w:w="0" w:type="dxa"/>
            <w:right w:w="0" w:type="dxa"/>
          </w:tblCellMar>
        </w:tblPrEx>
        <w:trPr>
          <w:cantSplit/>
        </w:trPr>
        <w:tc>
          <w:tcPr>
            <w:tcW w:w="2772" w:type="dxa"/>
            <w:tcBorders>
              <w:top w:val="single" w:sz="4" w:space="0" w:color="000000"/>
              <w:left w:val="single" w:sz="4" w:space="0" w:color="000000"/>
              <w:bottom w:val="single" w:sz="4" w:space="0" w:color="000000"/>
            </w:tcBorders>
            <w:shd w:val="clear" w:color="auto" w:fill="auto"/>
            <w:vAlign w:val="bottom"/>
          </w:tcPr>
          <w:p w14:paraId="559B70ED" w14:textId="77777777" w:rsidR="00B8667C" w:rsidRDefault="00B8667C" w:rsidP="00601EAB">
            <w:pPr>
              <w:spacing w:line="360" w:lineRule="auto"/>
              <w:jc w:val="center"/>
            </w:pPr>
            <w:r>
              <w:rPr>
                <w:rFonts w:ascii="Times New Roman" w:hAnsi="Times New Roman" w:cs="Times New Roman"/>
              </w:rPr>
              <w:t>65.273,15</w:t>
            </w:r>
          </w:p>
        </w:tc>
        <w:tc>
          <w:tcPr>
            <w:tcW w:w="2496" w:type="dxa"/>
            <w:tcBorders>
              <w:top w:val="single" w:sz="4" w:space="0" w:color="000000"/>
              <w:left w:val="single" w:sz="4" w:space="0" w:color="000000"/>
              <w:bottom w:val="single" w:sz="4" w:space="0" w:color="000000"/>
            </w:tcBorders>
            <w:shd w:val="clear" w:color="auto" w:fill="auto"/>
            <w:vAlign w:val="bottom"/>
          </w:tcPr>
          <w:p w14:paraId="4748083E" w14:textId="77777777" w:rsidR="00B8667C" w:rsidRDefault="00B8667C" w:rsidP="00601EAB">
            <w:pPr>
              <w:spacing w:line="360" w:lineRule="auto"/>
              <w:jc w:val="center"/>
            </w:pPr>
            <w:r>
              <w:rPr>
                <w:rFonts w:ascii="Times New Roman" w:hAnsi="Times New Roman" w:cs="Times New Roman"/>
              </w:rPr>
              <w:t>28.813,15</w:t>
            </w:r>
          </w:p>
        </w:tc>
        <w:tc>
          <w:tcPr>
            <w:tcW w:w="2640" w:type="dxa"/>
            <w:tcBorders>
              <w:top w:val="single" w:sz="4" w:space="0" w:color="000000"/>
              <w:left w:val="single" w:sz="4" w:space="0" w:color="000000"/>
              <w:bottom w:val="single" w:sz="4" w:space="0" w:color="000000"/>
            </w:tcBorders>
            <w:shd w:val="clear" w:color="auto" w:fill="auto"/>
            <w:vAlign w:val="bottom"/>
          </w:tcPr>
          <w:p w14:paraId="31710BB0" w14:textId="77777777" w:rsidR="00B8667C" w:rsidRDefault="00B8667C" w:rsidP="00601EAB">
            <w:pPr>
              <w:spacing w:line="360" w:lineRule="auto"/>
              <w:jc w:val="center"/>
            </w:pPr>
            <w:r>
              <w:rPr>
                <w:rFonts w:ascii="Times New Roman" w:hAnsi="Times New Roman" w:cs="Times New Roman"/>
              </w:rPr>
              <w:t>36.460,00</w:t>
            </w:r>
          </w:p>
        </w:tc>
        <w:tc>
          <w:tcPr>
            <w:tcW w:w="70" w:type="dxa"/>
            <w:tcBorders>
              <w:left w:val="single" w:sz="4" w:space="0" w:color="000000"/>
            </w:tcBorders>
            <w:shd w:val="clear" w:color="auto" w:fill="auto"/>
          </w:tcPr>
          <w:p w14:paraId="58DA3E9F" w14:textId="77777777" w:rsidR="00B8667C" w:rsidRDefault="00B8667C" w:rsidP="00601EAB">
            <w:pPr>
              <w:snapToGrid w:val="0"/>
              <w:rPr>
                <w:rFonts w:ascii="Times New Roman" w:hAnsi="Times New Roman" w:cs="Times New Roman"/>
              </w:rPr>
            </w:pPr>
          </w:p>
        </w:tc>
      </w:tr>
    </w:tbl>
    <w:p w14:paraId="0E034F98" w14:textId="77777777" w:rsidR="00B8667C" w:rsidRPr="00CB2066" w:rsidRDefault="00B8667C" w:rsidP="00B8667C">
      <w:pPr>
        <w:pStyle w:val="Default"/>
        <w:spacing w:line="360" w:lineRule="auto"/>
        <w:jc w:val="both"/>
        <w:rPr>
          <w:rFonts w:ascii="Times New Roman" w:hAnsi="Times New Roman" w:cs="Times New Roman"/>
          <w:sz w:val="4"/>
          <w:szCs w:val="4"/>
        </w:rPr>
      </w:pPr>
    </w:p>
    <w:tbl>
      <w:tblPr>
        <w:tblW w:w="0" w:type="auto"/>
        <w:tblInd w:w="694" w:type="dxa"/>
        <w:tblLayout w:type="fixed"/>
        <w:tblCellMar>
          <w:top w:w="55" w:type="dxa"/>
          <w:left w:w="55" w:type="dxa"/>
          <w:bottom w:w="55" w:type="dxa"/>
          <w:right w:w="55" w:type="dxa"/>
        </w:tblCellMar>
        <w:tblLook w:val="0000" w:firstRow="0" w:lastRow="0" w:firstColumn="0" w:lastColumn="0" w:noHBand="0" w:noVBand="0"/>
      </w:tblPr>
      <w:tblGrid>
        <w:gridCol w:w="875"/>
        <w:gridCol w:w="2556"/>
        <w:gridCol w:w="3180"/>
        <w:gridCol w:w="1332"/>
      </w:tblGrid>
      <w:tr w:rsidR="00B8667C" w14:paraId="642782ED" w14:textId="77777777" w:rsidTr="00C47619">
        <w:trPr>
          <w:cantSplit/>
          <w:tblHeader/>
        </w:trPr>
        <w:tc>
          <w:tcPr>
            <w:tcW w:w="875" w:type="dxa"/>
            <w:tcBorders>
              <w:top w:val="single" w:sz="8" w:space="0" w:color="000000"/>
              <w:left w:val="single" w:sz="8" w:space="0" w:color="000000"/>
              <w:bottom w:val="single" w:sz="8" w:space="0" w:color="000000"/>
            </w:tcBorders>
            <w:shd w:val="clear" w:color="auto" w:fill="auto"/>
          </w:tcPr>
          <w:p w14:paraId="0E7F0BF1" w14:textId="77777777" w:rsidR="00B8667C" w:rsidRDefault="00B8667C" w:rsidP="00601EAB">
            <w:pPr>
              <w:snapToGrid w:val="0"/>
              <w:spacing w:line="360" w:lineRule="auto"/>
              <w:jc w:val="center"/>
              <w:rPr>
                <w:rFonts w:ascii="Times New Roman" w:hAnsi="Times New Roman" w:cs="Times New Roman"/>
              </w:rPr>
            </w:pPr>
          </w:p>
        </w:tc>
        <w:tc>
          <w:tcPr>
            <w:tcW w:w="2556" w:type="dxa"/>
            <w:tcBorders>
              <w:top w:val="single" w:sz="8" w:space="0" w:color="000000"/>
              <w:left w:val="single" w:sz="8" w:space="0" w:color="000000"/>
              <w:bottom w:val="single" w:sz="8" w:space="0" w:color="000000"/>
            </w:tcBorders>
            <w:shd w:val="clear" w:color="auto" w:fill="auto"/>
          </w:tcPr>
          <w:p w14:paraId="3AF9CFBA" w14:textId="77777777" w:rsidR="00B8667C" w:rsidRDefault="00B8667C" w:rsidP="00601EAB">
            <w:pPr>
              <w:jc w:val="center"/>
            </w:pPr>
            <w:r>
              <w:rPr>
                <w:rFonts w:ascii="Times New Roman" w:hAnsi="Times New Roman" w:cs="Times New Roman"/>
              </w:rPr>
              <w:t>Liczba dzieci korzystających  do czasu rozpoczęcia nauki w szkole podstawowej</w:t>
            </w:r>
          </w:p>
        </w:tc>
        <w:tc>
          <w:tcPr>
            <w:tcW w:w="3180" w:type="dxa"/>
            <w:tcBorders>
              <w:top w:val="single" w:sz="8" w:space="0" w:color="000000"/>
              <w:left w:val="single" w:sz="8" w:space="0" w:color="000000"/>
              <w:bottom w:val="single" w:sz="8" w:space="0" w:color="000000"/>
            </w:tcBorders>
            <w:shd w:val="clear" w:color="auto" w:fill="auto"/>
          </w:tcPr>
          <w:p w14:paraId="1CA2EEBC" w14:textId="52D4AC39" w:rsidR="00B8667C" w:rsidRDefault="00B8667C" w:rsidP="00601EAB">
            <w:pPr>
              <w:jc w:val="center"/>
            </w:pPr>
            <w:r>
              <w:rPr>
                <w:rFonts w:ascii="Times New Roman" w:hAnsi="Times New Roman" w:cs="Times New Roman"/>
              </w:rPr>
              <w:t xml:space="preserve">Liczba uczniów korzystających  do czasu ukończenia szkoły </w:t>
            </w:r>
            <w:r w:rsidR="00AC42BC">
              <w:rPr>
                <w:rFonts w:ascii="Times New Roman" w:hAnsi="Times New Roman" w:cs="Times New Roman"/>
              </w:rPr>
              <w:t>podstawowej</w:t>
            </w:r>
          </w:p>
        </w:tc>
        <w:tc>
          <w:tcPr>
            <w:tcW w:w="1332" w:type="dxa"/>
            <w:tcBorders>
              <w:top w:val="single" w:sz="8" w:space="0" w:color="000000"/>
              <w:left w:val="single" w:sz="8" w:space="0" w:color="000000"/>
              <w:bottom w:val="single" w:sz="8" w:space="0" w:color="000000"/>
              <w:right w:val="single" w:sz="8" w:space="0" w:color="000000"/>
            </w:tcBorders>
            <w:shd w:val="clear" w:color="auto" w:fill="auto"/>
          </w:tcPr>
          <w:p w14:paraId="31AD65CF" w14:textId="77777777" w:rsidR="00B8667C" w:rsidRDefault="00B8667C" w:rsidP="00601EAB">
            <w:pPr>
              <w:jc w:val="center"/>
            </w:pPr>
            <w:r>
              <w:rPr>
                <w:rFonts w:ascii="Times New Roman" w:hAnsi="Times New Roman" w:cs="Times New Roman"/>
              </w:rPr>
              <w:t>Pozostałe osoby</w:t>
            </w:r>
          </w:p>
        </w:tc>
      </w:tr>
      <w:tr w:rsidR="00B8667C" w14:paraId="16AAC982" w14:textId="77777777" w:rsidTr="00C47619">
        <w:trPr>
          <w:cantSplit/>
        </w:trPr>
        <w:tc>
          <w:tcPr>
            <w:tcW w:w="875" w:type="dxa"/>
            <w:tcBorders>
              <w:left w:val="single" w:sz="8" w:space="0" w:color="000000"/>
              <w:bottom w:val="single" w:sz="8" w:space="0" w:color="000000"/>
            </w:tcBorders>
            <w:shd w:val="clear" w:color="auto" w:fill="auto"/>
          </w:tcPr>
          <w:p w14:paraId="5AD697EF" w14:textId="77777777" w:rsidR="00B8667C" w:rsidRDefault="00B8667C" w:rsidP="00601EAB">
            <w:pPr>
              <w:spacing w:line="360" w:lineRule="auto"/>
              <w:jc w:val="center"/>
            </w:pPr>
            <w:r>
              <w:rPr>
                <w:rFonts w:ascii="Times New Roman" w:hAnsi="Times New Roman" w:cs="Times New Roman"/>
              </w:rPr>
              <w:t>Obiad</w:t>
            </w:r>
          </w:p>
        </w:tc>
        <w:tc>
          <w:tcPr>
            <w:tcW w:w="2556" w:type="dxa"/>
            <w:tcBorders>
              <w:left w:val="single" w:sz="8" w:space="0" w:color="000000"/>
              <w:bottom w:val="single" w:sz="8" w:space="0" w:color="000000"/>
            </w:tcBorders>
            <w:shd w:val="clear" w:color="auto" w:fill="auto"/>
          </w:tcPr>
          <w:p w14:paraId="758FA3DB" w14:textId="77777777" w:rsidR="00B8667C" w:rsidRDefault="00B8667C" w:rsidP="00601EAB">
            <w:pPr>
              <w:spacing w:line="360" w:lineRule="auto"/>
              <w:jc w:val="center"/>
            </w:pPr>
            <w:r>
              <w:rPr>
                <w:rFonts w:ascii="Times New Roman" w:hAnsi="Times New Roman" w:cs="Times New Roman"/>
              </w:rPr>
              <w:t>15</w:t>
            </w:r>
          </w:p>
        </w:tc>
        <w:tc>
          <w:tcPr>
            <w:tcW w:w="3180" w:type="dxa"/>
            <w:tcBorders>
              <w:left w:val="single" w:sz="8" w:space="0" w:color="000000"/>
              <w:bottom w:val="single" w:sz="8" w:space="0" w:color="000000"/>
            </w:tcBorders>
            <w:shd w:val="clear" w:color="auto" w:fill="auto"/>
          </w:tcPr>
          <w:p w14:paraId="228E0850" w14:textId="77777777" w:rsidR="00B8667C" w:rsidRDefault="00B8667C" w:rsidP="00601EAB">
            <w:pPr>
              <w:spacing w:line="360" w:lineRule="auto"/>
              <w:jc w:val="center"/>
            </w:pPr>
            <w:r>
              <w:rPr>
                <w:rFonts w:ascii="Times New Roman" w:hAnsi="Times New Roman" w:cs="Times New Roman"/>
              </w:rPr>
              <w:t>23</w:t>
            </w:r>
          </w:p>
        </w:tc>
        <w:tc>
          <w:tcPr>
            <w:tcW w:w="1332" w:type="dxa"/>
            <w:tcBorders>
              <w:left w:val="single" w:sz="8" w:space="0" w:color="000000"/>
              <w:bottom w:val="single" w:sz="8" w:space="0" w:color="000000"/>
              <w:right w:val="single" w:sz="8" w:space="0" w:color="000000"/>
            </w:tcBorders>
            <w:shd w:val="clear" w:color="auto" w:fill="auto"/>
          </w:tcPr>
          <w:p w14:paraId="3DE1B35D" w14:textId="77777777" w:rsidR="00B8667C" w:rsidRDefault="00B8667C" w:rsidP="00601EAB">
            <w:pPr>
              <w:spacing w:line="360" w:lineRule="auto"/>
              <w:jc w:val="center"/>
            </w:pPr>
            <w:r>
              <w:rPr>
                <w:rFonts w:ascii="Times New Roman" w:hAnsi="Times New Roman" w:cs="Times New Roman"/>
              </w:rPr>
              <w:t>0</w:t>
            </w:r>
          </w:p>
        </w:tc>
      </w:tr>
      <w:tr w:rsidR="00B8667C" w14:paraId="5981C504" w14:textId="77777777" w:rsidTr="00C47619">
        <w:trPr>
          <w:cantSplit/>
        </w:trPr>
        <w:tc>
          <w:tcPr>
            <w:tcW w:w="875" w:type="dxa"/>
            <w:tcBorders>
              <w:left w:val="single" w:sz="8" w:space="0" w:color="000000"/>
              <w:bottom w:val="single" w:sz="8" w:space="0" w:color="000000"/>
            </w:tcBorders>
            <w:shd w:val="clear" w:color="auto" w:fill="auto"/>
          </w:tcPr>
          <w:p w14:paraId="31014816" w14:textId="77777777" w:rsidR="00B8667C" w:rsidRDefault="00B8667C" w:rsidP="00601EAB">
            <w:pPr>
              <w:jc w:val="center"/>
            </w:pPr>
            <w:r>
              <w:rPr>
                <w:rFonts w:ascii="Times New Roman" w:hAnsi="Times New Roman" w:cs="Times New Roman"/>
              </w:rPr>
              <w:t>Jedno gorące danie</w:t>
            </w:r>
          </w:p>
        </w:tc>
        <w:tc>
          <w:tcPr>
            <w:tcW w:w="2556" w:type="dxa"/>
            <w:tcBorders>
              <w:left w:val="single" w:sz="8" w:space="0" w:color="000000"/>
              <w:bottom w:val="single" w:sz="8" w:space="0" w:color="000000"/>
            </w:tcBorders>
            <w:shd w:val="clear" w:color="auto" w:fill="auto"/>
          </w:tcPr>
          <w:p w14:paraId="19372EE3" w14:textId="77777777" w:rsidR="00B8667C" w:rsidRDefault="00B8667C" w:rsidP="00601EAB">
            <w:pPr>
              <w:spacing w:line="360" w:lineRule="auto"/>
              <w:jc w:val="center"/>
            </w:pPr>
            <w:r>
              <w:rPr>
                <w:rFonts w:ascii="Times New Roman" w:hAnsi="Times New Roman" w:cs="Times New Roman"/>
              </w:rPr>
              <w:t>0</w:t>
            </w:r>
          </w:p>
        </w:tc>
        <w:tc>
          <w:tcPr>
            <w:tcW w:w="3180" w:type="dxa"/>
            <w:tcBorders>
              <w:left w:val="single" w:sz="8" w:space="0" w:color="000000"/>
              <w:bottom w:val="single" w:sz="8" w:space="0" w:color="000000"/>
            </w:tcBorders>
            <w:shd w:val="clear" w:color="auto" w:fill="auto"/>
          </w:tcPr>
          <w:p w14:paraId="750E8B76" w14:textId="77777777" w:rsidR="00B8667C" w:rsidRDefault="00B8667C" w:rsidP="00601EAB">
            <w:pPr>
              <w:spacing w:line="360" w:lineRule="auto"/>
              <w:jc w:val="center"/>
            </w:pPr>
            <w:r>
              <w:rPr>
                <w:rFonts w:ascii="Times New Roman" w:hAnsi="Times New Roman" w:cs="Times New Roman"/>
              </w:rPr>
              <w:t>0</w:t>
            </w:r>
          </w:p>
        </w:tc>
        <w:tc>
          <w:tcPr>
            <w:tcW w:w="1332" w:type="dxa"/>
            <w:tcBorders>
              <w:left w:val="single" w:sz="8" w:space="0" w:color="000000"/>
              <w:bottom w:val="single" w:sz="8" w:space="0" w:color="000000"/>
              <w:right w:val="single" w:sz="8" w:space="0" w:color="000000"/>
            </w:tcBorders>
            <w:shd w:val="clear" w:color="auto" w:fill="auto"/>
          </w:tcPr>
          <w:p w14:paraId="4A091545" w14:textId="77777777" w:rsidR="00B8667C" w:rsidRDefault="00B8667C" w:rsidP="00601EAB">
            <w:pPr>
              <w:spacing w:line="360" w:lineRule="auto"/>
              <w:jc w:val="center"/>
            </w:pPr>
            <w:r>
              <w:rPr>
                <w:rFonts w:ascii="Times New Roman" w:hAnsi="Times New Roman" w:cs="Times New Roman"/>
              </w:rPr>
              <w:t>4</w:t>
            </w:r>
          </w:p>
        </w:tc>
      </w:tr>
      <w:tr w:rsidR="00B8667C" w14:paraId="7FACC060" w14:textId="77777777" w:rsidTr="00C47619">
        <w:trPr>
          <w:cantSplit/>
        </w:trPr>
        <w:tc>
          <w:tcPr>
            <w:tcW w:w="875" w:type="dxa"/>
            <w:tcBorders>
              <w:left w:val="single" w:sz="8" w:space="0" w:color="000000"/>
              <w:bottom w:val="single" w:sz="8" w:space="0" w:color="000000"/>
            </w:tcBorders>
            <w:shd w:val="clear" w:color="auto" w:fill="auto"/>
          </w:tcPr>
          <w:p w14:paraId="62701932" w14:textId="77777777" w:rsidR="00B8667C" w:rsidRDefault="00B8667C" w:rsidP="00601EAB">
            <w:pPr>
              <w:jc w:val="center"/>
            </w:pPr>
            <w:r>
              <w:rPr>
                <w:rFonts w:ascii="Times New Roman" w:hAnsi="Times New Roman" w:cs="Times New Roman"/>
              </w:rPr>
              <w:t>Zasiłek celowy</w:t>
            </w:r>
          </w:p>
        </w:tc>
        <w:tc>
          <w:tcPr>
            <w:tcW w:w="2556" w:type="dxa"/>
            <w:tcBorders>
              <w:left w:val="single" w:sz="8" w:space="0" w:color="000000"/>
              <w:bottom w:val="single" w:sz="8" w:space="0" w:color="000000"/>
            </w:tcBorders>
            <w:shd w:val="clear" w:color="auto" w:fill="auto"/>
          </w:tcPr>
          <w:p w14:paraId="01837ED7" w14:textId="77777777" w:rsidR="00B8667C" w:rsidRDefault="00B8667C" w:rsidP="00601EAB">
            <w:pPr>
              <w:spacing w:line="360" w:lineRule="auto"/>
              <w:jc w:val="center"/>
            </w:pPr>
            <w:r>
              <w:rPr>
                <w:rFonts w:ascii="Times New Roman" w:hAnsi="Times New Roman" w:cs="Times New Roman"/>
              </w:rPr>
              <w:t>25</w:t>
            </w:r>
          </w:p>
        </w:tc>
        <w:tc>
          <w:tcPr>
            <w:tcW w:w="3180" w:type="dxa"/>
            <w:tcBorders>
              <w:left w:val="single" w:sz="8" w:space="0" w:color="000000"/>
              <w:bottom w:val="single" w:sz="8" w:space="0" w:color="000000"/>
            </w:tcBorders>
            <w:shd w:val="clear" w:color="auto" w:fill="auto"/>
          </w:tcPr>
          <w:p w14:paraId="2CA5B242" w14:textId="77777777" w:rsidR="00B8667C" w:rsidRDefault="00B8667C" w:rsidP="00601EAB">
            <w:pPr>
              <w:spacing w:line="360" w:lineRule="auto"/>
              <w:jc w:val="center"/>
            </w:pPr>
            <w:r>
              <w:rPr>
                <w:rFonts w:ascii="Times New Roman" w:hAnsi="Times New Roman" w:cs="Times New Roman"/>
              </w:rPr>
              <w:t>31</w:t>
            </w:r>
          </w:p>
        </w:tc>
        <w:tc>
          <w:tcPr>
            <w:tcW w:w="1332" w:type="dxa"/>
            <w:tcBorders>
              <w:left w:val="single" w:sz="8" w:space="0" w:color="000000"/>
              <w:bottom w:val="single" w:sz="8" w:space="0" w:color="000000"/>
              <w:right w:val="single" w:sz="8" w:space="0" w:color="000000"/>
            </w:tcBorders>
            <w:shd w:val="clear" w:color="auto" w:fill="auto"/>
          </w:tcPr>
          <w:p w14:paraId="6BB451A3" w14:textId="77777777" w:rsidR="00B8667C" w:rsidRDefault="00B8667C" w:rsidP="00601EAB">
            <w:pPr>
              <w:spacing w:line="360" w:lineRule="auto"/>
              <w:jc w:val="center"/>
            </w:pPr>
            <w:r>
              <w:rPr>
                <w:rFonts w:ascii="Times New Roman" w:hAnsi="Times New Roman" w:cs="Times New Roman"/>
              </w:rPr>
              <w:t>49</w:t>
            </w:r>
          </w:p>
        </w:tc>
      </w:tr>
    </w:tbl>
    <w:p w14:paraId="215D2986" w14:textId="77777777" w:rsidR="00B8667C" w:rsidRPr="00CB2066" w:rsidRDefault="00B8667C" w:rsidP="00B8667C">
      <w:pPr>
        <w:pStyle w:val="Default"/>
        <w:spacing w:line="360" w:lineRule="auto"/>
        <w:jc w:val="both"/>
        <w:rPr>
          <w:sz w:val="16"/>
          <w:szCs w:val="16"/>
        </w:rPr>
      </w:pPr>
      <w:r>
        <w:rPr>
          <w:rFonts w:ascii="Times New Roman" w:eastAsia="Times New Roman" w:hAnsi="Times New Roman" w:cs="Times New Roman"/>
          <w:b/>
          <w:bCs/>
        </w:rPr>
        <w:t xml:space="preserve"> </w:t>
      </w:r>
    </w:p>
    <w:p w14:paraId="66714E0B" w14:textId="0F999014" w:rsidR="00B8667C" w:rsidRPr="001C2F29" w:rsidRDefault="00B8667C" w:rsidP="001C2F29">
      <w:pPr>
        <w:pStyle w:val="Default"/>
        <w:suppressAutoHyphens/>
        <w:autoSpaceDN/>
        <w:adjustRightInd/>
        <w:spacing w:line="360" w:lineRule="auto"/>
        <w:ind w:left="284"/>
        <w:jc w:val="both"/>
      </w:pPr>
      <w:r w:rsidRPr="001C2F29">
        <w:rPr>
          <w:rFonts w:ascii="Times New Roman" w:eastAsia="Times New Roman" w:hAnsi="Times New Roman" w:cs="Times New Roman"/>
          <w:b/>
          <w:bCs/>
        </w:rPr>
        <w:t>ZASIŁEK STAŁY</w:t>
      </w:r>
    </w:p>
    <w:p w14:paraId="604FA7F6" w14:textId="77777777" w:rsidR="00B8667C" w:rsidRPr="001C2F29" w:rsidRDefault="00B8667C" w:rsidP="001C2F29">
      <w:pPr>
        <w:autoSpaceDE w:val="0"/>
        <w:spacing w:after="0" w:line="240" w:lineRule="auto"/>
        <w:ind w:left="284"/>
        <w:jc w:val="both"/>
        <w:rPr>
          <w:sz w:val="24"/>
          <w:szCs w:val="24"/>
        </w:rPr>
      </w:pPr>
      <w:r w:rsidRPr="001C2F29">
        <w:rPr>
          <w:rFonts w:ascii="Times New Roman" w:eastAsia="Times New Roman" w:hAnsi="Times New Roman" w:cs="Times New Roman"/>
          <w:color w:val="000000"/>
          <w:sz w:val="24"/>
          <w:szCs w:val="24"/>
        </w:rPr>
        <w:t>Zasiłek stały przysługuje  osobom całkowicie niezdolnym do pracy z powodu wieku lub niepełnosprawności jeżeli dochód osoby lub rodziny jest niższy od kryterium dochodowego ustalonego na podstawie ustawy o pomocy społecznej. Ogółem wypłacono 102 świadczenia, których przeciętna wysokość wyniosła około 453,97 zł.</w:t>
      </w:r>
    </w:p>
    <w:p w14:paraId="6AEB6FD7" w14:textId="77777777" w:rsidR="00B8667C" w:rsidRDefault="00B8667C" w:rsidP="00B8667C">
      <w:pPr>
        <w:autoSpaceDE w:val="0"/>
        <w:spacing w:line="360" w:lineRule="auto"/>
        <w:ind w:firstLine="360"/>
        <w:jc w:val="both"/>
        <w:rPr>
          <w:rFonts w:ascii="Times New Roman" w:eastAsia="Times New Roman" w:hAnsi="Times New Roman" w:cs="Times New Roman"/>
          <w:color w:val="000000"/>
        </w:rPr>
      </w:pPr>
    </w:p>
    <w:tbl>
      <w:tblPr>
        <w:tblW w:w="0" w:type="auto"/>
        <w:tblInd w:w="745" w:type="dxa"/>
        <w:tblLayout w:type="fixed"/>
        <w:tblCellMar>
          <w:top w:w="55" w:type="dxa"/>
          <w:left w:w="55" w:type="dxa"/>
          <w:bottom w:w="55" w:type="dxa"/>
          <w:right w:w="55" w:type="dxa"/>
        </w:tblCellMar>
        <w:tblLook w:val="0000" w:firstRow="0" w:lastRow="0" w:firstColumn="0" w:lastColumn="0" w:noHBand="0" w:noVBand="0"/>
      </w:tblPr>
      <w:tblGrid>
        <w:gridCol w:w="1934"/>
        <w:gridCol w:w="2674"/>
        <w:gridCol w:w="3220"/>
      </w:tblGrid>
      <w:tr w:rsidR="00B8667C" w14:paraId="2E7BEC20" w14:textId="77777777" w:rsidTr="00601EAB">
        <w:trPr>
          <w:cantSplit/>
          <w:tblHeader/>
        </w:trPr>
        <w:tc>
          <w:tcPr>
            <w:tcW w:w="1934" w:type="dxa"/>
            <w:tcBorders>
              <w:top w:val="single" w:sz="8" w:space="0" w:color="000000"/>
              <w:left w:val="single" w:sz="8" w:space="0" w:color="000000"/>
              <w:bottom w:val="single" w:sz="8" w:space="0" w:color="000000"/>
            </w:tcBorders>
            <w:shd w:val="clear" w:color="auto" w:fill="auto"/>
          </w:tcPr>
          <w:p w14:paraId="652E8563" w14:textId="77777777" w:rsidR="00B8667C" w:rsidRDefault="00B8667C" w:rsidP="00601EAB">
            <w:pPr>
              <w:spacing w:line="360" w:lineRule="auto"/>
              <w:jc w:val="center"/>
            </w:pPr>
            <w:r>
              <w:rPr>
                <w:rFonts w:ascii="Times New Roman" w:hAnsi="Times New Roman" w:cs="Times New Roman"/>
              </w:rPr>
              <w:t>Liczba osób</w:t>
            </w:r>
          </w:p>
        </w:tc>
        <w:tc>
          <w:tcPr>
            <w:tcW w:w="2674" w:type="dxa"/>
            <w:tcBorders>
              <w:top w:val="single" w:sz="8" w:space="0" w:color="000000"/>
              <w:left w:val="single" w:sz="8" w:space="0" w:color="000000"/>
              <w:bottom w:val="single" w:sz="8" w:space="0" w:color="000000"/>
            </w:tcBorders>
            <w:shd w:val="clear" w:color="auto" w:fill="auto"/>
          </w:tcPr>
          <w:p w14:paraId="44C01196" w14:textId="77777777" w:rsidR="00B8667C" w:rsidRDefault="00B8667C" w:rsidP="00601EAB">
            <w:pPr>
              <w:spacing w:line="360" w:lineRule="auto"/>
              <w:jc w:val="center"/>
            </w:pPr>
            <w:r>
              <w:rPr>
                <w:rFonts w:ascii="Times New Roman" w:hAnsi="Times New Roman" w:cs="Times New Roman"/>
              </w:rPr>
              <w:t>Koszt</w:t>
            </w:r>
          </w:p>
        </w:tc>
        <w:tc>
          <w:tcPr>
            <w:tcW w:w="3220" w:type="dxa"/>
            <w:tcBorders>
              <w:top w:val="single" w:sz="8" w:space="0" w:color="000000"/>
              <w:left w:val="single" w:sz="8" w:space="0" w:color="000000"/>
              <w:bottom w:val="single" w:sz="8" w:space="0" w:color="000000"/>
              <w:right w:val="single" w:sz="8" w:space="0" w:color="000000"/>
            </w:tcBorders>
            <w:shd w:val="clear" w:color="auto" w:fill="auto"/>
          </w:tcPr>
          <w:p w14:paraId="176F938B" w14:textId="77777777" w:rsidR="00B8667C" w:rsidRDefault="00B8667C" w:rsidP="00601EAB">
            <w:pPr>
              <w:spacing w:line="360" w:lineRule="auto"/>
              <w:jc w:val="center"/>
            </w:pPr>
            <w:r>
              <w:rPr>
                <w:rFonts w:ascii="Times New Roman" w:hAnsi="Times New Roman" w:cs="Times New Roman"/>
              </w:rPr>
              <w:t>Dotacja (zł.)</w:t>
            </w:r>
          </w:p>
        </w:tc>
      </w:tr>
      <w:tr w:rsidR="00B8667C" w14:paraId="28689EF7" w14:textId="77777777" w:rsidTr="00601EAB">
        <w:trPr>
          <w:cantSplit/>
        </w:trPr>
        <w:tc>
          <w:tcPr>
            <w:tcW w:w="1934" w:type="dxa"/>
            <w:tcBorders>
              <w:left w:val="single" w:sz="8" w:space="0" w:color="000000"/>
              <w:bottom w:val="single" w:sz="8" w:space="0" w:color="000000"/>
            </w:tcBorders>
            <w:shd w:val="clear" w:color="auto" w:fill="auto"/>
            <w:vAlign w:val="bottom"/>
          </w:tcPr>
          <w:p w14:paraId="631E5D0B" w14:textId="77777777" w:rsidR="00B8667C" w:rsidRDefault="00B8667C" w:rsidP="00601EAB">
            <w:pPr>
              <w:spacing w:line="360" w:lineRule="auto"/>
              <w:jc w:val="center"/>
            </w:pPr>
            <w:r>
              <w:rPr>
                <w:rFonts w:ascii="Times New Roman" w:hAnsi="Times New Roman" w:cs="Times New Roman"/>
              </w:rPr>
              <w:t>9</w:t>
            </w:r>
          </w:p>
        </w:tc>
        <w:tc>
          <w:tcPr>
            <w:tcW w:w="2674" w:type="dxa"/>
            <w:tcBorders>
              <w:left w:val="single" w:sz="8" w:space="0" w:color="000000"/>
              <w:bottom w:val="single" w:sz="8" w:space="0" w:color="000000"/>
            </w:tcBorders>
            <w:shd w:val="clear" w:color="auto" w:fill="auto"/>
            <w:vAlign w:val="bottom"/>
          </w:tcPr>
          <w:p w14:paraId="1EE44B89" w14:textId="77777777" w:rsidR="00B8667C" w:rsidRDefault="00B8667C" w:rsidP="00601EAB">
            <w:pPr>
              <w:spacing w:line="360" w:lineRule="auto"/>
              <w:jc w:val="center"/>
            </w:pPr>
            <w:r>
              <w:rPr>
                <w:rFonts w:ascii="Times New Roman" w:hAnsi="Times New Roman" w:cs="Times New Roman"/>
              </w:rPr>
              <w:t>46.305,00</w:t>
            </w:r>
          </w:p>
        </w:tc>
        <w:tc>
          <w:tcPr>
            <w:tcW w:w="3220" w:type="dxa"/>
            <w:tcBorders>
              <w:left w:val="single" w:sz="8" w:space="0" w:color="000000"/>
              <w:bottom w:val="single" w:sz="8" w:space="0" w:color="000000"/>
              <w:right w:val="single" w:sz="8" w:space="0" w:color="000000"/>
            </w:tcBorders>
            <w:shd w:val="clear" w:color="auto" w:fill="auto"/>
            <w:vAlign w:val="bottom"/>
          </w:tcPr>
          <w:p w14:paraId="373286C2" w14:textId="77777777" w:rsidR="00B8667C" w:rsidRDefault="00B8667C" w:rsidP="00601EAB">
            <w:pPr>
              <w:spacing w:line="360" w:lineRule="auto"/>
              <w:jc w:val="center"/>
            </w:pPr>
            <w:r>
              <w:rPr>
                <w:rFonts w:ascii="Times New Roman" w:hAnsi="Times New Roman" w:cs="Times New Roman"/>
              </w:rPr>
              <w:t>46.305,00</w:t>
            </w:r>
          </w:p>
        </w:tc>
      </w:tr>
    </w:tbl>
    <w:p w14:paraId="47688632" w14:textId="77777777" w:rsidR="00B8667C" w:rsidRPr="00CB2066" w:rsidRDefault="00B8667C" w:rsidP="00B8667C">
      <w:pPr>
        <w:autoSpaceDE w:val="0"/>
        <w:spacing w:line="360" w:lineRule="auto"/>
        <w:jc w:val="both"/>
        <w:rPr>
          <w:rFonts w:ascii="Times New Roman" w:eastAsia="Times New Roman" w:hAnsi="Times New Roman" w:cs="Times New Roman"/>
          <w:b/>
          <w:bCs/>
          <w:color w:val="000000"/>
          <w:sz w:val="16"/>
          <w:szCs w:val="16"/>
        </w:rPr>
      </w:pPr>
    </w:p>
    <w:p w14:paraId="59650AB4" w14:textId="2C303BDE" w:rsidR="00B8667C" w:rsidRPr="001C2F29" w:rsidRDefault="00B8667C" w:rsidP="001C2F29">
      <w:pPr>
        <w:autoSpaceDE w:val="0"/>
        <w:spacing w:line="360" w:lineRule="auto"/>
        <w:ind w:left="284"/>
        <w:jc w:val="both"/>
        <w:rPr>
          <w:sz w:val="24"/>
          <w:szCs w:val="24"/>
        </w:rPr>
      </w:pPr>
      <w:r w:rsidRPr="001C2F29">
        <w:rPr>
          <w:rFonts w:ascii="Times New Roman" w:eastAsia="Times New Roman" w:hAnsi="Times New Roman" w:cs="Times New Roman"/>
          <w:b/>
          <w:bCs/>
          <w:color w:val="000000"/>
          <w:sz w:val="24"/>
          <w:szCs w:val="24"/>
        </w:rPr>
        <w:t>MIESZKANIE CHRONIONE</w:t>
      </w:r>
    </w:p>
    <w:p w14:paraId="228773BC" w14:textId="4E29BF62" w:rsidR="00B8667C" w:rsidRPr="001C2F29" w:rsidRDefault="00B8667C" w:rsidP="001C2F29">
      <w:pPr>
        <w:autoSpaceDE w:val="0"/>
        <w:spacing w:after="0" w:line="240" w:lineRule="auto"/>
        <w:ind w:left="284"/>
        <w:jc w:val="both"/>
        <w:rPr>
          <w:sz w:val="24"/>
          <w:szCs w:val="24"/>
        </w:rPr>
      </w:pPr>
      <w:r w:rsidRPr="001C2F29">
        <w:rPr>
          <w:rFonts w:ascii="Times New Roman" w:eastAsia="Times New Roman" w:hAnsi="Times New Roman" w:cs="Times New Roman"/>
          <w:color w:val="000000"/>
          <w:sz w:val="24"/>
          <w:szCs w:val="24"/>
        </w:rPr>
        <w:t>Gmina Krupski Młyn posiada również w swoich zasobach mieszkanie chronione. Mieszkanie przeznaczone jest głównie dla osób doznających przemocy domowej oraz dla osób które znalazły się w trudnej sytuacji życiowej. W 2020</w:t>
      </w:r>
      <w:r w:rsidR="001C2F29">
        <w:rPr>
          <w:rFonts w:ascii="Times New Roman" w:eastAsia="Times New Roman" w:hAnsi="Times New Roman" w:cs="Times New Roman"/>
          <w:color w:val="000000"/>
          <w:sz w:val="24"/>
          <w:szCs w:val="24"/>
        </w:rPr>
        <w:t xml:space="preserve"> roku</w:t>
      </w:r>
      <w:r w:rsidRPr="001C2F29">
        <w:rPr>
          <w:rFonts w:ascii="Times New Roman" w:eastAsia="Times New Roman" w:hAnsi="Times New Roman" w:cs="Times New Roman"/>
          <w:color w:val="000000"/>
          <w:sz w:val="24"/>
          <w:szCs w:val="24"/>
        </w:rPr>
        <w:t xml:space="preserve">  zachodziła potrzeba umieszczenia 1 rodziny w mieszkaniu chronionym.</w:t>
      </w:r>
    </w:p>
    <w:p w14:paraId="416FB648" w14:textId="77777777" w:rsidR="00B8667C" w:rsidRPr="00CB2066" w:rsidRDefault="00B8667C" w:rsidP="00B8667C">
      <w:pPr>
        <w:spacing w:line="360" w:lineRule="auto"/>
        <w:rPr>
          <w:sz w:val="16"/>
          <w:szCs w:val="16"/>
        </w:rPr>
      </w:pPr>
      <w:r>
        <w:rPr>
          <w:rFonts w:ascii="Times New Roman" w:eastAsia="Times New Roman" w:hAnsi="Times New Roman" w:cs="Times New Roman"/>
          <w:b/>
          <w:bCs/>
        </w:rPr>
        <w:t xml:space="preserve">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604"/>
        <w:gridCol w:w="3120"/>
        <w:gridCol w:w="3151"/>
      </w:tblGrid>
      <w:tr w:rsidR="00B8667C" w14:paraId="206345BB" w14:textId="77777777" w:rsidTr="00C47619">
        <w:tc>
          <w:tcPr>
            <w:tcW w:w="2604" w:type="dxa"/>
            <w:tcBorders>
              <w:top w:val="single" w:sz="1" w:space="0" w:color="000000"/>
              <w:left w:val="single" w:sz="1" w:space="0" w:color="000000"/>
              <w:bottom w:val="single" w:sz="1" w:space="0" w:color="000000"/>
            </w:tcBorders>
            <w:shd w:val="clear" w:color="auto" w:fill="auto"/>
          </w:tcPr>
          <w:p w14:paraId="75B0D0D4" w14:textId="77777777" w:rsidR="00B8667C" w:rsidRDefault="00B8667C" w:rsidP="00601EAB">
            <w:pPr>
              <w:pStyle w:val="Zawartotabeli"/>
              <w:snapToGrid w:val="0"/>
              <w:spacing w:line="360" w:lineRule="auto"/>
              <w:rPr>
                <w:rFonts w:ascii="Times New Roman" w:hAnsi="Times New Roman" w:cs="Times New Roman"/>
              </w:rPr>
            </w:pPr>
          </w:p>
        </w:tc>
        <w:tc>
          <w:tcPr>
            <w:tcW w:w="3120" w:type="dxa"/>
            <w:tcBorders>
              <w:top w:val="single" w:sz="1" w:space="0" w:color="000000"/>
              <w:left w:val="single" w:sz="1" w:space="0" w:color="000000"/>
              <w:bottom w:val="single" w:sz="1" w:space="0" w:color="000000"/>
            </w:tcBorders>
            <w:shd w:val="clear" w:color="auto" w:fill="auto"/>
          </w:tcPr>
          <w:p w14:paraId="1B484BB4" w14:textId="77777777" w:rsidR="00B8667C" w:rsidRDefault="00B8667C" w:rsidP="00601EAB">
            <w:pPr>
              <w:spacing w:line="360" w:lineRule="auto"/>
              <w:jc w:val="center"/>
            </w:pPr>
            <w:r>
              <w:rPr>
                <w:rFonts w:ascii="Times New Roman" w:hAnsi="Times New Roman" w:cs="Times New Roman"/>
              </w:rPr>
              <w:t>Koszt</w:t>
            </w:r>
          </w:p>
        </w:tc>
        <w:tc>
          <w:tcPr>
            <w:tcW w:w="3151" w:type="dxa"/>
            <w:tcBorders>
              <w:top w:val="single" w:sz="1" w:space="0" w:color="000000"/>
              <w:left w:val="single" w:sz="1" w:space="0" w:color="000000"/>
              <w:bottom w:val="single" w:sz="1" w:space="0" w:color="000000"/>
              <w:right w:val="single" w:sz="1" w:space="0" w:color="000000"/>
            </w:tcBorders>
            <w:shd w:val="clear" w:color="auto" w:fill="auto"/>
          </w:tcPr>
          <w:p w14:paraId="3F8D0771" w14:textId="77777777" w:rsidR="00B8667C" w:rsidRDefault="00B8667C" w:rsidP="00601EAB">
            <w:pPr>
              <w:pStyle w:val="Zawartotabeli"/>
              <w:spacing w:line="360" w:lineRule="auto"/>
              <w:jc w:val="center"/>
            </w:pPr>
            <w:r>
              <w:rPr>
                <w:rFonts w:ascii="Times New Roman" w:hAnsi="Times New Roman" w:cs="Times New Roman"/>
              </w:rPr>
              <w:t>Środki własne</w:t>
            </w:r>
          </w:p>
        </w:tc>
      </w:tr>
      <w:tr w:rsidR="00B8667C" w14:paraId="4064A9EA" w14:textId="77777777" w:rsidTr="00C47619">
        <w:tc>
          <w:tcPr>
            <w:tcW w:w="2604" w:type="dxa"/>
            <w:tcBorders>
              <w:left w:val="single" w:sz="1" w:space="0" w:color="000000"/>
              <w:bottom w:val="single" w:sz="1" w:space="0" w:color="000000"/>
            </w:tcBorders>
            <w:shd w:val="clear" w:color="auto" w:fill="auto"/>
          </w:tcPr>
          <w:p w14:paraId="1B76DBF2" w14:textId="77777777" w:rsidR="00B8667C" w:rsidRDefault="00B8667C" w:rsidP="00601EAB">
            <w:pPr>
              <w:pStyle w:val="Zawartotabeli"/>
              <w:spacing w:line="360" w:lineRule="auto"/>
            </w:pPr>
            <w:r>
              <w:rPr>
                <w:rFonts w:ascii="Times New Roman" w:hAnsi="Times New Roman" w:cs="Times New Roman"/>
              </w:rPr>
              <w:t xml:space="preserve">Ogółem </w:t>
            </w:r>
          </w:p>
          <w:p w14:paraId="39E0918E" w14:textId="77777777" w:rsidR="00B8667C" w:rsidRDefault="00B8667C" w:rsidP="00601EAB">
            <w:pPr>
              <w:pStyle w:val="Zawartotabeli"/>
              <w:spacing w:line="360" w:lineRule="auto"/>
              <w:rPr>
                <w:rFonts w:ascii="Times New Roman" w:hAnsi="Times New Roman" w:cs="Times New Roman"/>
              </w:rPr>
            </w:pPr>
          </w:p>
        </w:tc>
        <w:tc>
          <w:tcPr>
            <w:tcW w:w="3120" w:type="dxa"/>
            <w:tcBorders>
              <w:left w:val="single" w:sz="1" w:space="0" w:color="000000"/>
              <w:bottom w:val="single" w:sz="1" w:space="0" w:color="000000"/>
            </w:tcBorders>
            <w:shd w:val="clear" w:color="auto" w:fill="auto"/>
          </w:tcPr>
          <w:p w14:paraId="773CC8BA" w14:textId="77777777" w:rsidR="00B8667C" w:rsidRDefault="00B8667C" w:rsidP="00601EAB">
            <w:pPr>
              <w:pStyle w:val="Zawartotabeli"/>
              <w:spacing w:line="360" w:lineRule="auto"/>
              <w:jc w:val="center"/>
            </w:pPr>
            <w:r>
              <w:rPr>
                <w:rFonts w:ascii="Times New Roman" w:hAnsi="Times New Roman" w:cs="Times New Roman"/>
              </w:rPr>
              <w:t>2.285,91</w:t>
            </w:r>
          </w:p>
        </w:tc>
        <w:tc>
          <w:tcPr>
            <w:tcW w:w="3151" w:type="dxa"/>
            <w:tcBorders>
              <w:left w:val="single" w:sz="1" w:space="0" w:color="000000"/>
              <w:bottom w:val="single" w:sz="1" w:space="0" w:color="000000"/>
              <w:right w:val="single" w:sz="1" w:space="0" w:color="000000"/>
            </w:tcBorders>
            <w:shd w:val="clear" w:color="auto" w:fill="auto"/>
          </w:tcPr>
          <w:p w14:paraId="71ED8718" w14:textId="77777777" w:rsidR="00B8667C" w:rsidRDefault="00B8667C" w:rsidP="00601EAB">
            <w:pPr>
              <w:pStyle w:val="Zawartotabeli"/>
              <w:spacing w:line="360" w:lineRule="auto"/>
              <w:jc w:val="center"/>
            </w:pPr>
            <w:r>
              <w:rPr>
                <w:rFonts w:ascii="Times New Roman" w:hAnsi="Times New Roman" w:cs="Times New Roman"/>
              </w:rPr>
              <w:t>2.285,91</w:t>
            </w:r>
          </w:p>
        </w:tc>
      </w:tr>
    </w:tbl>
    <w:p w14:paraId="59D84978" w14:textId="0923F5DE" w:rsidR="00B8667C" w:rsidRPr="00B62D1B" w:rsidRDefault="00B8667C" w:rsidP="001C2F29">
      <w:pPr>
        <w:spacing w:line="360" w:lineRule="auto"/>
        <w:ind w:left="284"/>
        <w:rPr>
          <w:sz w:val="24"/>
          <w:szCs w:val="24"/>
        </w:rPr>
      </w:pPr>
      <w:r w:rsidRPr="00B62D1B">
        <w:rPr>
          <w:rFonts w:ascii="Times New Roman" w:eastAsia="Times New Roman" w:hAnsi="Times New Roman" w:cs="Times New Roman"/>
          <w:b/>
          <w:bCs/>
          <w:sz w:val="24"/>
          <w:szCs w:val="24"/>
        </w:rPr>
        <w:lastRenderedPageBreak/>
        <w:t>USŁUGI OPIEKUŃCZE ORAZ SPECJALISTYCZNE USŁUGI OPIEKUŃCZE</w:t>
      </w:r>
    </w:p>
    <w:p w14:paraId="3C739A28" w14:textId="54BB610F" w:rsidR="00B8667C" w:rsidRDefault="00B8667C" w:rsidP="001C2F29">
      <w:pPr>
        <w:pStyle w:val="Default"/>
        <w:ind w:left="284"/>
        <w:jc w:val="both"/>
      </w:pPr>
      <w:r>
        <w:rPr>
          <w:rFonts w:ascii="Times New Roman" w:hAnsi="Times New Roman" w:cs="Times New Roman"/>
        </w:rPr>
        <w:t>Osobie samotnej, która z powodu wieku, choroby lub innych przyczyn wymaga pomocy innych osób, a jest jej pozbawiona, przysługuje pomoc w formie usług opiekuńczych oraz specjalistycznych usług opiekuńczych. Usługi opiekuńcze obejmują  pomoc w zaspakajaniu codziennych potrzeb życiowych, opiekę higieniczną, zaleconą przez lekarza pielęgnację oraz w miarę możliwości zapewnienie kontaktów z otoczeniem. Usługi opiekuńcze świadczone są częściowo przez osoby bezrobotne w ramach prac społecznie użytecznych oraz częściowo przez pracowników zatrudnionych jako opiekun osoby starszej i młodszy opiekun.</w:t>
      </w:r>
    </w:p>
    <w:p w14:paraId="39EDB9F6" w14:textId="16F57E7D" w:rsidR="00B8667C" w:rsidRDefault="00B8667C" w:rsidP="001C2F29">
      <w:pPr>
        <w:pStyle w:val="Default"/>
        <w:ind w:left="284"/>
        <w:jc w:val="both"/>
        <w:rPr>
          <w:rFonts w:ascii="Times New Roman" w:hAnsi="Times New Roman" w:cs="Times New Roman"/>
        </w:rPr>
      </w:pPr>
      <w:r>
        <w:rPr>
          <w:rFonts w:ascii="Times New Roman" w:hAnsi="Times New Roman" w:cs="Times New Roman"/>
        </w:rPr>
        <w:t xml:space="preserve">Specjalistyczne usługi opiekuńcze są dostosowane do szczególnych potrzeb wynikających </w:t>
      </w:r>
      <w:r w:rsidR="00EF16C0">
        <w:rPr>
          <w:rFonts w:ascii="Times New Roman" w:hAnsi="Times New Roman" w:cs="Times New Roman"/>
        </w:rPr>
        <w:t xml:space="preserve">                      </w:t>
      </w:r>
      <w:r>
        <w:rPr>
          <w:rFonts w:ascii="Times New Roman" w:hAnsi="Times New Roman" w:cs="Times New Roman"/>
        </w:rPr>
        <w:t xml:space="preserve">z rodzaju schorzenia lub niepełnosprawności. Świadczone są przez osobę ze specjalistycznym przygotowaniem zawodowym. W Krupskim Młynie w ramach tych usług w 2020 </w:t>
      </w:r>
      <w:r w:rsidR="00EF16C0">
        <w:rPr>
          <w:rFonts w:ascii="Times New Roman" w:hAnsi="Times New Roman" w:cs="Times New Roman"/>
        </w:rPr>
        <w:t xml:space="preserve">roku </w:t>
      </w:r>
      <w:r>
        <w:rPr>
          <w:rFonts w:ascii="Times New Roman" w:hAnsi="Times New Roman" w:cs="Times New Roman"/>
        </w:rPr>
        <w:t>prowadzona była rehabilitacja dzieci niepełnosprawnych.</w:t>
      </w:r>
    </w:p>
    <w:p w14:paraId="63023FD3" w14:textId="77777777" w:rsidR="00EF16C0" w:rsidRDefault="00EF16C0" w:rsidP="00B8667C">
      <w:pPr>
        <w:pStyle w:val="Default"/>
        <w:jc w:val="both"/>
      </w:pPr>
    </w:p>
    <w:tbl>
      <w:tblPr>
        <w:tblW w:w="8948" w:type="dxa"/>
        <w:tblInd w:w="256" w:type="dxa"/>
        <w:tblLayout w:type="fixed"/>
        <w:tblCellMar>
          <w:top w:w="55" w:type="dxa"/>
          <w:left w:w="55" w:type="dxa"/>
          <w:bottom w:w="55" w:type="dxa"/>
          <w:right w:w="55" w:type="dxa"/>
        </w:tblCellMar>
        <w:tblLook w:val="0000" w:firstRow="0" w:lastRow="0" w:firstColumn="0" w:lastColumn="0" w:noHBand="0" w:noVBand="0"/>
      </w:tblPr>
      <w:tblGrid>
        <w:gridCol w:w="3025"/>
        <w:gridCol w:w="1938"/>
        <w:gridCol w:w="1650"/>
        <w:gridCol w:w="2335"/>
      </w:tblGrid>
      <w:tr w:rsidR="00B8667C" w14:paraId="37C1AA3A" w14:textId="77777777" w:rsidTr="00C47619">
        <w:trPr>
          <w:cantSplit/>
          <w:tblHeader/>
        </w:trPr>
        <w:tc>
          <w:tcPr>
            <w:tcW w:w="3025" w:type="dxa"/>
            <w:tcBorders>
              <w:top w:val="single" w:sz="8" w:space="0" w:color="000000"/>
              <w:left w:val="single" w:sz="8" w:space="0" w:color="000000"/>
              <w:bottom w:val="single" w:sz="8" w:space="0" w:color="000000"/>
            </w:tcBorders>
            <w:shd w:val="clear" w:color="auto" w:fill="auto"/>
          </w:tcPr>
          <w:p w14:paraId="7003EC81" w14:textId="77777777" w:rsidR="00B8667C" w:rsidRDefault="00B8667C" w:rsidP="00601EAB">
            <w:pPr>
              <w:snapToGrid w:val="0"/>
              <w:spacing w:line="360" w:lineRule="auto"/>
              <w:rPr>
                <w:rFonts w:ascii="Times New Roman" w:hAnsi="Times New Roman" w:cs="Times New Roman"/>
              </w:rPr>
            </w:pPr>
          </w:p>
        </w:tc>
        <w:tc>
          <w:tcPr>
            <w:tcW w:w="1938" w:type="dxa"/>
            <w:tcBorders>
              <w:top w:val="single" w:sz="8" w:space="0" w:color="000000"/>
              <w:left w:val="single" w:sz="8" w:space="0" w:color="000000"/>
              <w:bottom w:val="single" w:sz="8" w:space="0" w:color="000000"/>
            </w:tcBorders>
            <w:shd w:val="clear" w:color="auto" w:fill="auto"/>
          </w:tcPr>
          <w:p w14:paraId="6194FE68" w14:textId="77777777" w:rsidR="00B8667C" w:rsidRDefault="00B8667C" w:rsidP="00601EAB">
            <w:pPr>
              <w:spacing w:line="360" w:lineRule="auto"/>
              <w:jc w:val="center"/>
            </w:pPr>
            <w:r>
              <w:rPr>
                <w:rFonts w:ascii="Times New Roman" w:hAnsi="Times New Roman" w:cs="Times New Roman"/>
              </w:rPr>
              <w:t>Liczba osób</w:t>
            </w:r>
          </w:p>
        </w:tc>
        <w:tc>
          <w:tcPr>
            <w:tcW w:w="1650" w:type="dxa"/>
            <w:tcBorders>
              <w:top w:val="single" w:sz="8" w:space="0" w:color="000000"/>
              <w:left w:val="single" w:sz="8" w:space="0" w:color="000000"/>
              <w:bottom w:val="single" w:sz="8" w:space="0" w:color="000000"/>
            </w:tcBorders>
            <w:shd w:val="clear" w:color="auto" w:fill="auto"/>
          </w:tcPr>
          <w:p w14:paraId="2BF0CB33" w14:textId="77777777" w:rsidR="00B8667C" w:rsidRDefault="00B8667C" w:rsidP="00601EAB">
            <w:pPr>
              <w:pStyle w:val="Zawartotabeli"/>
              <w:spacing w:line="360" w:lineRule="auto"/>
              <w:jc w:val="center"/>
            </w:pPr>
            <w:r>
              <w:rPr>
                <w:rFonts w:ascii="Times New Roman" w:hAnsi="Times New Roman" w:cs="Times New Roman"/>
              </w:rPr>
              <w:t>Koszt</w:t>
            </w:r>
          </w:p>
        </w:tc>
        <w:tc>
          <w:tcPr>
            <w:tcW w:w="2335" w:type="dxa"/>
            <w:tcBorders>
              <w:top w:val="single" w:sz="8" w:space="0" w:color="000000"/>
              <w:left w:val="single" w:sz="8" w:space="0" w:color="000000"/>
              <w:bottom w:val="single" w:sz="8" w:space="0" w:color="000000"/>
              <w:right w:val="single" w:sz="8" w:space="0" w:color="000000"/>
            </w:tcBorders>
            <w:shd w:val="clear" w:color="auto" w:fill="auto"/>
          </w:tcPr>
          <w:p w14:paraId="4FB04130" w14:textId="77777777" w:rsidR="00B8667C" w:rsidRDefault="00B8667C" w:rsidP="00601EAB">
            <w:pPr>
              <w:spacing w:line="360" w:lineRule="auto"/>
              <w:jc w:val="center"/>
            </w:pPr>
            <w:r>
              <w:rPr>
                <w:rFonts w:ascii="Times New Roman" w:hAnsi="Times New Roman" w:cs="Times New Roman"/>
              </w:rPr>
              <w:t>Środki własne (zł.)</w:t>
            </w:r>
          </w:p>
        </w:tc>
      </w:tr>
      <w:tr w:rsidR="00B8667C" w14:paraId="77F2B7C3" w14:textId="77777777" w:rsidTr="00C47619">
        <w:trPr>
          <w:cantSplit/>
        </w:trPr>
        <w:tc>
          <w:tcPr>
            <w:tcW w:w="3025" w:type="dxa"/>
            <w:tcBorders>
              <w:left w:val="single" w:sz="8" w:space="0" w:color="000000"/>
              <w:bottom w:val="single" w:sz="8" w:space="0" w:color="000000"/>
            </w:tcBorders>
            <w:shd w:val="clear" w:color="auto" w:fill="auto"/>
          </w:tcPr>
          <w:p w14:paraId="1BAC3A1B" w14:textId="77777777" w:rsidR="00B8667C" w:rsidRDefault="00B8667C" w:rsidP="00601EAB">
            <w:pPr>
              <w:spacing w:line="360" w:lineRule="auto"/>
            </w:pPr>
            <w:r>
              <w:rPr>
                <w:rFonts w:ascii="Times New Roman" w:hAnsi="Times New Roman" w:cs="Times New Roman"/>
              </w:rPr>
              <w:t>Usługi opiekuńcze,  specjalistyczne usługi opiekuńcze</w:t>
            </w:r>
          </w:p>
        </w:tc>
        <w:tc>
          <w:tcPr>
            <w:tcW w:w="1938" w:type="dxa"/>
            <w:tcBorders>
              <w:left w:val="single" w:sz="8" w:space="0" w:color="000000"/>
              <w:bottom w:val="single" w:sz="8" w:space="0" w:color="000000"/>
            </w:tcBorders>
            <w:shd w:val="clear" w:color="auto" w:fill="auto"/>
            <w:vAlign w:val="bottom"/>
          </w:tcPr>
          <w:p w14:paraId="393DD8C7" w14:textId="77777777" w:rsidR="00B8667C" w:rsidRDefault="00B8667C" w:rsidP="00601EAB">
            <w:pPr>
              <w:spacing w:line="360" w:lineRule="auto"/>
              <w:jc w:val="center"/>
            </w:pPr>
            <w:r>
              <w:rPr>
                <w:rFonts w:ascii="Times New Roman" w:hAnsi="Times New Roman" w:cs="Times New Roman"/>
              </w:rPr>
              <w:t>29</w:t>
            </w:r>
          </w:p>
          <w:p w14:paraId="14B22243" w14:textId="77777777" w:rsidR="00B8667C" w:rsidRDefault="00B8667C" w:rsidP="00601EAB">
            <w:pPr>
              <w:spacing w:line="360" w:lineRule="auto"/>
              <w:jc w:val="center"/>
              <w:rPr>
                <w:rFonts w:ascii="Times New Roman" w:hAnsi="Times New Roman" w:cs="Times New Roman"/>
              </w:rPr>
            </w:pPr>
          </w:p>
        </w:tc>
        <w:tc>
          <w:tcPr>
            <w:tcW w:w="1650" w:type="dxa"/>
            <w:tcBorders>
              <w:left w:val="single" w:sz="8" w:space="0" w:color="000000"/>
              <w:bottom w:val="single" w:sz="8" w:space="0" w:color="000000"/>
            </w:tcBorders>
            <w:shd w:val="clear" w:color="auto" w:fill="auto"/>
            <w:vAlign w:val="bottom"/>
          </w:tcPr>
          <w:p w14:paraId="10D92142" w14:textId="77777777" w:rsidR="00B8667C" w:rsidRDefault="00B8667C" w:rsidP="00601EAB">
            <w:pPr>
              <w:spacing w:line="360" w:lineRule="auto"/>
              <w:jc w:val="center"/>
            </w:pPr>
            <w:r>
              <w:rPr>
                <w:rFonts w:ascii="Times New Roman" w:hAnsi="Times New Roman" w:cs="Times New Roman"/>
              </w:rPr>
              <w:t>18.749,88</w:t>
            </w:r>
          </w:p>
          <w:p w14:paraId="74DDAE4D" w14:textId="77777777" w:rsidR="00B8667C" w:rsidRDefault="00B8667C" w:rsidP="00601EAB">
            <w:pPr>
              <w:spacing w:line="360" w:lineRule="auto"/>
              <w:jc w:val="center"/>
              <w:rPr>
                <w:rFonts w:ascii="Times New Roman" w:hAnsi="Times New Roman" w:cs="Times New Roman"/>
              </w:rPr>
            </w:pPr>
          </w:p>
        </w:tc>
        <w:tc>
          <w:tcPr>
            <w:tcW w:w="2335" w:type="dxa"/>
            <w:tcBorders>
              <w:left w:val="single" w:sz="8" w:space="0" w:color="000000"/>
              <w:bottom w:val="single" w:sz="8" w:space="0" w:color="000000"/>
              <w:right w:val="single" w:sz="8" w:space="0" w:color="000000"/>
            </w:tcBorders>
            <w:shd w:val="clear" w:color="auto" w:fill="auto"/>
            <w:vAlign w:val="bottom"/>
          </w:tcPr>
          <w:p w14:paraId="7774AB31" w14:textId="77777777" w:rsidR="00B8667C" w:rsidRDefault="00B8667C" w:rsidP="00601EAB">
            <w:pPr>
              <w:spacing w:line="360" w:lineRule="auto"/>
              <w:jc w:val="center"/>
            </w:pPr>
            <w:r>
              <w:rPr>
                <w:rFonts w:ascii="Times New Roman" w:hAnsi="Times New Roman" w:cs="Times New Roman"/>
              </w:rPr>
              <w:t>18.749,88</w:t>
            </w:r>
          </w:p>
          <w:p w14:paraId="51D8744E" w14:textId="77777777" w:rsidR="00B8667C" w:rsidRDefault="00B8667C" w:rsidP="00601EAB">
            <w:pPr>
              <w:spacing w:line="360" w:lineRule="auto"/>
              <w:jc w:val="center"/>
              <w:rPr>
                <w:rFonts w:ascii="Times New Roman" w:hAnsi="Times New Roman" w:cs="Times New Roman"/>
              </w:rPr>
            </w:pPr>
          </w:p>
        </w:tc>
      </w:tr>
    </w:tbl>
    <w:p w14:paraId="3580B577" w14:textId="77777777" w:rsidR="00B8667C" w:rsidRDefault="00B8667C" w:rsidP="00B8667C">
      <w:pPr>
        <w:spacing w:line="360" w:lineRule="auto"/>
        <w:rPr>
          <w:rFonts w:ascii="Times New Roman" w:eastAsia="Times New Roman" w:hAnsi="Times New Roman" w:cs="Times New Roman"/>
        </w:rPr>
      </w:pPr>
    </w:p>
    <w:p w14:paraId="25BE795D" w14:textId="2FCE1E6C" w:rsidR="00B8667C" w:rsidRPr="001C2F29" w:rsidRDefault="00B8667C" w:rsidP="001C2F29">
      <w:pPr>
        <w:spacing w:line="240" w:lineRule="auto"/>
        <w:ind w:left="284"/>
        <w:jc w:val="both"/>
        <w:rPr>
          <w:sz w:val="24"/>
          <w:szCs w:val="24"/>
        </w:rPr>
      </w:pPr>
      <w:r w:rsidRPr="001C2F29">
        <w:rPr>
          <w:rFonts w:ascii="Times New Roman" w:eastAsia="Times New Roman" w:hAnsi="Times New Roman" w:cs="Times New Roman"/>
          <w:sz w:val="24"/>
          <w:szCs w:val="24"/>
        </w:rPr>
        <w:t xml:space="preserve">Ogółem pomocą w formie usług opiekuńczych objęto 20 osób dorosłych, natomiast specjalistyczne </w:t>
      </w:r>
      <w:r w:rsidR="009C6E14" w:rsidRPr="001C2F29">
        <w:rPr>
          <w:rFonts w:ascii="Times New Roman" w:eastAsia="Times New Roman" w:hAnsi="Times New Roman" w:cs="Times New Roman"/>
          <w:sz w:val="24"/>
          <w:szCs w:val="24"/>
        </w:rPr>
        <w:t>u</w:t>
      </w:r>
      <w:r w:rsidRPr="001C2F29">
        <w:rPr>
          <w:rFonts w:ascii="Times New Roman" w:eastAsia="Times New Roman" w:hAnsi="Times New Roman" w:cs="Times New Roman"/>
          <w:sz w:val="24"/>
          <w:szCs w:val="24"/>
        </w:rPr>
        <w:t>sługi opiekuńcze świadczone były dla 9 dzieci</w:t>
      </w:r>
      <w:r w:rsidR="009C6E14" w:rsidRPr="001C2F29">
        <w:rPr>
          <w:rFonts w:ascii="Times New Roman" w:eastAsia="Times New Roman" w:hAnsi="Times New Roman" w:cs="Times New Roman"/>
          <w:sz w:val="24"/>
          <w:szCs w:val="24"/>
        </w:rPr>
        <w:t>.</w:t>
      </w:r>
    </w:p>
    <w:p w14:paraId="5201B458" w14:textId="68A26B74" w:rsidR="009C6E14" w:rsidRPr="001C2F29" w:rsidRDefault="009C6E14" w:rsidP="001C2F29">
      <w:pPr>
        <w:pStyle w:val="Default"/>
        <w:spacing w:line="360" w:lineRule="auto"/>
        <w:ind w:left="284"/>
        <w:jc w:val="both"/>
      </w:pPr>
      <w:r w:rsidRPr="001C2F29">
        <w:rPr>
          <w:rFonts w:ascii="Times New Roman" w:eastAsia="Courier" w:hAnsi="Times New Roman" w:cs="Times New Roman"/>
          <w:b/>
          <w:bCs/>
        </w:rPr>
        <w:t>POZOSTAŁA  DZIAŁALNOŚĆ</w:t>
      </w:r>
    </w:p>
    <w:p w14:paraId="26707334" w14:textId="2B3ABC69" w:rsidR="009C6E14" w:rsidRPr="001C2F29" w:rsidRDefault="009C6E14" w:rsidP="001C2F29">
      <w:pPr>
        <w:autoSpaceDE w:val="0"/>
        <w:spacing w:after="0" w:line="240" w:lineRule="auto"/>
        <w:ind w:left="284"/>
        <w:jc w:val="both"/>
        <w:rPr>
          <w:sz w:val="24"/>
          <w:szCs w:val="24"/>
        </w:rPr>
      </w:pPr>
      <w:r w:rsidRPr="001C2F29">
        <w:rPr>
          <w:rFonts w:ascii="Times New Roman" w:eastAsia="Times New Roman" w:hAnsi="Times New Roman" w:cs="Times New Roman"/>
          <w:color w:val="000000"/>
          <w:sz w:val="24"/>
          <w:szCs w:val="24"/>
        </w:rPr>
        <w:t>Pomoc prawna oraz psychologiczna dla mieszkańców gminy świadczona była w 2020 r</w:t>
      </w:r>
      <w:r w:rsidR="004B1903">
        <w:rPr>
          <w:rFonts w:ascii="Times New Roman" w:eastAsia="Times New Roman" w:hAnsi="Times New Roman" w:cs="Times New Roman"/>
          <w:color w:val="000000"/>
          <w:sz w:val="24"/>
          <w:szCs w:val="24"/>
        </w:rPr>
        <w:t>oku</w:t>
      </w:r>
      <w:r w:rsidRPr="001C2F29">
        <w:rPr>
          <w:rFonts w:ascii="Times New Roman" w:eastAsia="Times New Roman" w:hAnsi="Times New Roman" w:cs="Times New Roman"/>
          <w:color w:val="000000"/>
          <w:sz w:val="24"/>
          <w:szCs w:val="24"/>
        </w:rPr>
        <w:t xml:space="preserve"> przez pracowników zatrudnionych na umowy zlecenie. Natomiast w okresie od czerwca do grudnia bezpłatnie przez Fundację Poradnictwa Pro Bono.</w:t>
      </w:r>
    </w:p>
    <w:p w14:paraId="4300668F" w14:textId="77777777" w:rsidR="009C6E14" w:rsidRDefault="009C6E14" w:rsidP="009C6E14">
      <w:pPr>
        <w:autoSpaceDE w:val="0"/>
        <w:spacing w:line="360" w:lineRule="auto"/>
        <w:jc w:val="both"/>
      </w:pPr>
    </w:p>
    <w:p w14:paraId="016B5F88" w14:textId="06501597" w:rsidR="009C6E14" w:rsidRPr="001C2F29" w:rsidRDefault="009C6E14" w:rsidP="001C2F29">
      <w:pPr>
        <w:pStyle w:val="Default"/>
        <w:spacing w:line="360" w:lineRule="auto"/>
        <w:ind w:left="284"/>
        <w:jc w:val="both"/>
      </w:pPr>
      <w:r w:rsidRPr="001C2F29">
        <w:rPr>
          <w:rFonts w:ascii="Times New Roman" w:hAnsi="Times New Roman" w:cs="Times New Roman"/>
          <w:b/>
          <w:bCs/>
        </w:rPr>
        <w:t>ASYSTENT RODZINY</w:t>
      </w:r>
    </w:p>
    <w:p w14:paraId="24E8D044" w14:textId="63A44EA3" w:rsidR="009C6E14" w:rsidRPr="001C2F29" w:rsidRDefault="009C6E14" w:rsidP="001C2F29">
      <w:pPr>
        <w:spacing w:after="0" w:line="240" w:lineRule="auto"/>
        <w:ind w:left="284"/>
        <w:jc w:val="both"/>
        <w:rPr>
          <w:sz w:val="24"/>
          <w:szCs w:val="24"/>
        </w:rPr>
      </w:pPr>
      <w:r w:rsidRPr="001C2F29">
        <w:rPr>
          <w:rFonts w:ascii="Times New Roman" w:eastAsia="Bookman Old Style" w:hAnsi="Times New Roman" w:cs="Times New Roman"/>
          <w:color w:val="000000"/>
          <w:sz w:val="24"/>
          <w:szCs w:val="24"/>
        </w:rPr>
        <w:t xml:space="preserve">Obowiązek wspierania rodziny przeżywającej trudności w wypełnianiu funkcji opiekuńczo-wychowawczych oraz organizacji pieczy zastępczej, w zakresie ustalonym ustawą, spoczywa na jednostkach samorządu terytorialnego oraz na organach administracji rządowej. Wspieranie rodziny jest prowadzone za jej zgodą i jej aktywnym udziałem, </w:t>
      </w:r>
      <w:r w:rsidR="002F6F13">
        <w:rPr>
          <w:rFonts w:ascii="Times New Roman" w:eastAsia="Bookman Old Style" w:hAnsi="Times New Roman" w:cs="Times New Roman"/>
          <w:color w:val="000000"/>
          <w:sz w:val="24"/>
          <w:szCs w:val="24"/>
        </w:rPr>
        <w:t xml:space="preserve">                           </w:t>
      </w:r>
      <w:r w:rsidRPr="001C2F29">
        <w:rPr>
          <w:rFonts w:ascii="Times New Roman" w:eastAsia="Bookman Old Style" w:hAnsi="Times New Roman" w:cs="Times New Roman"/>
          <w:color w:val="000000"/>
          <w:sz w:val="24"/>
          <w:szCs w:val="24"/>
        </w:rPr>
        <w:t>z uwzględnieniem zasobów własnych oraz źródeł wsparcia zewnętrzneg</w:t>
      </w:r>
      <w:bookmarkStart w:id="4" w:name="container1"/>
      <w:bookmarkEnd w:id="4"/>
      <w:r w:rsidRPr="001C2F29">
        <w:rPr>
          <w:rFonts w:ascii="Times New Roman" w:eastAsia="Bookman Old Style" w:hAnsi="Times New Roman" w:cs="Times New Roman"/>
          <w:color w:val="000000"/>
          <w:sz w:val="24"/>
          <w:szCs w:val="24"/>
        </w:rPr>
        <w:t xml:space="preserve">o. </w:t>
      </w:r>
    </w:p>
    <w:p w14:paraId="128A7E69" w14:textId="632F715F" w:rsidR="009C6E14" w:rsidRPr="001C2F29" w:rsidRDefault="009C6E14" w:rsidP="001C2F29">
      <w:pPr>
        <w:pStyle w:val="Default"/>
        <w:ind w:left="284"/>
        <w:jc w:val="both"/>
        <w:rPr>
          <w:rFonts w:ascii="Times New Roman" w:hAnsi="Times New Roman" w:cs="Times New Roman"/>
        </w:rPr>
      </w:pPr>
      <w:r w:rsidRPr="001C2F29">
        <w:rPr>
          <w:rFonts w:ascii="Times New Roman" w:hAnsi="Times New Roman" w:cs="Times New Roman"/>
        </w:rPr>
        <w:t>W 2020</w:t>
      </w:r>
      <w:r w:rsidR="001C2F29">
        <w:rPr>
          <w:rFonts w:ascii="Times New Roman" w:hAnsi="Times New Roman" w:cs="Times New Roman"/>
        </w:rPr>
        <w:t xml:space="preserve"> roku </w:t>
      </w:r>
      <w:r w:rsidRPr="001C2F29">
        <w:rPr>
          <w:rFonts w:ascii="Times New Roman" w:hAnsi="Times New Roman" w:cs="Times New Roman"/>
        </w:rPr>
        <w:t xml:space="preserve">podobnie jak w roku poprzednim  GOPS  zatrudnił na umowę zlecenie asystenta rodziny. </w:t>
      </w:r>
    </w:p>
    <w:p w14:paraId="3A22ACAE" w14:textId="77777777" w:rsidR="009C6E14" w:rsidRDefault="009C6E14" w:rsidP="009C6E14">
      <w:pPr>
        <w:pStyle w:val="Default"/>
        <w:jc w:val="both"/>
      </w:pPr>
    </w:p>
    <w:tbl>
      <w:tblPr>
        <w:tblW w:w="0" w:type="auto"/>
        <w:tblInd w:w="296" w:type="dxa"/>
        <w:tblLayout w:type="fixed"/>
        <w:tblCellMar>
          <w:top w:w="55" w:type="dxa"/>
          <w:left w:w="55" w:type="dxa"/>
          <w:bottom w:w="55" w:type="dxa"/>
          <w:right w:w="55" w:type="dxa"/>
        </w:tblCellMar>
        <w:tblLook w:val="0000" w:firstRow="0" w:lastRow="0" w:firstColumn="0" w:lastColumn="0" w:noHBand="0" w:noVBand="0"/>
      </w:tblPr>
      <w:tblGrid>
        <w:gridCol w:w="1400"/>
        <w:gridCol w:w="1263"/>
        <w:gridCol w:w="1562"/>
        <w:gridCol w:w="1125"/>
        <w:gridCol w:w="1513"/>
        <w:gridCol w:w="1850"/>
      </w:tblGrid>
      <w:tr w:rsidR="009C6E14" w14:paraId="574F8FA5" w14:textId="77777777" w:rsidTr="00601EAB">
        <w:trPr>
          <w:cantSplit/>
          <w:tblHeader/>
        </w:trPr>
        <w:tc>
          <w:tcPr>
            <w:tcW w:w="1400" w:type="dxa"/>
            <w:tcBorders>
              <w:top w:val="single" w:sz="8" w:space="0" w:color="000000"/>
              <w:left w:val="single" w:sz="8" w:space="0" w:color="000000"/>
              <w:bottom w:val="single" w:sz="8" w:space="0" w:color="000000"/>
            </w:tcBorders>
            <w:shd w:val="clear" w:color="auto" w:fill="auto"/>
          </w:tcPr>
          <w:p w14:paraId="662038BA" w14:textId="77777777" w:rsidR="009C6E14" w:rsidRDefault="009C6E14" w:rsidP="00601EAB">
            <w:pPr>
              <w:spacing w:line="360" w:lineRule="auto"/>
              <w:jc w:val="center"/>
            </w:pPr>
            <w:r>
              <w:rPr>
                <w:rFonts w:ascii="Times New Roman" w:hAnsi="Times New Roman" w:cs="Times New Roman"/>
              </w:rPr>
              <w:lastRenderedPageBreak/>
              <w:t>Liczba asystentów rodziny</w:t>
            </w:r>
          </w:p>
        </w:tc>
        <w:tc>
          <w:tcPr>
            <w:tcW w:w="1263" w:type="dxa"/>
            <w:tcBorders>
              <w:top w:val="single" w:sz="8" w:space="0" w:color="000000"/>
              <w:left w:val="single" w:sz="8" w:space="0" w:color="000000"/>
              <w:bottom w:val="single" w:sz="8" w:space="0" w:color="000000"/>
            </w:tcBorders>
            <w:shd w:val="clear" w:color="auto" w:fill="auto"/>
          </w:tcPr>
          <w:p w14:paraId="7D2D3110" w14:textId="77777777" w:rsidR="009C6E14" w:rsidRDefault="009C6E14" w:rsidP="00601EAB">
            <w:pPr>
              <w:pStyle w:val="WW-Nagwektabeli11111111111111"/>
              <w:spacing w:after="120" w:line="360" w:lineRule="auto"/>
            </w:pPr>
            <w:r>
              <w:rPr>
                <w:rFonts w:ascii="Times New Roman" w:hAnsi="Times New Roman" w:cs="Times New Roman"/>
                <w:b w:val="0"/>
                <w:bCs w:val="0"/>
                <w:i w:val="0"/>
                <w:iCs w:val="0"/>
              </w:rPr>
              <w:t>Liczba rodzin</w:t>
            </w:r>
          </w:p>
        </w:tc>
        <w:tc>
          <w:tcPr>
            <w:tcW w:w="1562" w:type="dxa"/>
            <w:tcBorders>
              <w:top w:val="single" w:sz="8" w:space="0" w:color="000000"/>
              <w:left w:val="single" w:sz="8" w:space="0" w:color="000000"/>
              <w:bottom w:val="single" w:sz="8" w:space="0" w:color="000000"/>
            </w:tcBorders>
            <w:shd w:val="clear" w:color="auto" w:fill="auto"/>
          </w:tcPr>
          <w:p w14:paraId="49C03423" w14:textId="77777777" w:rsidR="009C6E14" w:rsidRDefault="009C6E14" w:rsidP="00601EAB">
            <w:pPr>
              <w:pStyle w:val="WW-Nagwektabeli11111111111111"/>
              <w:spacing w:after="120" w:line="360" w:lineRule="auto"/>
            </w:pPr>
            <w:r>
              <w:rPr>
                <w:rFonts w:ascii="Times New Roman" w:hAnsi="Times New Roman" w:cs="Times New Roman"/>
                <w:b w:val="0"/>
                <w:bCs w:val="0"/>
                <w:i w:val="0"/>
                <w:iCs w:val="0"/>
              </w:rPr>
              <w:t>Liczba dzieci w rodzinach</w:t>
            </w:r>
          </w:p>
        </w:tc>
        <w:tc>
          <w:tcPr>
            <w:tcW w:w="1125" w:type="dxa"/>
            <w:tcBorders>
              <w:top w:val="single" w:sz="8" w:space="0" w:color="000000"/>
              <w:left w:val="single" w:sz="8" w:space="0" w:color="000000"/>
              <w:bottom w:val="single" w:sz="8" w:space="0" w:color="000000"/>
            </w:tcBorders>
            <w:shd w:val="clear" w:color="auto" w:fill="auto"/>
          </w:tcPr>
          <w:p w14:paraId="6D9D1055" w14:textId="77777777" w:rsidR="009C6E14" w:rsidRDefault="009C6E14" w:rsidP="00601EAB">
            <w:pPr>
              <w:pStyle w:val="WW-Nagwektabeli11111111111111"/>
              <w:spacing w:after="120" w:line="360" w:lineRule="auto"/>
            </w:pPr>
            <w:r>
              <w:rPr>
                <w:rFonts w:ascii="Times New Roman" w:hAnsi="Times New Roman" w:cs="Times New Roman"/>
                <w:b w:val="0"/>
                <w:bCs w:val="0"/>
                <w:i w:val="0"/>
                <w:iCs w:val="0"/>
              </w:rPr>
              <w:t>Koszt</w:t>
            </w:r>
          </w:p>
        </w:tc>
        <w:tc>
          <w:tcPr>
            <w:tcW w:w="1513" w:type="dxa"/>
            <w:tcBorders>
              <w:top w:val="single" w:sz="8" w:space="0" w:color="000000"/>
              <w:left w:val="single" w:sz="8" w:space="0" w:color="000000"/>
              <w:bottom w:val="single" w:sz="8" w:space="0" w:color="000000"/>
            </w:tcBorders>
            <w:shd w:val="clear" w:color="auto" w:fill="auto"/>
          </w:tcPr>
          <w:p w14:paraId="3D88831E" w14:textId="77777777" w:rsidR="009C6E14" w:rsidRDefault="009C6E14" w:rsidP="00601EAB">
            <w:pPr>
              <w:pStyle w:val="WW-Nagwektabeli11111111111111"/>
              <w:spacing w:after="120" w:line="360" w:lineRule="auto"/>
            </w:pPr>
            <w:r>
              <w:rPr>
                <w:rFonts w:ascii="Times New Roman" w:hAnsi="Times New Roman" w:cs="Times New Roman"/>
                <w:b w:val="0"/>
                <w:bCs w:val="0"/>
                <w:i w:val="0"/>
                <w:iCs w:val="0"/>
              </w:rPr>
              <w:t>Środki własne (zł.)</w:t>
            </w:r>
          </w:p>
        </w:tc>
        <w:tc>
          <w:tcPr>
            <w:tcW w:w="1850" w:type="dxa"/>
            <w:tcBorders>
              <w:top w:val="single" w:sz="8" w:space="0" w:color="000000"/>
              <w:left w:val="single" w:sz="8" w:space="0" w:color="000000"/>
              <w:bottom w:val="single" w:sz="8" w:space="0" w:color="000000"/>
              <w:right w:val="single" w:sz="8" w:space="0" w:color="000000"/>
            </w:tcBorders>
            <w:shd w:val="clear" w:color="auto" w:fill="auto"/>
          </w:tcPr>
          <w:p w14:paraId="391AE1A7" w14:textId="77777777" w:rsidR="009C6E14" w:rsidRDefault="009C6E14" w:rsidP="00601EAB">
            <w:pPr>
              <w:pStyle w:val="WW-Nagwektabeli11111111111111"/>
              <w:spacing w:after="120" w:line="360" w:lineRule="auto"/>
            </w:pPr>
            <w:r>
              <w:rPr>
                <w:rFonts w:ascii="Times New Roman" w:hAnsi="Times New Roman" w:cs="Times New Roman"/>
                <w:b w:val="0"/>
                <w:bCs w:val="0"/>
                <w:i w:val="0"/>
                <w:iCs w:val="0"/>
              </w:rPr>
              <w:t>Dotacja (zł.)</w:t>
            </w:r>
          </w:p>
        </w:tc>
      </w:tr>
      <w:tr w:rsidR="009C6E14" w14:paraId="69BF404B" w14:textId="77777777" w:rsidTr="00601EAB">
        <w:trPr>
          <w:cantSplit/>
        </w:trPr>
        <w:tc>
          <w:tcPr>
            <w:tcW w:w="1400" w:type="dxa"/>
            <w:tcBorders>
              <w:left w:val="single" w:sz="8" w:space="0" w:color="000000"/>
              <w:bottom w:val="single" w:sz="8" w:space="0" w:color="000000"/>
            </w:tcBorders>
            <w:shd w:val="clear" w:color="auto" w:fill="auto"/>
            <w:vAlign w:val="bottom"/>
          </w:tcPr>
          <w:p w14:paraId="22468DD3" w14:textId="77777777" w:rsidR="009C6E14" w:rsidRDefault="009C6E14" w:rsidP="00601EAB">
            <w:pPr>
              <w:pStyle w:val="WW-Zawartotabeli11111111111111"/>
              <w:spacing w:after="120" w:line="360" w:lineRule="auto"/>
              <w:jc w:val="center"/>
            </w:pPr>
            <w:r>
              <w:rPr>
                <w:rFonts w:ascii="Times New Roman" w:hAnsi="Times New Roman" w:cs="Times New Roman"/>
              </w:rPr>
              <w:t>1</w:t>
            </w:r>
          </w:p>
        </w:tc>
        <w:tc>
          <w:tcPr>
            <w:tcW w:w="1263" w:type="dxa"/>
            <w:tcBorders>
              <w:left w:val="single" w:sz="8" w:space="0" w:color="000000"/>
              <w:bottom w:val="single" w:sz="8" w:space="0" w:color="000000"/>
            </w:tcBorders>
            <w:shd w:val="clear" w:color="auto" w:fill="auto"/>
            <w:vAlign w:val="bottom"/>
          </w:tcPr>
          <w:p w14:paraId="07BBAC2D" w14:textId="77777777" w:rsidR="009C6E14" w:rsidRDefault="009C6E14" w:rsidP="00601EAB">
            <w:pPr>
              <w:pStyle w:val="WW-Zawartotabeli11111111111111"/>
              <w:spacing w:after="120" w:line="360" w:lineRule="auto"/>
              <w:jc w:val="center"/>
            </w:pPr>
            <w:r>
              <w:rPr>
                <w:rFonts w:ascii="Times New Roman" w:hAnsi="Times New Roman" w:cs="Times New Roman"/>
              </w:rPr>
              <w:t>6</w:t>
            </w:r>
          </w:p>
        </w:tc>
        <w:tc>
          <w:tcPr>
            <w:tcW w:w="1562" w:type="dxa"/>
            <w:tcBorders>
              <w:left w:val="single" w:sz="8" w:space="0" w:color="000000"/>
              <w:bottom w:val="single" w:sz="8" w:space="0" w:color="000000"/>
            </w:tcBorders>
            <w:shd w:val="clear" w:color="auto" w:fill="auto"/>
            <w:vAlign w:val="bottom"/>
          </w:tcPr>
          <w:p w14:paraId="45C8E9A1" w14:textId="77777777" w:rsidR="009C6E14" w:rsidRDefault="009C6E14" w:rsidP="00601EAB">
            <w:pPr>
              <w:pStyle w:val="WW-Zawartotabeli11111111111111"/>
              <w:spacing w:after="120" w:line="360" w:lineRule="auto"/>
              <w:jc w:val="center"/>
            </w:pPr>
            <w:r>
              <w:rPr>
                <w:rFonts w:ascii="Times New Roman" w:hAnsi="Times New Roman" w:cs="Times New Roman"/>
              </w:rPr>
              <w:t>14</w:t>
            </w:r>
          </w:p>
        </w:tc>
        <w:tc>
          <w:tcPr>
            <w:tcW w:w="1125" w:type="dxa"/>
            <w:tcBorders>
              <w:left w:val="single" w:sz="8" w:space="0" w:color="000000"/>
              <w:bottom w:val="single" w:sz="8" w:space="0" w:color="000000"/>
            </w:tcBorders>
            <w:shd w:val="clear" w:color="auto" w:fill="auto"/>
            <w:vAlign w:val="bottom"/>
          </w:tcPr>
          <w:p w14:paraId="47B79091" w14:textId="77777777" w:rsidR="009C6E14" w:rsidRDefault="009C6E14" w:rsidP="00601EAB">
            <w:pPr>
              <w:pStyle w:val="WW-Zawartotabeli11111111111111"/>
              <w:spacing w:after="120" w:line="360" w:lineRule="auto"/>
              <w:jc w:val="center"/>
            </w:pPr>
            <w:r>
              <w:rPr>
                <w:rFonts w:ascii="Times New Roman" w:hAnsi="Times New Roman" w:cs="Times New Roman"/>
              </w:rPr>
              <w:t>4.631,81</w:t>
            </w:r>
          </w:p>
        </w:tc>
        <w:tc>
          <w:tcPr>
            <w:tcW w:w="1513" w:type="dxa"/>
            <w:tcBorders>
              <w:left w:val="single" w:sz="8" w:space="0" w:color="000000"/>
              <w:bottom w:val="single" w:sz="8" w:space="0" w:color="000000"/>
            </w:tcBorders>
            <w:shd w:val="clear" w:color="auto" w:fill="auto"/>
            <w:vAlign w:val="bottom"/>
          </w:tcPr>
          <w:p w14:paraId="6831E4AA" w14:textId="77777777" w:rsidR="009C6E14" w:rsidRDefault="009C6E14" w:rsidP="00601EAB">
            <w:pPr>
              <w:pStyle w:val="WW-Zawartotabeli11111111111111"/>
              <w:spacing w:after="120" w:line="360" w:lineRule="auto"/>
              <w:jc w:val="center"/>
            </w:pPr>
            <w:r>
              <w:rPr>
                <w:rFonts w:ascii="Times New Roman" w:hAnsi="Times New Roman" w:cs="Times New Roman"/>
              </w:rPr>
              <w:t>4.631,81</w:t>
            </w:r>
          </w:p>
        </w:tc>
        <w:tc>
          <w:tcPr>
            <w:tcW w:w="1850" w:type="dxa"/>
            <w:tcBorders>
              <w:left w:val="single" w:sz="8" w:space="0" w:color="000000"/>
              <w:bottom w:val="single" w:sz="8" w:space="0" w:color="000000"/>
              <w:right w:val="single" w:sz="8" w:space="0" w:color="000000"/>
            </w:tcBorders>
            <w:shd w:val="clear" w:color="auto" w:fill="auto"/>
            <w:vAlign w:val="bottom"/>
          </w:tcPr>
          <w:p w14:paraId="5D1E2D5D" w14:textId="77777777" w:rsidR="009C6E14" w:rsidRDefault="009C6E14" w:rsidP="00601EAB">
            <w:pPr>
              <w:pStyle w:val="WW-Zawartotabeli11111111111111"/>
              <w:spacing w:after="120" w:line="360" w:lineRule="auto"/>
              <w:jc w:val="center"/>
            </w:pPr>
            <w:r>
              <w:rPr>
                <w:rFonts w:ascii="Times New Roman" w:hAnsi="Times New Roman" w:cs="Times New Roman"/>
              </w:rPr>
              <w:t>0,00</w:t>
            </w:r>
          </w:p>
        </w:tc>
      </w:tr>
    </w:tbl>
    <w:p w14:paraId="69127295" w14:textId="77777777" w:rsidR="009C6E14" w:rsidRPr="00C47619" w:rsidRDefault="009C6E14" w:rsidP="009C6E14">
      <w:pPr>
        <w:spacing w:line="360" w:lineRule="auto"/>
        <w:rPr>
          <w:rFonts w:ascii="Times New Roman" w:eastAsia="Times New Roman" w:hAnsi="Times New Roman" w:cs="Times New Roman"/>
          <w:b/>
          <w:bCs/>
          <w:sz w:val="16"/>
          <w:szCs w:val="16"/>
        </w:rPr>
      </w:pPr>
    </w:p>
    <w:p w14:paraId="03C2A935" w14:textId="7F3EDA57" w:rsidR="009C6E14" w:rsidRPr="001C2F29" w:rsidRDefault="009C6E14" w:rsidP="001C2F29">
      <w:pPr>
        <w:spacing w:line="360" w:lineRule="auto"/>
        <w:ind w:left="284"/>
        <w:rPr>
          <w:sz w:val="24"/>
          <w:szCs w:val="24"/>
        </w:rPr>
      </w:pPr>
      <w:r w:rsidRPr="001C2F29">
        <w:rPr>
          <w:rFonts w:ascii="Times New Roman" w:eastAsia="Times New Roman" w:hAnsi="Times New Roman" w:cs="Times New Roman"/>
          <w:b/>
          <w:bCs/>
          <w:sz w:val="24"/>
          <w:szCs w:val="24"/>
        </w:rPr>
        <w:t>PIECZA ZASTĘPCZA</w:t>
      </w:r>
    </w:p>
    <w:p w14:paraId="411B1972" w14:textId="312548B4" w:rsidR="009C6E14" w:rsidRPr="001C2F29" w:rsidRDefault="009C6E14" w:rsidP="004B1903">
      <w:pPr>
        <w:spacing w:after="0" w:line="240" w:lineRule="auto"/>
        <w:ind w:left="284"/>
        <w:jc w:val="both"/>
        <w:rPr>
          <w:rFonts w:ascii="Times New Roman" w:eastAsia="Times New Roman" w:hAnsi="Times New Roman" w:cs="Times New Roman"/>
          <w:sz w:val="24"/>
          <w:szCs w:val="24"/>
        </w:rPr>
      </w:pPr>
      <w:r w:rsidRPr="001C2F29">
        <w:rPr>
          <w:rFonts w:ascii="Times New Roman" w:eastAsia="Times New Roman" w:hAnsi="Times New Roman" w:cs="Times New Roman"/>
          <w:sz w:val="24"/>
          <w:szCs w:val="24"/>
        </w:rPr>
        <w:t xml:space="preserve">Gmina Krupski Młyn opłaca również pobyt 4 dzieci w rodzinach zastępczych.  Rodziny biologiczne tych dzieci objęte są również opieką asystenta rodziny. </w:t>
      </w:r>
    </w:p>
    <w:p w14:paraId="7E62E679" w14:textId="77777777" w:rsidR="009C6E14" w:rsidRDefault="009C6E14" w:rsidP="009C6E14">
      <w:pPr>
        <w:spacing w:after="0" w:line="240" w:lineRule="auto"/>
      </w:pPr>
    </w:p>
    <w:tbl>
      <w:tblPr>
        <w:tblW w:w="0" w:type="auto"/>
        <w:tblInd w:w="416" w:type="dxa"/>
        <w:tblLayout w:type="fixed"/>
        <w:tblCellMar>
          <w:top w:w="55" w:type="dxa"/>
          <w:left w:w="55" w:type="dxa"/>
          <w:bottom w:w="55" w:type="dxa"/>
          <w:right w:w="55" w:type="dxa"/>
        </w:tblCellMar>
        <w:tblLook w:val="0000" w:firstRow="0" w:lastRow="0" w:firstColumn="0" w:lastColumn="0" w:noHBand="0" w:noVBand="0"/>
      </w:tblPr>
      <w:tblGrid>
        <w:gridCol w:w="4225"/>
        <w:gridCol w:w="4348"/>
      </w:tblGrid>
      <w:tr w:rsidR="009C6E14" w14:paraId="0E8CE215" w14:textId="77777777" w:rsidTr="00601EAB">
        <w:tc>
          <w:tcPr>
            <w:tcW w:w="4225" w:type="dxa"/>
            <w:tcBorders>
              <w:top w:val="single" w:sz="1" w:space="0" w:color="000000"/>
              <w:left w:val="single" w:sz="1" w:space="0" w:color="000000"/>
              <w:bottom w:val="single" w:sz="1" w:space="0" w:color="000000"/>
            </w:tcBorders>
            <w:shd w:val="clear" w:color="auto" w:fill="auto"/>
          </w:tcPr>
          <w:p w14:paraId="47AC0214" w14:textId="77777777" w:rsidR="009C6E14" w:rsidRDefault="009C6E14" w:rsidP="00601EAB">
            <w:pPr>
              <w:pStyle w:val="Zawartotabeli"/>
              <w:spacing w:line="360" w:lineRule="auto"/>
              <w:jc w:val="center"/>
            </w:pPr>
            <w:r>
              <w:rPr>
                <w:rFonts w:ascii="Times New Roman" w:hAnsi="Times New Roman" w:cs="Times New Roman"/>
              </w:rPr>
              <w:t>Koszt</w:t>
            </w:r>
          </w:p>
        </w:tc>
        <w:tc>
          <w:tcPr>
            <w:tcW w:w="4348" w:type="dxa"/>
            <w:tcBorders>
              <w:top w:val="single" w:sz="1" w:space="0" w:color="000000"/>
              <w:left w:val="single" w:sz="1" w:space="0" w:color="000000"/>
              <w:bottom w:val="single" w:sz="1" w:space="0" w:color="000000"/>
              <w:right w:val="single" w:sz="1" w:space="0" w:color="000000"/>
            </w:tcBorders>
            <w:shd w:val="clear" w:color="auto" w:fill="auto"/>
          </w:tcPr>
          <w:p w14:paraId="2CD8A709" w14:textId="77777777" w:rsidR="009C6E14" w:rsidRDefault="009C6E14" w:rsidP="00601EAB">
            <w:pPr>
              <w:pStyle w:val="Zawartotabeli"/>
              <w:spacing w:line="360" w:lineRule="auto"/>
              <w:jc w:val="center"/>
            </w:pPr>
            <w:r>
              <w:rPr>
                <w:rFonts w:ascii="Times New Roman" w:hAnsi="Times New Roman" w:cs="Times New Roman"/>
              </w:rPr>
              <w:t>Środki własne (zł.)</w:t>
            </w:r>
          </w:p>
        </w:tc>
      </w:tr>
      <w:tr w:rsidR="009C6E14" w14:paraId="3C540CE5" w14:textId="77777777" w:rsidTr="00601EAB">
        <w:tc>
          <w:tcPr>
            <w:tcW w:w="4225" w:type="dxa"/>
            <w:tcBorders>
              <w:left w:val="single" w:sz="1" w:space="0" w:color="000000"/>
              <w:bottom w:val="single" w:sz="1" w:space="0" w:color="000000"/>
            </w:tcBorders>
            <w:shd w:val="clear" w:color="auto" w:fill="auto"/>
          </w:tcPr>
          <w:p w14:paraId="4DCA02FD" w14:textId="77777777" w:rsidR="009C6E14" w:rsidRDefault="009C6E14" w:rsidP="00601EAB">
            <w:pPr>
              <w:pStyle w:val="Zawartotabeli"/>
              <w:spacing w:line="360" w:lineRule="auto"/>
              <w:jc w:val="center"/>
            </w:pPr>
            <w:r>
              <w:rPr>
                <w:rFonts w:ascii="Times New Roman" w:hAnsi="Times New Roman" w:cs="Times New Roman"/>
              </w:rPr>
              <w:t>10.513,88</w:t>
            </w:r>
          </w:p>
        </w:tc>
        <w:tc>
          <w:tcPr>
            <w:tcW w:w="4348" w:type="dxa"/>
            <w:tcBorders>
              <w:left w:val="single" w:sz="1" w:space="0" w:color="000000"/>
              <w:bottom w:val="single" w:sz="1" w:space="0" w:color="000000"/>
              <w:right w:val="single" w:sz="1" w:space="0" w:color="000000"/>
            </w:tcBorders>
            <w:shd w:val="clear" w:color="auto" w:fill="auto"/>
          </w:tcPr>
          <w:p w14:paraId="59E18910" w14:textId="77777777" w:rsidR="009C6E14" w:rsidRDefault="009C6E14" w:rsidP="00601EAB">
            <w:pPr>
              <w:pStyle w:val="Zawartotabeli"/>
              <w:spacing w:line="360" w:lineRule="auto"/>
              <w:jc w:val="center"/>
            </w:pPr>
            <w:r>
              <w:rPr>
                <w:rFonts w:ascii="Times New Roman" w:hAnsi="Times New Roman" w:cs="Times New Roman"/>
              </w:rPr>
              <w:t>10.513,88</w:t>
            </w:r>
          </w:p>
        </w:tc>
      </w:tr>
    </w:tbl>
    <w:p w14:paraId="7F7F7E1C" w14:textId="77777777" w:rsidR="009C6E14" w:rsidRPr="00C47619" w:rsidRDefault="009C6E14" w:rsidP="009C6E14">
      <w:pPr>
        <w:spacing w:line="360" w:lineRule="auto"/>
        <w:rPr>
          <w:rFonts w:ascii="Times New Roman" w:eastAsia="Times New Roman" w:hAnsi="Times New Roman" w:cs="Times New Roman"/>
          <w:sz w:val="16"/>
          <w:szCs w:val="16"/>
        </w:rPr>
      </w:pPr>
    </w:p>
    <w:p w14:paraId="5915FEF7" w14:textId="0CD67CDC" w:rsidR="009C6E14" w:rsidRPr="001C2F29" w:rsidRDefault="009C6E14" w:rsidP="001C2F29">
      <w:pPr>
        <w:spacing w:line="360" w:lineRule="auto"/>
        <w:ind w:left="284"/>
        <w:rPr>
          <w:sz w:val="24"/>
          <w:szCs w:val="24"/>
        </w:rPr>
      </w:pPr>
      <w:r w:rsidRPr="001C2F29">
        <w:rPr>
          <w:rFonts w:ascii="Times New Roman" w:eastAsia="Times New Roman" w:hAnsi="Times New Roman" w:cs="Times New Roman"/>
          <w:b/>
          <w:bCs/>
          <w:sz w:val="24"/>
          <w:szCs w:val="24"/>
        </w:rPr>
        <w:t>PRZEMOC</w:t>
      </w:r>
    </w:p>
    <w:p w14:paraId="184AB680" w14:textId="0F6739DB" w:rsidR="009C6E14" w:rsidRPr="001C2F29" w:rsidRDefault="009C6E14" w:rsidP="001C2F29">
      <w:pPr>
        <w:spacing w:after="0" w:line="240" w:lineRule="auto"/>
        <w:ind w:left="284"/>
        <w:jc w:val="both"/>
        <w:rPr>
          <w:sz w:val="24"/>
          <w:szCs w:val="24"/>
        </w:rPr>
      </w:pPr>
      <w:r w:rsidRPr="001C2F29">
        <w:rPr>
          <w:rFonts w:ascii="Times New Roman" w:hAnsi="Times New Roman" w:cs="Times New Roman"/>
          <w:sz w:val="24"/>
          <w:szCs w:val="24"/>
        </w:rPr>
        <w:t xml:space="preserve">Gminny Ośrodek Pomocy Społecznej w Krupskim Młynie realizując zapisy ustawy z dnia </w:t>
      </w:r>
      <w:r w:rsidRPr="001C2F29">
        <w:rPr>
          <w:rFonts w:ascii="Times New Roman" w:hAnsi="Times New Roman" w:cs="Times New Roman"/>
          <w:sz w:val="24"/>
          <w:szCs w:val="24"/>
        </w:rPr>
        <w:br/>
        <w:t xml:space="preserve">29 lipca 2005 roku o przeciwdziałaniu przemocy wykonuje zadania zawarte w Gminnym Programie Przeciwdziałania Przemocy w Rodzinie. Program  skierowany jest do wszystkich osób doznających  przemocy, w tym dzieci, współmałżonków, partnerów w związkach nieformalnych, osób starszych, osób niepełnosprawnych, osób stosujących przemoc </w:t>
      </w:r>
      <w:r w:rsidR="00C47619">
        <w:rPr>
          <w:rFonts w:ascii="Times New Roman" w:hAnsi="Times New Roman" w:cs="Times New Roman"/>
          <w:sz w:val="24"/>
          <w:szCs w:val="24"/>
        </w:rPr>
        <w:t xml:space="preserve">                          </w:t>
      </w:r>
      <w:r w:rsidRPr="001C2F29">
        <w:rPr>
          <w:rFonts w:ascii="Times New Roman" w:hAnsi="Times New Roman" w:cs="Times New Roman"/>
          <w:sz w:val="24"/>
          <w:szCs w:val="24"/>
        </w:rPr>
        <w:t>w rodzinie, świadków przemocy w rodzinie, przedstawicieli władz lokalnych, przedstawicieli instytucji i służb pracujących z potencjalnymi ofiarami przemocy.</w:t>
      </w:r>
    </w:p>
    <w:p w14:paraId="05481137" w14:textId="075AC750" w:rsidR="009C6E14" w:rsidRPr="001C2F29" w:rsidRDefault="009C6E14" w:rsidP="001C2F29">
      <w:pPr>
        <w:spacing w:after="0" w:line="240" w:lineRule="auto"/>
        <w:ind w:left="284"/>
        <w:jc w:val="both"/>
        <w:rPr>
          <w:sz w:val="24"/>
          <w:szCs w:val="24"/>
        </w:rPr>
      </w:pPr>
      <w:r w:rsidRPr="001C2F29">
        <w:rPr>
          <w:rFonts w:ascii="Times New Roman" w:hAnsi="Times New Roman" w:cs="Times New Roman"/>
          <w:sz w:val="24"/>
          <w:szCs w:val="24"/>
        </w:rPr>
        <w:t>W 2020 r</w:t>
      </w:r>
      <w:r w:rsidR="00470296">
        <w:rPr>
          <w:rFonts w:ascii="Times New Roman" w:hAnsi="Times New Roman" w:cs="Times New Roman"/>
          <w:sz w:val="24"/>
          <w:szCs w:val="24"/>
        </w:rPr>
        <w:t>oku</w:t>
      </w:r>
      <w:r w:rsidRPr="001C2F29">
        <w:rPr>
          <w:rFonts w:ascii="Times New Roman" w:hAnsi="Times New Roman" w:cs="Times New Roman"/>
          <w:sz w:val="24"/>
          <w:szCs w:val="24"/>
        </w:rPr>
        <w:t xml:space="preserve"> członkowie Zespołu Interdyscyplinarnego prowadzili stały monitoring sytuacji </w:t>
      </w:r>
      <w:r w:rsidR="00470296">
        <w:rPr>
          <w:rFonts w:ascii="Times New Roman" w:hAnsi="Times New Roman" w:cs="Times New Roman"/>
          <w:sz w:val="24"/>
          <w:szCs w:val="24"/>
        </w:rPr>
        <w:t xml:space="preserve">                      </w:t>
      </w:r>
      <w:r w:rsidRPr="001C2F29">
        <w:rPr>
          <w:rFonts w:ascii="Times New Roman" w:hAnsi="Times New Roman" w:cs="Times New Roman"/>
          <w:sz w:val="24"/>
          <w:szCs w:val="24"/>
        </w:rPr>
        <w:t>w rodzinach,</w:t>
      </w:r>
      <w:r w:rsidR="00470296">
        <w:rPr>
          <w:rFonts w:ascii="Times New Roman" w:hAnsi="Times New Roman" w:cs="Times New Roman"/>
          <w:sz w:val="24"/>
          <w:szCs w:val="24"/>
        </w:rPr>
        <w:t xml:space="preserve"> </w:t>
      </w:r>
      <w:r w:rsidRPr="001C2F29">
        <w:rPr>
          <w:rFonts w:ascii="Times New Roman" w:hAnsi="Times New Roman" w:cs="Times New Roman"/>
          <w:sz w:val="24"/>
          <w:szCs w:val="24"/>
        </w:rPr>
        <w:t>w których dochodziło do przemocy. Rodzinom, w których wszczęto procedurę założenia Niebieskiej Karty  proponowana była pomoc socjalna i psychologiczna.</w:t>
      </w:r>
    </w:p>
    <w:p w14:paraId="38C90DBF" w14:textId="5690E9C4" w:rsidR="009C6E14" w:rsidRPr="001C2F29" w:rsidRDefault="009C6E14" w:rsidP="001C2F29">
      <w:pPr>
        <w:autoSpaceDE w:val="0"/>
        <w:spacing w:after="0" w:line="240" w:lineRule="auto"/>
        <w:ind w:left="284" w:hanging="45"/>
        <w:jc w:val="both"/>
        <w:rPr>
          <w:sz w:val="24"/>
          <w:szCs w:val="24"/>
        </w:rPr>
      </w:pPr>
      <w:r w:rsidRPr="001C2F29">
        <w:rPr>
          <w:rFonts w:ascii="Times New Roman" w:hAnsi="Times New Roman" w:cs="Times New Roman"/>
          <w:sz w:val="24"/>
          <w:szCs w:val="24"/>
        </w:rPr>
        <w:t>Przeszkodą w rozwiązywaniu problemów przemocy jest często brak współpracy sprawców jak i ofiar</w:t>
      </w:r>
      <w:r w:rsidR="00470296">
        <w:rPr>
          <w:rFonts w:ascii="Times New Roman" w:hAnsi="Times New Roman" w:cs="Times New Roman"/>
          <w:sz w:val="24"/>
          <w:szCs w:val="24"/>
        </w:rPr>
        <w:t xml:space="preserve"> </w:t>
      </w:r>
      <w:r w:rsidRPr="001C2F29">
        <w:rPr>
          <w:rFonts w:ascii="Times New Roman" w:hAnsi="Times New Roman" w:cs="Times New Roman"/>
          <w:sz w:val="24"/>
          <w:szCs w:val="24"/>
        </w:rPr>
        <w:t xml:space="preserve">przemocy przy  rozwiązaniu trudnej sytuacji rodzinnej. </w:t>
      </w:r>
    </w:p>
    <w:p w14:paraId="14213D05" w14:textId="52F2EEDB" w:rsidR="009C6E14" w:rsidRDefault="009C6E14" w:rsidP="001C2F29">
      <w:pPr>
        <w:autoSpaceDE w:val="0"/>
        <w:spacing w:after="0" w:line="240" w:lineRule="auto"/>
        <w:ind w:left="284" w:hanging="45"/>
        <w:jc w:val="both"/>
        <w:rPr>
          <w:rFonts w:ascii="Times New Roman" w:hAnsi="Times New Roman" w:cs="Times New Roman"/>
          <w:sz w:val="24"/>
          <w:szCs w:val="24"/>
        </w:rPr>
      </w:pPr>
      <w:r w:rsidRPr="001C2F29">
        <w:rPr>
          <w:rFonts w:ascii="Times New Roman" w:hAnsi="Times New Roman" w:cs="Times New Roman"/>
          <w:sz w:val="24"/>
          <w:szCs w:val="24"/>
        </w:rPr>
        <w:t>W 2020</w:t>
      </w:r>
      <w:r w:rsidR="00470296">
        <w:rPr>
          <w:rFonts w:ascii="Times New Roman" w:hAnsi="Times New Roman" w:cs="Times New Roman"/>
          <w:sz w:val="24"/>
          <w:szCs w:val="24"/>
        </w:rPr>
        <w:t xml:space="preserve"> roku</w:t>
      </w:r>
      <w:r w:rsidRPr="001C2F29">
        <w:rPr>
          <w:rFonts w:ascii="Times New Roman" w:hAnsi="Times New Roman" w:cs="Times New Roman"/>
          <w:sz w:val="24"/>
          <w:szCs w:val="24"/>
        </w:rPr>
        <w:t xml:space="preserve"> aktywne były 3 niebieskie karty.</w:t>
      </w:r>
    </w:p>
    <w:p w14:paraId="48F0ADA5" w14:textId="77777777" w:rsidR="001248A0" w:rsidRDefault="001248A0" w:rsidP="001C2F29">
      <w:pPr>
        <w:autoSpaceDE w:val="0"/>
        <w:spacing w:after="0" w:line="240" w:lineRule="auto"/>
        <w:ind w:left="284" w:hanging="45"/>
        <w:jc w:val="both"/>
        <w:rPr>
          <w:rFonts w:ascii="Times New Roman" w:hAnsi="Times New Roman" w:cs="Times New Roman"/>
          <w:sz w:val="24"/>
          <w:szCs w:val="24"/>
        </w:rPr>
      </w:pPr>
    </w:p>
    <w:p w14:paraId="4CC22FC9" w14:textId="79F1B66F" w:rsidR="001248A0" w:rsidRPr="001248A0" w:rsidRDefault="001248A0" w:rsidP="001C2F29">
      <w:pPr>
        <w:autoSpaceDE w:val="0"/>
        <w:spacing w:after="0" w:line="240" w:lineRule="auto"/>
        <w:ind w:left="284" w:hanging="45"/>
        <w:jc w:val="both"/>
        <w:rPr>
          <w:rFonts w:ascii="Times New Roman" w:hAnsi="Times New Roman" w:cs="Times New Roman"/>
          <w:b/>
          <w:bCs/>
          <w:sz w:val="24"/>
          <w:szCs w:val="24"/>
        </w:rPr>
      </w:pPr>
      <w:r w:rsidRPr="001248A0">
        <w:rPr>
          <w:rFonts w:ascii="Times New Roman" w:hAnsi="Times New Roman" w:cs="Times New Roman"/>
          <w:b/>
          <w:bCs/>
          <w:sz w:val="24"/>
          <w:szCs w:val="24"/>
        </w:rPr>
        <w:t>ŚWIADCZENIE WYCHOWAWCZE (500 +)</w:t>
      </w:r>
    </w:p>
    <w:p w14:paraId="33999A30" w14:textId="26BCE8E6" w:rsidR="001248A0" w:rsidRDefault="001248A0" w:rsidP="001C2F29">
      <w:pPr>
        <w:autoSpaceDE w:val="0"/>
        <w:spacing w:after="0" w:line="240" w:lineRule="auto"/>
        <w:ind w:left="284" w:hanging="45"/>
        <w:jc w:val="both"/>
        <w:rPr>
          <w:rFonts w:ascii="Times New Roman" w:hAnsi="Times New Roman" w:cs="Times New Roman"/>
          <w:sz w:val="24"/>
          <w:szCs w:val="24"/>
        </w:rPr>
      </w:pPr>
    </w:p>
    <w:tbl>
      <w:tblPr>
        <w:tblStyle w:val="Tabela-Siatka"/>
        <w:tblW w:w="0" w:type="auto"/>
        <w:tblInd w:w="284" w:type="dxa"/>
        <w:tblLook w:val="04A0" w:firstRow="1" w:lastRow="0" w:firstColumn="1" w:lastColumn="0" w:noHBand="0" w:noVBand="1"/>
      </w:tblPr>
      <w:tblGrid>
        <w:gridCol w:w="2946"/>
        <w:gridCol w:w="2916"/>
        <w:gridCol w:w="2916"/>
      </w:tblGrid>
      <w:tr w:rsidR="001248A0" w14:paraId="6A2B2BD2" w14:textId="77777777" w:rsidTr="001248A0">
        <w:tc>
          <w:tcPr>
            <w:tcW w:w="2946" w:type="dxa"/>
          </w:tcPr>
          <w:p w14:paraId="46DE555A" w14:textId="2F4D1D54" w:rsidR="001248A0" w:rsidRDefault="001248A0" w:rsidP="001248A0">
            <w:pPr>
              <w:autoSpaceDE w:val="0"/>
              <w:jc w:val="center"/>
              <w:rPr>
                <w:sz w:val="24"/>
                <w:szCs w:val="24"/>
              </w:rPr>
            </w:pPr>
            <w:r>
              <w:rPr>
                <w:sz w:val="24"/>
                <w:szCs w:val="24"/>
              </w:rPr>
              <w:t>Dział</w:t>
            </w:r>
          </w:p>
        </w:tc>
        <w:tc>
          <w:tcPr>
            <w:tcW w:w="2916" w:type="dxa"/>
          </w:tcPr>
          <w:p w14:paraId="5A7D42EC" w14:textId="417E88EB" w:rsidR="001248A0" w:rsidRDefault="001248A0" w:rsidP="001248A0">
            <w:pPr>
              <w:autoSpaceDE w:val="0"/>
              <w:jc w:val="center"/>
              <w:rPr>
                <w:sz w:val="24"/>
                <w:szCs w:val="24"/>
              </w:rPr>
            </w:pPr>
            <w:r>
              <w:rPr>
                <w:sz w:val="24"/>
                <w:szCs w:val="24"/>
              </w:rPr>
              <w:t>Koszt</w:t>
            </w:r>
          </w:p>
        </w:tc>
        <w:tc>
          <w:tcPr>
            <w:tcW w:w="2916" w:type="dxa"/>
          </w:tcPr>
          <w:p w14:paraId="127D40C9" w14:textId="4BCF2EDA" w:rsidR="001248A0" w:rsidRDefault="001248A0" w:rsidP="001248A0">
            <w:pPr>
              <w:autoSpaceDE w:val="0"/>
              <w:jc w:val="center"/>
              <w:rPr>
                <w:sz w:val="24"/>
                <w:szCs w:val="24"/>
              </w:rPr>
            </w:pPr>
            <w:r>
              <w:rPr>
                <w:sz w:val="24"/>
                <w:szCs w:val="24"/>
              </w:rPr>
              <w:t>Dotacja w zł</w:t>
            </w:r>
          </w:p>
        </w:tc>
      </w:tr>
      <w:tr w:rsidR="001248A0" w14:paraId="59ABDC1A" w14:textId="77777777" w:rsidTr="001248A0">
        <w:tc>
          <w:tcPr>
            <w:tcW w:w="2946" w:type="dxa"/>
          </w:tcPr>
          <w:p w14:paraId="153CF819" w14:textId="109614C3" w:rsidR="001248A0" w:rsidRDefault="001248A0" w:rsidP="001C2F29">
            <w:pPr>
              <w:autoSpaceDE w:val="0"/>
              <w:jc w:val="both"/>
              <w:rPr>
                <w:sz w:val="24"/>
                <w:szCs w:val="24"/>
              </w:rPr>
            </w:pPr>
            <w:r>
              <w:rPr>
                <w:sz w:val="24"/>
                <w:szCs w:val="24"/>
              </w:rPr>
              <w:t>Ogółem</w:t>
            </w:r>
          </w:p>
        </w:tc>
        <w:tc>
          <w:tcPr>
            <w:tcW w:w="2916" w:type="dxa"/>
          </w:tcPr>
          <w:p w14:paraId="5F06A4A2" w14:textId="18D444D4" w:rsidR="001248A0" w:rsidRDefault="001248A0" w:rsidP="001248A0">
            <w:pPr>
              <w:autoSpaceDE w:val="0"/>
              <w:jc w:val="center"/>
              <w:rPr>
                <w:sz w:val="24"/>
                <w:szCs w:val="24"/>
              </w:rPr>
            </w:pPr>
            <w:r>
              <w:rPr>
                <w:sz w:val="24"/>
                <w:szCs w:val="24"/>
              </w:rPr>
              <w:t>2.696.768,49</w:t>
            </w:r>
          </w:p>
        </w:tc>
        <w:tc>
          <w:tcPr>
            <w:tcW w:w="2916" w:type="dxa"/>
          </w:tcPr>
          <w:p w14:paraId="1CE6B49E" w14:textId="7CD5D7E5" w:rsidR="001248A0" w:rsidRDefault="001248A0" w:rsidP="001248A0">
            <w:pPr>
              <w:autoSpaceDE w:val="0"/>
              <w:jc w:val="center"/>
              <w:rPr>
                <w:sz w:val="24"/>
                <w:szCs w:val="24"/>
              </w:rPr>
            </w:pPr>
            <w:r>
              <w:rPr>
                <w:sz w:val="24"/>
                <w:szCs w:val="24"/>
              </w:rPr>
              <w:t>2.696.768,49</w:t>
            </w:r>
          </w:p>
        </w:tc>
      </w:tr>
      <w:tr w:rsidR="001248A0" w14:paraId="048AF5F7" w14:textId="77777777" w:rsidTr="001248A0">
        <w:tc>
          <w:tcPr>
            <w:tcW w:w="2946" w:type="dxa"/>
          </w:tcPr>
          <w:p w14:paraId="3285FEE4" w14:textId="77777777" w:rsidR="001248A0" w:rsidRDefault="001248A0" w:rsidP="001C2F29">
            <w:pPr>
              <w:autoSpaceDE w:val="0"/>
              <w:jc w:val="both"/>
              <w:rPr>
                <w:sz w:val="24"/>
                <w:szCs w:val="24"/>
              </w:rPr>
            </w:pPr>
            <w:r>
              <w:rPr>
                <w:sz w:val="24"/>
                <w:szCs w:val="24"/>
              </w:rPr>
              <w:t>Świadczenia wychowawcze</w:t>
            </w:r>
          </w:p>
          <w:p w14:paraId="3127AEF5" w14:textId="0D7DFF65" w:rsidR="000264A7" w:rsidRDefault="000264A7" w:rsidP="001C2F29">
            <w:pPr>
              <w:autoSpaceDE w:val="0"/>
              <w:jc w:val="both"/>
              <w:rPr>
                <w:sz w:val="24"/>
                <w:szCs w:val="24"/>
              </w:rPr>
            </w:pPr>
            <w:r>
              <w:rPr>
                <w:sz w:val="24"/>
                <w:szCs w:val="24"/>
              </w:rPr>
              <w:t>Koszty obsługi</w:t>
            </w:r>
          </w:p>
        </w:tc>
        <w:tc>
          <w:tcPr>
            <w:tcW w:w="2916" w:type="dxa"/>
          </w:tcPr>
          <w:p w14:paraId="3FCBFC5C" w14:textId="35BB8C5A" w:rsidR="001248A0" w:rsidRDefault="001248A0" w:rsidP="000264A7">
            <w:pPr>
              <w:autoSpaceDE w:val="0"/>
              <w:jc w:val="center"/>
              <w:rPr>
                <w:sz w:val="24"/>
                <w:szCs w:val="24"/>
              </w:rPr>
            </w:pPr>
            <w:r>
              <w:rPr>
                <w:sz w:val="24"/>
                <w:szCs w:val="24"/>
              </w:rPr>
              <w:t>2.674.039,16</w:t>
            </w:r>
          </w:p>
          <w:p w14:paraId="7704172F" w14:textId="5F1E10E7" w:rsidR="000264A7" w:rsidRDefault="000264A7" w:rsidP="000264A7">
            <w:pPr>
              <w:autoSpaceDE w:val="0"/>
              <w:jc w:val="center"/>
              <w:rPr>
                <w:sz w:val="24"/>
                <w:szCs w:val="24"/>
              </w:rPr>
            </w:pPr>
            <w:r>
              <w:rPr>
                <w:sz w:val="24"/>
                <w:szCs w:val="24"/>
              </w:rPr>
              <w:t>22.729,33</w:t>
            </w:r>
          </w:p>
          <w:p w14:paraId="5A6FBADA" w14:textId="7355DB53" w:rsidR="001248A0" w:rsidRDefault="001248A0" w:rsidP="000264A7">
            <w:pPr>
              <w:autoSpaceDE w:val="0"/>
              <w:jc w:val="center"/>
              <w:rPr>
                <w:sz w:val="24"/>
                <w:szCs w:val="24"/>
              </w:rPr>
            </w:pPr>
          </w:p>
        </w:tc>
        <w:tc>
          <w:tcPr>
            <w:tcW w:w="2916" w:type="dxa"/>
          </w:tcPr>
          <w:p w14:paraId="0A9AF01B" w14:textId="77777777" w:rsidR="000264A7" w:rsidRDefault="000264A7" w:rsidP="000264A7">
            <w:pPr>
              <w:autoSpaceDE w:val="0"/>
              <w:jc w:val="center"/>
              <w:rPr>
                <w:sz w:val="24"/>
                <w:szCs w:val="24"/>
              </w:rPr>
            </w:pPr>
            <w:r>
              <w:rPr>
                <w:sz w:val="24"/>
                <w:szCs w:val="24"/>
              </w:rPr>
              <w:t>2.674.039,16</w:t>
            </w:r>
          </w:p>
          <w:p w14:paraId="0B6032D6" w14:textId="5A82035D" w:rsidR="001248A0" w:rsidRDefault="000264A7" w:rsidP="000264A7">
            <w:pPr>
              <w:autoSpaceDE w:val="0"/>
              <w:jc w:val="center"/>
              <w:rPr>
                <w:sz w:val="24"/>
                <w:szCs w:val="24"/>
              </w:rPr>
            </w:pPr>
            <w:r>
              <w:rPr>
                <w:sz w:val="24"/>
                <w:szCs w:val="24"/>
              </w:rPr>
              <w:t>22.729,33</w:t>
            </w:r>
          </w:p>
        </w:tc>
      </w:tr>
    </w:tbl>
    <w:p w14:paraId="383F81A4" w14:textId="77777777" w:rsidR="001248A0" w:rsidRPr="001C2F29" w:rsidRDefault="001248A0" w:rsidP="001C2F29">
      <w:pPr>
        <w:autoSpaceDE w:val="0"/>
        <w:spacing w:after="0" w:line="240" w:lineRule="auto"/>
        <w:ind w:left="284" w:hanging="45"/>
        <w:jc w:val="both"/>
        <w:rPr>
          <w:sz w:val="24"/>
          <w:szCs w:val="24"/>
        </w:rPr>
      </w:pPr>
    </w:p>
    <w:p w14:paraId="2E39B057" w14:textId="2DE2AC60" w:rsidR="001248A0" w:rsidRDefault="001248A0" w:rsidP="000264A7">
      <w:pPr>
        <w:spacing w:after="0" w:line="240" w:lineRule="auto"/>
        <w:ind w:left="284"/>
        <w:jc w:val="both"/>
        <w:rPr>
          <w:rFonts w:ascii="Times New Roman" w:hAnsi="Times New Roman" w:cs="Times New Roman"/>
          <w:sz w:val="24"/>
          <w:szCs w:val="24"/>
        </w:rPr>
      </w:pPr>
      <w:r w:rsidRPr="000264A7">
        <w:rPr>
          <w:rFonts w:ascii="Times New Roman" w:hAnsi="Times New Roman" w:cs="Times New Roman"/>
          <w:sz w:val="24"/>
          <w:szCs w:val="24"/>
        </w:rPr>
        <w:t xml:space="preserve">Celem </w:t>
      </w:r>
      <w:r w:rsidR="000264A7" w:rsidRPr="000264A7">
        <w:rPr>
          <w:rFonts w:ascii="Times New Roman" w:hAnsi="Times New Roman" w:cs="Times New Roman"/>
          <w:sz w:val="24"/>
          <w:szCs w:val="24"/>
        </w:rPr>
        <w:t xml:space="preserve">świadczenia wychowawczego </w:t>
      </w:r>
      <w:r w:rsidR="000264A7">
        <w:rPr>
          <w:rFonts w:ascii="Times New Roman" w:hAnsi="Times New Roman" w:cs="Times New Roman"/>
          <w:sz w:val="24"/>
          <w:szCs w:val="24"/>
        </w:rPr>
        <w:t>jest częściowe pokrycie wydatków związanych                        z wychowywaniem dziecka, w tym z opieką nad nim i zaspokojeniem jego potrzeb życiowych. Świadczenie wychowawcze przysługuje matce, ojcu, opiekunowi faktycznemu dziecka albo opiekunowi prawnemu dziecka. Świadczenie wychowawcze przysługuje do dnia ukończenia przez dziecko 18 roku życia. Ogółem w 2020 r. wypłacono 5348 świadczeń.</w:t>
      </w:r>
    </w:p>
    <w:p w14:paraId="37B99B46" w14:textId="3353BB00" w:rsidR="009C6E14" w:rsidRPr="001248A0" w:rsidRDefault="009C6E14" w:rsidP="001248A0">
      <w:pPr>
        <w:rPr>
          <w:rFonts w:ascii="Times New Roman" w:hAnsi="Times New Roman" w:cs="Times New Roman"/>
          <w:b/>
          <w:bCs/>
          <w:sz w:val="24"/>
          <w:szCs w:val="24"/>
        </w:rPr>
      </w:pPr>
      <w:r w:rsidRPr="001248A0">
        <w:rPr>
          <w:rFonts w:ascii="Times New Roman" w:hAnsi="Times New Roman" w:cs="Times New Roman"/>
          <w:b/>
          <w:bCs/>
          <w:sz w:val="24"/>
          <w:szCs w:val="24"/>
        </w:rPr>
        <w:lastRenderedPageBreak/>
        <w:t>ŚWIADCZENIA RODZINNE ORAZ Z FUNDUSZU ALIMENTACYJNEGO</w:t>
      </w:r>
    </w:p>
    <w:tbl>
      <w:tblPr>
        <w:tblW w:w="0" w:type="auto"/>
        <w:tblInd w:w="1118" w:type="dxa"/>
        <w:tblLayout w:type="fixed"/>
        <w:tblCellMar>
          <w:top w:w="55" w:type="dxa"/>
          <w:left w:w="55" w:type="dxa"/>
          <w:bottom w:w="55" w:type="dxa"/>
          <w:right w:w="55" w:type="dxa"/>
        </w:tblCellMar>
        <w:tblLook w:val="0000" w:firstRow="0" w:lastRow="0" w:firstColumn="0" w:lastColumn="0" w:noHBand="0" w:noVBand="0"/>
      </w:tblPr>
      <w:tblGrid>
        <w:gridCol w:w="3516"/>
        <w:gridCol w:w="3898"/>
      </w:tblGrid>
      <w:tr w:rsidR="009C6E14" w14:paraId="220963EA" w14:textId="77777777" w:rsidTr="00601EAB">
        <w:tc>
          <w:tcPr>
            <w:tcW w:w="3516" w:type="dxa"/>
            <w:tcBorders>
              <w:top w:val="single" w:sz="1" w:space="0" w:color="000000"/>
              <w:left w:val="single" w:sz="1" w:space="0" w:color="000000"/>
              <w:bottom w:val="single" w:sz="1" w:space="0" w:color="000000"/>
            </w:tcBorders>
            <w:shd w:val="clear" w:color="auto" w:fill="auto"/>
          </w:tcPr>
          <w:p w14:paraId="131F2FA5" w14:textId="77777777" w:rsidR="009C6E14" w:rsidRDefault="009C6E14" w:rsidP="00601EAB">
            <w:pPr>
              <w:pStyle w:val="Zawartotabeli"/>
              <w:snapToGrid w:val="0"/>
              <w:spacing w:line="360" w:lineRule="auto"/>
              <w:jc w:val="both"/>
              <w:rPr>
                <w:rFonts w:ascii="Times New Roman" w:hAnsi="Times New Roman" w:cs="Times New Roman"/>
              </w:rPr>
            </w:pPr>
          </w:p>
        </w:tc>
        <w:tc>
          <w:tcPr>
            <w:tcW w:w="3898" w:type="dxa"/>
            <w:tcBorders>
              <w:top w:val="single" w:sz="1" w:space="0" w:color="000000"/>
              <w:left w:val="single" w:sz="1" w:space="0" w:color="000000"/>
              <w:bottom w:val="single" w:sz="1" w:space="0" w:color="000000"/>
              <w:right w:val="single" w:sz="1" w:space="0" w:color="000000"/>
            </w:tcBorders>
            <w:shd w:val="clear" w:color="auto" w:fill="auto"/>
          </w:tcPr>
          <w:p w14:paraId="2E738D88" w14:textId="77777777" w:rsidR="009C6E14" w:rsidRDefault="009C6E14" w:rsidP="00601EAB">
            <w:pPr>
              <w:pStyle w:val="Zawartotabeli"/>
              <w:spacing w:line="360" w:lineRule="auto"/>
              <w:jc w:val="center"/>
            </w:pPr>
            <w:r>
              <w:rPr>
                <w:rFonts w:ascii="Times New Roman" w:hAnsi="Times New Roman" w:cs="Times New Roman"/>
              </w:rPr>
              <w:t>Dotacja w zł</w:t>
            </w:r>
          </w:p>
        </w:tc>
      </w:tr>
      <w:tr w:rsidR="009C6E14" w14:paraId="581E6CA0" w14:textId="77777777" w:rsidTr="00601EAB">
        <w:tc>
          <w:tcPr>
            <w:tcW w:w="3516" w:type="dxa"/>
            <w:tcBorders>
              <w:left w:val="single" w:sz="1" w:space="0" w:color="000000"/>
              <w:bottom w:val="single" w:sz="1" w:space="0" w:color="000000"/>
            </w:tcBorders>
            <w:shd w:val="clear" w:color="auto" w:fill="auto"/>
          </w:tcPr>
          <w:p w14:paraId="5D4AC2C0" w14:textId="77777777" w:rsidR="009C6E14" w:rsidRDefault="009C6E14" w:rsidP="00601EAB">
            <w:pPr>
              <w:pStyle w:val="Zawartotabeli"/>
              <w:spacing w:line="360" w:lineRule="auto"/>
              <w:jc w:val="both"/>
            </w:pPr>
            <w:r>
              <w:rPr>
                <w:rFonts w:ascii="Times New Roman" w:hAnsi="Times New Roman" w:cs="Times New Roman"/>
              </w:rPr>
              <w:t>Ogółem</w:t>
            </w:r>
          </w:p>
        </w:tc>
        <w:tc>
          <w:tcPr>
            <w:tcW w:w="3898" w:type="dxa"/>
            <w:tcBorders>
              <w:left w:val="single" w:sz="1" w:space="0" w:color="000000"/>
              <w:bottom w:val="single" w:sz="1" w:space="0" w:color="000000"/>
              <w:right w:val="single" w:sz="1" w:space="0" w:color="000000"/>
            </w:tcBorders>
            <w:shd w:val="clear" w:color="auto" w:fill="auto"/>
          </w:tcPr>
          <w:p w14:paraId="181E292D" w14:textId="77777777" w:rsidR="009C6E14" w:rsidRDefault="009C6E14" w:rsidP="00601EAB">
            <w:pPr>
              <w:pStyle w:val="Zawartotabeli"/>
              <w:spacing w:line="360" w:lineRule="auto"/>
              <w:jc w:val="center"/>
            </w:pPr>
            <w:r>
              <w:rPr>
                <w:rFonts w:ascii="Times New Roman" w:hAnsi="Times New Roman" w:cs="Times New Roman"/>
              </w:rPr>
              <w:t>1.181.479,96</w:t>
            </w:r>
          </w:p>
        </w:tc>
      </w:tr>
      <w:tr w:rsidR="009C6E14" w14:paraId="0D9D887C" w14:textId="77777777" w:rsidTr="00601EAB">
        <w:tc>
          <w:tcPr>
            <w:tcW w:w="3516" w:type="dxa"/>
            <w:tcBorders>
              <w:left w:val="single" w:sz="1" w:space="0" w:color="000000"/>
              <w:bottom w:val="single" w:sz="1" w:space="0" w:color="000000"/>
            </w:tcBorders>
            <w:shd w:val="clear" w:color="auto" w:fill="auto"/>
          </w:tcPr>
          <w:p w14:paraId="223A28B1" w14:textId="77777777" w:rsidR="009C6E14" w:rsidRDefault="009C6E14" w:rsidP="00601EAB">
            <w:pPr>
              <w:pStyle w:val="Zawartotabeli"/>
              <w:spacing w:line="360" w:lineRule="auto"/>
              <w:jc w:val="both"/>
            </w:pPr>
            <w:r>
              <w:rPr>
                <w:rFonts w:ascii="Times New Roman" w:hAnsi="Times New Roman" w:cs="Times New Roman"/>
              </w:rPr>
              <w:t>w tym:</w:t>
            </w:r>
          </w:p>
          <w:p w14:paraId="2C37DDBA" w14:textId="77777777" w:rsidR="009C6E14" w:rsidRDefault="009C6E14" w:rsidP="00601EAB">
            <w:pPr>
              <w:pStyle w:val="Zawartotabeli"/>
              <w:spacing w:line="360" w:lineRule="auto"/>
              <w:jc w:val="both"/>
            </w:pPr>
            <w:r>
              <w:rPr>
                <w:rFonts w:ascii="Times New Roman" w:eastAsia="Times New Roman" w:hAnsi="Times New Roman" w:cs="Times New Roman"/>
              </w:rPr>
              <w:t xml:space="preserve">    </w:t>
            </w:r>
            <w:r>
              <w:rPr>
                <w:rFonts w:ascii="Times New Roman" w:hAnsi="Times New Roman" w:cs="Times New Roman"/>
              </w:rPr>
              <w:t>świadczenia rodzinne</w:t>
            </w:r>
          </w:p>
          <w:p w14:paraId="7641F0B9" w14:textId="77777777" w:rsidR="009C6E14" w:rsidRDefault="009C6E14" w:rsidP="00601EAB">
            <w:pPr>
              <w:pStyle w:val="Zawartotabeli"/>
              <w:spacing w:line="360" w:lineRule="auto"/>
              <w:jc w:val="both"/>
            </w:pPr>
            <w:r>
              <w:rPr>
                <w:rFonts w:ascii="Times New Roman" w:eastAsia="Times New Roman" w:hAnsi="Times New Roman" w:cs="Times New Roman"/>
              </w:rPr>
              <w:t xml:space="preserve">    </w:t>
            </w:r>
            <w:r>
              <w:rPr>
                <w:rFonts w:ascii="Times New Roman" w:hAnsi="Times New Roman" w:cs="Times New Roman"/>
              </w:rPr>
              <w:t>fundusz alimentacyjny</w:t>
            </w:r>
          </w:p>
          <w:p w14:paraId="5ABCE656" w14:textId="77777777" w:rsidR="009C6E14" w:rsidRDefault="009C6E14" w:rsidP="00601EAB">
            <w:pPr>
              <w:pStyle w:val="Zawartotabeli"/>
              <w:spacing w:line="360" w:lineRule="auto"/>
              <w:jc w:val="both"/>
            </w:pPr>
            <w:r>
              <w:rPr>
                <w:rFonts w:ascii="Times New Roman" w:eastAsia="Times New Roman" w:hAnsi="Times New Roman" w:cs="Times New Roman"/>
              </w:rPr>
              <w:t xml:space="preserve">    </w:t>
            </w:r>
            <w:r>
              <w:rPr>
                <w:rFonts w:ascii="Times New Roman" w:hAnsi="Times New Roman" w:cs="Times New Roman"/>
              </w:rPr>
              <w:t>składki społeczne</w:t>
            </w:r>
          </w:p>
          <w:p w14:paraId="1BDD5845" w14:textId="77777777" w:rsidR="009C6E14" w:rsidRDefault="009C6E14" w:rsidP="00601EAB">
            <w:pPr>
              <w:pStyle w:val="Zawartotabeli"/>
              <w:spacing w:line="360" w:lineRule="auto"/>
              <w:jc w:val="both"/>
            </w:pPr>
            <w:r>
              <w:rPr>
                <w:rFonts w:ascii="Times New Roman" w:eastAsia="Times New Roman" w:hAnsi="Times New Roman" w:cs="Times New Roman"/>
              </w:rPr>
              <w:t xml:space="preserve">    </w:t>
            </w:r>
            <w:r>
              <w:rPr>
                <w:rFonts w:ascii="Times New Roman" w:hAnsi="Times New Roman" w:cs="Times New Roman"/>
              </w:rPr>
              <w:t>koszty obsługi</w:t>
            </w:r>
          </w:p>
        </w:tc>
        <w:tc>
          <w:tcPr>
            <w:tcW w:w="3898" w:type="dxa"/>
            <w:tcBorders>
              <w:left w:val="single" w:sz="1" w:space="0" w:color="000000"/>
              <w:bottom w:val="single" w:sz="1" w:space="0" w:color="000000"/>
              <w:right w:val="single" w:sz="1" w:space="0" w:color="000000"/>
            </w:tcBorders>
            <w:shd w:val="clear" w:color="auto" w:fill="auto"/>
          </w:tcPr>
          <w:p w14:paraId="15901F8B" w14:textId="77777777" w:rsidR="009C6E14" w:rsidRDefault="009C6E14" w:rsidP="00601EAB">
            <w:pPr>
              <w:pStyle w:val="Zawartotabeli"/>
              <w:snapToGrid w:val="0"/>
              <w:spacing w:line="360" w:lineRule="auto"/>
              <w:jc w:val="center"/>
              <w:rPr>
                <w:rFonts w:ascii="Times New Roman" w:hAnsi="Times New Roman" w:cs="Times New Roman"/>
              </w:rPr>
            </w:pPr>
          </w:p>
          <w:p w14:paraId="5516CE1E" w14:textId="77777777" w:rsidR="009C6E14" w:rsidRDefault="009C6E14" w:rsidP="00601EAB">
            <w:pPr>
              <w:pStyle w:val="Zawartotabeli"/>
              <w:spacing w:line="360" w:lineRule="auto"/>
              <w:jc w:val="center"/>
            </w:pPr>
            <w:r>
              <w:rPr>
                <w:rFonts w:ascii="Times New Roman" w:hAnsi="Times New Roman" w:cs="Times New Roman"/>
              </w:rPr>
              <w:t>976.589,93</w:t>
            </w:r>
          </w:p>
          <w:p w14:paraId="66EE3EB2" w14:textId="77777777" w:rsidR="009C6E14" w:rsidRDefault="009C6E14" w:rsidP="00601EAB">
            <w:pPr>
              <w:pStyle w:val="Zawartotabeli"/>
              <w:spacing w:line="360" w:lineRule="auto"/>
              <w:jc w:val="center"/>
            </w:pPr>
            <w:r>
              <w:rPr>
                <w:rFonts w:ascii="Times New Roman" w:eastAsia="Times New Roman" w:hAnsi="Times New Roman" w:cs="Times New Roman"/>
              </w:rPr>
              <w:t xml:space="preserve"> 106.800,00</w:t>
            </w:r>
          </w:p>
          <w:p w14:paraId="5CE81EC9" w14:textId="77777777" w:rsidR="009C6E14" w:rsidRDefault="009C6E14" w:rsidP="00601EAB">
            <w:pPr>
              <w:pStyle w:val="Zawartotabeli"/>
              <w:spacing w:line="360" w:lineRule="auto"/>
              <w:jc w:val="center"/>
            </w:pPr>
            <w:r>
              <w:rPr>
                <w:rFonts w:ascii="Times New Roman" w:eastAsia="Times New Roman" w:hAnsi="Times New Roman" w:cs="Times New Roman"/>
              </w:rPr>
              <w:t xml:space="preserve"> </w:t>
            </w:r>
            <w:r>
              <w:rPr>
                <w:rFonts w:ascii="Times New Roman" w:eastAsia="Liberation Serif" w:hAnsi="Times New Roman" w:cs="Times New Roman"/>
              </w:rPr>
              <w:t>66.087,06</w:t>
            </w:r>
          </w:p>
          <w:p w14:paraId="4FF1E2FB" w14:textId="77777777" w:rsidR="009C6E14" w:rsidRDefault="009C6E14" w:rsidP="00601EAB">
            <w:pPr>
              <w:pStyle w:val="Zawartotabeli"/>
              <w:spacing w:line="360" w:lineRule="auto"/>
              <w:jc w:val="center"/>
            </w:pPr>
            <w:r>
              <w:rPr>
                <w:rFonts w:ascii="Times New Roman" w:eastAsia="Liberation Serif" w:hAnsi="Times New Roman" w:cs="Times New Roman"/>
              </w:rPr>
              <w:t>32.002,97</w:t>
            </w:r>
          </w:p>
        </w:tc>
      </w:tr>
    </w:tbl>
    <w:p w14:paraId="4252E623" w14:textId="77777777" w:rsidR="009C6E14" w:rsidRDefault="009C6E14" w:rsidP="009C6E14">
      <w:pPr>
        <w:spacing w:line="360" w:lineRule="auto"/>
        <w:jc w:val="both"/>
        <w:rPr>
          <w:rFonts w:ascii="Times New Roman" w:hAnsi="Times New Roman" w:cs="Times New Roman"/>
        </w:rPr>
      </w:pPr>
    </w:p>
    <w:p w14:paraId="6F89B398" w14:textId="0153B0F9" w:rsidR="009C6E14" w:rsidRPr="00470296" w:rsidRDefault="009C6E14" w:rsidP="009C6E14">
      <w:pPr>
        <w:spacing w:after="0" w:line="240" w:lineRule="auto"/>
        <w:jc w:val="both"/>
        <w:rPr>
          <w:sz w:val="24"/>
          <w:szCs w:val="24"/>
        </w:rPr>
      </w:pPr>
      <w:r w:rsidRPr="00470296">
        <w:rPr>
          <w:rFonts w:ascii="Times New Roman" w:hAnsi="Times New Roman" w:cs="Times New Roman"/>
          <w:sz w:val="24"/>
          <w:szCs w:val="24"/>
        </w:rPr>
        <w:t>Zgodnie z art. 2 ustawy o świadczeniach rodzinnych świadczeniami rodzinnymi są: zasiłek rodzinny oraz dodatki do zasiłku rodzinnego, świadczenia opiekuńcze: zasiłek pielęgnacyjny, świadczenie pielęgnacyjne, specjalny zasiłek opiekuńczy, jednorazowa zapomoga z tytułu urodzenia się dziecka, świadczenie rodzicielskie.</w:t>
      </w:r>
    </w:p>
    <w:p w14:paraId="10BBB10D" w14:textId="77777777" w:rsidR="009C6E14" w:rsidRDefault="009C6E14" w:rsidP="009C6E14">
      <w:pPr>
        <w:spacing w:line="360" w:lineRule="auto"/>
        <w:rPr>
          <w:rFonts w:ascii="Times New Roman" w:hAnsi="Times New Roman" w:cs="Times New Roman"/>
        </w:rPr>
      </w:pPr>
    </w:p>
    <w:tbl>
      <w:tblPr>
        <w:tblW w:w="9515" w:type="dxa"/>
        <w:tblInd w:w="-169" w:type="dxa"/>
        <w:tblLayout w:type="fixed"/>
        <w:tblCellMar>
          <w:top w:w="55" w:type="dxa"/>
          <w:left w:w="55" w:type="dxa"/>
          <w:bottom w:w="55" w:type="dxa"/>
          <w:right w:w="55" w:type="dxa"/>
        </w:tblCellMar>
        <w:tblLook w:val="0000" w:firstRow="0" w:lastRow="0" w:firstColumn="0" w:lastColumn="0" w:noHBand="0" w:noVBand="0"/>
      </w:tblPr>
      <w:tblGrid>
        <w:gridCol w:w="7716"/>
        <w:gridCol w:w="1799"/>
      </w:tblGrid>
      <w:tr w:rsidR="009C6E14" w14:paraId="778C3E1D" w14:textId="77777777" w:rsidTr="002F6F13">
        <w:trPr>
          <w:cantSplit/>
          <w:trHeight w:hRule="exact" w:val="386"/>
          <w:tblHeader/>
        </w:trPr>
        <w:tc>
          <w:tcPr>
            <w:tcW w:w="7716" w:type="dxa"/>
            <w:tcBorders>
              <w:top w:val="single" w:sz="8" w:space="0" w:color="000000"/>
              <w:left w:val="single" w:sz="8" w:space="0" w:color="000000"/>
              <w:bottom w:val="single" w:sz="8" w:space="0" w:color="000000"/>
            </w:tcBorders>
            <w:shd w:val="clear" w:color="auto" w:fill="auto"/>
          </w:tcPr>
          <w:p w14:paraId="0B8409AE" w14:textId="77777777" w:rsidR="009C6E14" w:rsidRDefault="009C6E14" w:rsidP="00601EAB">
            <w:pPr>
              <w:snapToGrid w:val="0"/>
              <w:spacing w:line="360" w:lineRule="auto"/>
              <w:rPr>
                <w:rFonts w:ascii="Times New Roman" w:hAnsi="Times New Roman" w:cs="Times New Roman"/>
              </w:rPr>
            </w:pPr>
          </w:p>
        </w:tc>
        <w:tc>
          <w:tcPr>
            <w:tcW w:w="1799" w:type="dxa"/>
            <w:tcBorders>
              <w:top w:val="single" w:sz="8" w:space="0" w:color="000000"/>
              <w:left w:val="single" w:sz="8" w:space="0" w:color="000000"/>
              <w:bottom w:val="single" w:sz="8" w:space="0" w:color="000000"/>
              <w:right w:val="single" w:sz="8" w:space="0" w:color="000000"/>
            </w:tcBorders>
            <w:shd w:val="clear" w:color="auto" w:fill="auto"/>
          </w:tcPr>
          <w:p w14:paraId="63741666" w14:textId="77777777" w:rsidR="009C6E14" w:rsidRDefault="009C6E14" w:rsidP="00601EAB">
            <w:pPr>
              <w:spacing w:line="360" w:lineRule="auto"/>
            </w:pPr>
            <w:r>
              <w:rPr>
                <w:rFonts w:ascii="Times New Roman" w:hAnsi="Times New Roman" w:cs="Times New Roman"/>
              </w:rPr>
              <w:t>Liczba świadczeń</w:t>
            </w:r>
          </w:p>
        </w:tc>
      </w:tr>
      <w:tr w:rsidR="009C6E14" w14:paraId="3EAE8285" w14:textId="77777777" w:rsidTr="002F6F13">
        <w:trPr>
          <w:cantSplit/>
        </w:trPr>
        <w:tc>
          <w:tcPr>
            <w:tcW w:w="7716" w:type="dxa"/>
            <w:tcBorders>
              <w:left w:val="single" w:sz="8" w:space="0" w:color="000000"/>
              <w:bottom w:val="single" w:sz="8" w:space="0" w:color="000000"/>
            </w:tcBorders>
            <w:shd w:val="clear" w:color="auto" w:fill="auto"/>
          </w:tcPr>
          <w:p w14:paraId="5A37D06D" w14:textId="77777777" w:rsidR="009C6E14" w:rsidRDefault="009C6E14" w:rsidP="00601EAB">
            <w:pPr>
              <w:spacing w:line="360" w:lineRule="auto"/>
            </w:pPr>
            <w:r>
              <w:rPr>
                <w:rFonts w:ascii="Times New Roman" w:hAnsi="Times New Roman" w:cs="Times New Roman"/>
              </w:rPr>
              <w:t>Zasiłki rodzinne</w:t>
            </w:r>
          </w:p>
          <w:p w14:paraId="2A43C309" w14:textId="77777777" w:rsidR="009C6E14" w:rsidRDefault="009C6E14" w:rsidP="00601EAB">
            <w:pPr>
              <w:spacing w:line="360" w:lineRule="auto"/>
            </w:pPr>
            <w:r>
              <w:rPr>
                <w:rFonts w:ascii="Times New Roman" w:eastAsia="Times New Roman" w:hAnsi="Times New Roman" w:cs="Times New Roman"/>
              </w:rPr>
              <w:t xml:space="preserve">                               </w:t>
            </w:r>
          </w:p>
        </w:tc>
        <w:tc>
          <w:tcPr>
            <w:tcW w:w="1799" w:type="dxa"/>
            <w:tcBorders>
              <w:left w:val="single" w:sz="8" w:space="0" w:color="000000"/>
              <w:bottom w:val="single" w:sz="8" w:space="0" w:color="000000"/>
              <w:right w:val="single" w:sz="8" w:space="0" w:color="000000"/>
            </w:tcBorders>
            <w:shd w:val="clear" w:color="auto" w:fill="auto"/>
          </w:tcPr>
          <w:p w14:paraId="049DF728" w14:textId="77777777" w:rsidR="009C6E14" w:rsidRDefault="009C6E14" w:rsidP="00601EAB">
            <w:pPr>
              <w:snapToGrid w:val="0"/>
              <w:spacing w:line="360" w:lineRule="auto"/>
              <w:jc w:val="center"/>
            </w:pPr>
            <w:r>
              <w:rPr>
                <w:rFonts w:ascii="Times New Roman" w:hAnsi="Times New Roman" w:cs="Times New Roman"/>
              </w:rPr>
              <w:t>1.105</w:t>
            </w:r>
          </w:p>
          <w:p w14:paraId="3B1F6690" w14:textId="77777777" w:rsidR="009C6E14" w:rsidRDefault="009C6E14" w:rsidP="00601EAB">
            <w:pPr>
              <w:spacing w:line="360" w:lineRule="auto"/>
              <w:jc w:val="center"/>
              <w:rPr>
                <w:rFonts w:ascii="Times New Roman" w:hAnsi="Times New Roman" w:cs="Times New Roman"/>
              </w:rPr>
            </w:pPr>
          </w:p>
        </w:tc>
      </w:tr>
      <w:tr w:rsidR="009C6E14" w14:paraId="5B87C028" w14:textId="77777777" w:rsidTr="002F6F13">
        <w:trPr>
          <w:cantSplit/>
        </w:trPr>
        <w:tc>
          <w:tcPr>
            <w:tcW w:w="7716" w:type="dxa"/>
            <w:tcBorders>
              <w:left w:val="single" w:sz="8" w:space="0" w:color="000000"/>
              <w:bottom w:val="single" w:sz="8" w:space="0" w:color="000000"/>
            </w:tcBorders>
            <w:shd w:val="clear" w:color="auto" w:fill="auto"/>
          </w:tcPr>
          <w:p w14:paraId="47D20AD9" w14:textId="77777777" w:rsidR="009C6E14" w:rsidRDefault="009C6E14" w:rsidP="00601EAB">
            <w:pPr>
              <w:spacing w:line="360" w:lineRule="auto"/>
            </w:pPr>
            <w:r>
              <w:rPr>
                <w:rFonts w:ascii="Times New Roman" w:hAnsi="Times New Roman" w:cs="Times New Roman"/>
              </w:rPr>
              <w:t>Dodatki :</w:t>
            </w:r>
          </w:p>
          <w:p w14:paraId="5FF6FB33" w14:textId="77777777" w:rsidR="009C6E14" w:rsidRDefault="009C6E14" w:rsidP="00601EAB">
            <w:pPr>
              <w:spacing w:line="360" w:lineRule="auto"/>
            </w:pPr>
            <w:r>
              <w:rPr>
                <w:rFonts w:ascii="Times New Roman" w:eastAsia="Times New Roman" w:hAnsi="Times New Roman" w:cs="Times New Roman"/>
              </w:rPr>
              <w:t xml:space="preserve">        </w:t>
            </w:r>
            <w:r>
              <w:rPr>
                <w:rFonts w:ascii="Times New Roman" w:hAnsi="Times New Roman" w:cs="Times New Roman"/>
              </w:rPr>
              <w:t>urodzenie dziecka</w:t>
            </w:r>
          </w:p>
        </w:tc>
        <w:tc>
          <w:tcPr>
            <w:tcW w:w="1799" w:type="dxa"/>
            <w:tcBorders>
              <w:left w:val="single" w:sz="8" w:space="0" w:color="000000"/>
              <w:bottom w:val="single" w:sz="8" w:space="0" w:color="000000"/>
              <w:right w:val="single" w:sz="8" w:space="0" w:color="000000"/>
            </w:tcBorders>
            <w:shd w:val="clear" w:color="auto" w:fill="auto"/>
          </w:tcPr>
          <w:p w14:paraId="210FC199" w14:textId="77777777" w:rsidR="009C6E14" w:rsidRDefault="009C6E14" w:rsidP="00601EAB">
            <w:pPr>
              <w:snapToGrid w:val="0"/>
              <w:spacing w:line="360" w:lineRule="auto"/>
              <w:jc w:val="center"/>
              <w:rPr>
                <w:rFonts w:ascii="Times New Roman" w:hAnsi="Times New Roman" w:cs="Times New Roman"/>
              </w:rPr>
            </w:pPr>
          </w:p>
          <w:p w14:paraId="7482DDE6" w14:textId="77777777" w:rsidR="009C6E14" w:rsidRDefault="009C6E14" w:rsidP="00601EAB">
            <w:pPr>
              <w:spacing w:line="360" w:lineRule="auto"/>
              <w:jc w:val="center"/>
            </w:pPr>
            <w:r>
              <w:rPr>
                <w:rFonts w:ascii="Times New Roman" w:hAnsi="Times New Roman" w:cs="Times New Roman"/>
              </w:rPr>
              <w:t>7</w:t>
            </w:r>
          </w:p>
        </w:tc>
      </w:tr>
      <w:tr w:rsidR="009C6E14" w14:paraId="7A3577A8" w14:textId="77777777" w:rsidTr="002F6F13">
        <w:trPr>
          <w:cantSplit/>
        </w:trPr>
        <w:tc>
          <w:tcPr>
            <w:tcW w:w="7716" w:type="dxa"/>
            <w:tcBorders>
              <w:left w:val="single" w:sz="8" w:space="0" w:color="000000"/>
              <w:bottom w:val="single" w:sz="8" w:space="0" w:color="000000"/>
            </w:tcBorders>
            <w:shd w:val="clear" w:color="auto" w:fill="auto"/>
          </w:tcPr>
          <w:p w14:paraId="01E3A543" w14:textId="77777777" w:rsidR="009C6E14" w:rsidRDefault="009C6E14" w:rsidP="00601EAB">
            <w:pPr>
              <w:spacing w:line="360" w:lineRule="auto"/>
            </w:pPr>
            <w:r>
              <w:rPr>
                <w:rFonts w:ascii="Times New Roman" w:eastAsia="Times New Roman" w:hAnsi="Times New Roman" w:cs="Times New Roman"/>
              </w:rPr>
              <w:t xml:space="preserve">        </w:t>
            </w:r>
            <w:r>
              <w:rPr>
                <w:rFonts w:ascii="Times New Roman" w:hAnsi="Times New Roman" w:cs="Times New Roman"/>
              </w:rPr>
              <w:t>opieka nad dzieckiem w czasie korzystania z urlopu wychowawczego</w:t>
            </w:r>
          </w:p>
        </w:tc>
        <w:tc>
          <w:tcPr>
            <w:tcW w:w="1799" w:type="dxa"/>
            <w:tcBorders>
              <w:left w:val="single" w:sz="8" w:space="0" w:color="000000"/>
              <w:bottom w:val="single" w:sz="8" w:space="0" w:color="000000"/>
              <w:right w:val="single" w:sz="8" w:space="0" w:color="000000"/>
            </w:tcBorders>
            <w:shd w:val="clear" w:color="auto" w:fill="auto"/>
          </w:tcPr>
          <w:p w14:paraId="1547AFF1" w14:textId="77777777" w:rsidR="009C6E14" w:rsidRDefault="009C6E14" w:rsidP="00601EAB">
            <w:pPr>
              <w:spacing w:line="360" w:lineRule="auto"/>
              <w:jc w:val="center"/>
            </w:pPr>
            <w:r>
              <w:rPr>
                <w:rFonts w:ascii="Times New Roman" w:hAnsi="Times New Roman" w:cs="Times New Roman"/>
              </w:rPr>
              <w:t>20</w:t>
            </w:r>
          </w:p>
        </w:tc>
      </w:tr>
      <w:tr w:rsidR="009C6E14" w14:paraId="53B0993D" w14:textId="77777777" w:rsidTr="002F6F13">
        <w:trPr>
          <w:cantSplit/>
        </w:trPr>
        <w:tc>
          <w:tcPr>
            <w:tcW w:w="7716" w:type="dxa"/>
            <w:tcBorders>
              <w:left w:val="single" w:sz="8" w:space="0" w:color="000000"/>
              <w:bottom w:val="single" w:sz="8" w:space="0" w:color="000000"/>
            </w:tcBorders>
            <w:shd w:val="clear" w:color="auto" w:fill="auto"/>
          </w:tcPr>
          <w:p w14:paraId="703C6755" w14:textId="77777777" w:rsidR="009C6E14" w:rsidRDefault="009C6E14" w:rsidP="00601EAB">
            <w:pPr>
              <w:spacing w:line="360" w:lineRule="auto"/>
            </w:pPr>
            <w:r>
              <w:rPr>
                <w:rFonts w:ascii="Times New Roman" w:eastAsia="Times New Roman" w:hAnsi="Times New Roman" w:cs="Times New Roman"/>
              </w:rPr>
              <w:t xml:space="preserve">        </w:t>
            </w:r>
            <w:r>
              <w:rPr>
                <w:rFonts w:ascii="Times New Roman" w:hAnsi="Times New Roman" w:cs="Times New Roman"/>
              </w:rPr>
              <w:t>samotne wychowanie dziecka</w:t>
            </w:r>
          </w:p>
        </w:tc>
        <w:tc>
          <w:tcPr>
            <w:tcW w:w="1799" w:type="dxa"/>
            <w:tcBorders>
              <w:left w:val="single" w:sz="8" w:space="0" w:color="000000"/>
              <w:bottom w:val="single" w:sz="8" w:space="0" w:color="000000"/>
              <w:right w:val="single" w:sz="8" w:space="0" w:color="000000"/>
            </w:tcBorders>
            <w:shd w:val="clear" w:color="auto" w:fill="auto"/>
          </w:tcPr>
          <w:p w14:paraId="58551918" w14:textId="77777777" w:rsidR="009C6E14" w:rsidRDefault="009C6E14" w:rsidP="00601EAB">
            <w:pPr>
              <w:spacing w:line="360" w:lineRule="auto"/>
              <w:jc w:val="center"/>
            </w:pPr>
            <w:r>
              <w:rPr>
                <w:rFonts w:ascii="Times New Roman" w:hAnsi="Times New Roman" w:cs="Times New Roman"/>
              </w:rPr>
              <w:t>79</w:t>
            </w:r>
          </w:p>
        </w:tc>
      </w:tr>
      <w:tr w:rsidR="009C6E14" w14:paraId="5BBE893F" w14:textId="77777777" w:rsidTr="002F6F13">
        <w:trPr>
          <w:cantSplit/>
        </w:trPr>
        <w:tc>
          <w:tcPr>
            <w:tcW w:w="7716" w:type="dxa"/>
            <w:tcBorders>
              <w:left w:val="single" w:sz="8" w:space="0" w:color="000000"/>
              <w:bottom w:val="single" w:sz="8" w:space="0" w:color="000000"/>
            </w:tcBorders>
            <w:shd w:val="clear" w:color="auto" w:fill="auto"/>
          </w:tcPr>
          <w:p w14:paraId="38F3AC1A" w14:textId="77777777" w:rsidR="009C6E14" w:rsidRDefault="009C6E14" w:rsidP="00601EAB">
            <w:pPr>
              <w:spacing w:line="360" w:lineRule="auto"/>
            </w:pPr>
            <w:r>
              <w:rPr>
                <w:rFonts w:ascii="Times New Roman" w:eastAsia="Times New Roman" w:hAnsi="Times New Roman" w:cs="Times New Roman"/>
              </w:rPr>
              <w:t xml:space="preserve">        </w:t>
            </w:r>
            <w:r>
              <w:rPr>
                <w:rFonts w:ascii="Times New Roman" w:hAnsi="Times New Roman" w:cs="Times New Roman"/>
              </w:rPr>
              <w:t>kształcenie i rehabilitacja dziecka niepełnosprawnego</w:t>
            </w:r>
          </w:p>
        </w:tc>
        <w:tc>
          <w:tcPr>
            <w:tcW w:w="1799" w:type="dxa"/>
            <w:tcBorders>
              <w:left w:val="single" w:sz="8" w:space="0" w:color="000000"/>
              <w:bottom w:val="single" w:sz="8" w:space="0" w:color="000000"/>
              <w:right w:val="single" w:sz="8" w:space="0" w:color="000000"/>
            </w:tcBorders>
            <w:shd w:val="clear" w:color="auto" w:fill="auto"/>
          </w:tcPr>
          <w:p w14:paraId="771E2D58" w14:textId="77777777" w:rsidR="009C6E14" w:rsidRDefault="009C6E14" w:rsidP="00601EAB">
            <w:pPr>
              <w:spacing w:line="360" w:lineRule="auto"/>
              <w:jc w:val="center"/>
            </w:pPr>
            <w:r>
              <w:rPr>
                <w:rFonts w:ascii="Times New Roman" w:hAnsi="Times New Roman" w:cs="Times New Roman"/>
              </w:rPr>
              <w:t>108</w:t>
            </w:r>
          </w:p>
        </w:tc>
      </w:tr>
      <w:tr w:rsidR="009C6E14" w14:paraId="1EA099AA" w14:textId="77777777" w:rsidTr="002F6F13">
        <w:trPr>
          <w:cantSplit/>
        </w:trPr>
        <w:tc>
          <w:tcPr>
            <w:tcW w:w="7716" w:type="dxa"/>
            <w:tcBorders>
              <w:left w:val="single" w:sz="8" w:space="0" w:color="000000"/>
              <w:bottom w:val="single" w:sz="8" w:space="0" w:color="000000"/>
            </w:tcBorders>
            <w:shd w:val="clear" w:color="auto" w:fill="auto"/>
          </w:tcPr>
          <w:p w14:paraId="37A40E87" w14:textId="77777777" w:rsidR="009C6E14" w:rsidRDefault="009C6E14" w:rsidP="00601EAB">
            <w:pPr>
              <w:spacing w:line="360" w:lineRule="auto"/>
            </w:pPr>
            <w:r>
              <w:rPr>
                <w:rFonts w:ascii="Times New Roman" w:eastAsia="Times New Roman" w:hAnsi="Times New Roman" w:cs="Times New Roman"/>
              </w:rPr>
              <w:t xml:space="preserve">        </w:t>
            </w:r>
            <w:r>
              <w:rPr>
                <w:rFonts w:ascii="Times New Roman" w:hAnsi="Times New Roman" w:cs="Times New Roman"/>
              </w:rPr>
              <w:t>rozpoczęcie roku szkolnego</w:t>
            </w:r>
          </w:p>
        </w:tc>
        <w:tc>
          <w:tcPr>
            <w:tcW w:w="1799" w:type="dxa"/>
            <w:tcBorders>
              <w:left w:val="single" w:sz="8" w:space="0" w:color="000000"/>
              <w:bottom w:val="single" w:sz="8" w:space="0" w:color="000000"/>
              <w:right w:val="single" w:sz="8" w:space="0" w:color="000000"/>
            </w:tcBorders>
            <w:shd w:val="clear" w:color="auto" w:fill="auto"/>
          </w:tcPr>
          <w:p w14:paraId="2BCE2650" w14:textId="77777777" w:rsidR="009C6E14" w:rsidRDefault="009C6E14" w:rsidP="00601EAB">
            <w:pPr>
              <w:spacing w:line="360" w:lineRule="auto"/>
              <w:jc w:val="center"/>
            </w:pPr>
            <w:r>
              <w:rPr>
                <w:rFonts w:ascii="Times New Roman" w:hAnsi="Times New Roman" w:cs="Times New Roman"/>
              </w:rPr>
              <w:t>64</w:t>
            </w:r>
          </w:p>
        </w:tc>
      </w:tr>
      <w:tr w:rsidR="009C6E14" w14:paraId="3FD2EDB2" w14:textId="77777777" w:rsidTr="002F6F13">
        <w:trPr>
          <w:cantSplit/>
        </w:trPr>
        <w:tc>
          <w:tcPr>
            <w:tcW w:w="7716" w:type="dxa"/>
            <w:tcBorders>
              <w:left w:val="single" w:sz="8" w:space="0" w:color="000000"/>
              <w:bottom w:val="single" w:sz="8" w:space="0" w:color="000000"/>
            </w:tcBorders>
            <w:shd w:val="clear" w:color="auto" w:fill="auto"/>
          </w:tcPr>
          <w:p w14:paraId="1233D6FE" w14:textId="77777777" w:rsidR="009C6E14" w:rsidRDefault="009C6E14" w:rsidP="00601EAB">
            <w:pPr>
              <w:spacing w:line="360" w:lineRule="auto"/>
            </w:pPr>
            <w:r>
              <w:rPr>
                <w:rFonts w:ascii="Times New Roman" w:eastAsia="Times New Roman" w:hAnsi="Times New Roman" w:cs="Times New Roman"/>
              </w:rPr>
              <w:t xml:space="preserve">        </w:t>
            </w:r>
            <w:r>
              <w:rPr>
                <w:rFonts w:ascii="Times New Roman" w:hAnsi="Times New Roman" w:cs="Times New Roman"/>
              </w:rPr>
              <w:t>podjęcie przez dziecko nauki w szkole poza miejscem zamieszkania</w:t>
            </w:r>
          </w:p>
        </w:tc>
        <w:tc>
          <w:tcPr>
            <w:tcW w:w="1799" w:type="dxa"/>
            <w:tcBorders>
              <w:left w:val="single" w:sz="8" w:space="0" w:color="000000"/>
              <w:bottom w:val="single" w:sz="8" w:space="0" w:color="000000"/>
              <w:right w:val="single" w:sz="8" w:space="0" w:color="000000"/>
            </w:tcBorders>
            <w:shd w:val="clear" w:color="auto" w:fill="auto"/>
          </w:tcPr>
          <w:p w14:paraId="69CB85A5" w14:textId="77777777" w:rsidR="009C6E14" w:rsidRDefault="009C6E14" w:rsidP="00601EAB">
            <w:pPr>
              <w:spacing w:line="360" w:lineRule="auto"/>
              <w:jc w:val="center"/>
            </w:pPr>
            <w:r>
              <w:rPr>
                <w:rFonts w:ascii="Times New Roman" w:hAnsi="Times New Roman" w:cs="Times New Roman"/>
              </w:rPr>
              <w:t>119</w:t>
            </w:r>
          </w:p>
        </w:tc>
      </w:tr>
      <w:tr w:rsidR="009C6E14" w14:paraId="51593BA3" w14:textId="77777777" w:rsidTr="002F6F13">
        <w:trPr>
          <w:cantSplit/>
        </w:trPr>
        <w:tc>
          <w:tcPr>
            <w:tcW w:w="7716" w:type="dxa"/>
            <w:tcBorders>
              <w:left w:val="single" w:sz="8" w:space="0" w:color="000000"/>
              <w:bottom w:val="single" w:sz="8" w:space="0" w:color="000000"/>
            </w:tcBorders>
            <w:shd w:val="clear" w:color="auto" w:fill="auto"/>
          </w:tcPr>
          <w:p w14:paraId="19F5AEF1" w14:textId="77777777" w:rsidR="009C6E14" w:rsidRDefault="009C6E14" w:rsidP="00601EAB">
            <w:pPr>
              <w:spacing w:line="360" w:lineRule="auto"/>
            </w:pPr>
            <w:r>
              <w:rPr>
                <w:rFonts w:ascii="Times New Roman" w:eastAsia="Times New Roman" w:hAnsi="Times New Roman" w:cs="Times New Roman"/>
              </w:rPr>
              <w:t xml:space="preserve">        </w:t>
            </w:r>
            <w:r>
              <w:rPr>
                <w:rFonts w:ascii="Times New Roman" w:hAnsi="Times New Roman" w:cs="Times New Roman"/>
              </w:rPr>
              <w:t>wychowanie dziecka w rodzinie wielodzietnej</w:t>
            </w:r>
          </w:p>
        </w:tc>
        <w:tc>
          <w:tcPr>
            <w:tcW w:w="1799" w:type="dxa"/>
            <w:tcBorders>
              <w:left w:val="single" w:sz="8" w:space="0" w:color="000000"/>
              <w:bottom w:val="single" w:sz="8" w:space="0" w:color="000000"/>
              <w:right w:val="single" w:sz="8" w:space="0" w:color="000000"/>
            </w:tcBorders>
            <w:shd w:val="clear" w:color="auto" w:fill="auto"/>
          </w:tcPr>
          <w:p w14:paraId="01450EE6" w14:textId="77777777" w:rsidR="009C6E14" w:rsidRDefault="009C6E14" w:rsidP="00601EAB">
            <w:pPr>
              <w:spacing w:line="360" w:lineRule="auto"/>
              <w:jc w:val="center"/>
            </w:pPr>
            <w:r>
              <w:rPr>
                <w:rFonts w:ascii="Times New Roman" w:hAnsi="Times New Roman" w:cs="Times New Roman"/>
              </w:rPr>
              <w:t>293</w:t>
            </w:r>
          </w:p>
        </w:tc>
      </w:tr>
      <w:tr w:rsidR="009C6E14" w14:paraId="3592FE5F" w14:textId="77777777" w:rsidTr="002F6F13">
        <w:trPr>
          <w:cantSplit/>
        </w:trPr>
        <w:tc>
          <w:tcPr>
            <w:tcW w:w="7716" w:type="dxa"/>
            <w:tcBorders>
              <w:left w:val="single" w:sz="8" w:space="0" w:color="000000"/>
              <w:bottom w:val="single" w:sz="8" w:space="0" w:color="000000"/>
            </w:tcBorders>
            <w:shd w:val="clear" w:color="auto" w:fill="auto"/>
          </w:tcPr>
          <w:p w14:paraId="6751AAE3" w14:textId="77777777" w:rsidR="009C6E14" w:rsidRDefault="009C6E14" w:rsidP="00601EAB">
            <w:pPr>
              <w:spacing w:line="360" w:lineRule="auto"/>
            </w:pPr>
            <w:r>
              <w:rPr>
                <w:rFonts w:ascii="Times New Roman" w:hAnsi="Times New Roman" w:cs="Times New Roman"/>
              </w:rPr>
              <w:t>Zasiłki pielęgnacyjne</w:t>
            </w:r>
          </w:p>
        </w:tc>
        <w:tc>
          <w:tcPr>
            <w:tcW w:w="1799" w:type="dxa"/>
            <w:tcBorders>
              <w:left w:val="single" w:sz="8" w:space="0" w:color="000000"/>
              <w:bottom w:val="single" w:sz="8" w:space="0" w:color="000000"/>
              <w:right w:val="single" w:sz="8" w:space="0" w:color="000000"/>
            </w:tcBorders>
            <w:shd w:val="clear" w:color="auto" w:fill="auto"/>
          </w:tcPr>
          <w:p w14:paraId="4315C77E" w14:textId="77777777" w:rsidR="009C6E14" w:rsidRDefault="009C6E14" w:rsidP="00601EAB">
            <w:pPr>
              <w:spacing w:line="360" w:lineRule="auto"/>
              <w:jc w:val="center"/>
            </w:pPr>
            <w:r>
              <w:rPr>
                <w:rFonts w:ascii="Times New Roman" w:hAnsi="Times New Roman" w:cs="Times New Roman"/>
              </w:rPr>
              <w:t>1.516</w:t>
            </w:r>
          </w:p>
        </w:tc>
      </w:tr>
      <w:tr w:rsidR="009C6E14" w14:paraId="23D38E5D" w14:textId="77777777" w:rsidTr="002F6F13">
        <w:trPr>
          <w:cantSplit/>
        </w:trPr>
        <w:tc>
          <w:tcPr>
            <w:tcW w:w="7716" w:type="dxa"/>
            <w:tcBorders>
              <w:left w:val="single" w:sz="8" w:space="0" w:color="000000"/>
              <w:bottom w:val="single" w:sz="8" w:space="0" w:color="000000"/>
            </w:tcBorders>
            <w:shd w:val="clear" w:color="auto" w:fill="auto"/>
          </w:tcPr>
          <w:p w14:paraId="633554EE" w14:textId="77777777" w:rsidR="009C6E14" w:rsidRDefault="009C6E14" w:rsidP="00601EAB">
            <w:pPr>
              <w:spacing w:line="360" w:lineRule="auto"/>
            </w:pPr>
            <w:r>
              <w:rPr>
                <w:rFonts w:ascii="Times New Roman" w:hAnsi="Times New Roman" w:cs="Times New Roman"/>
              </w:rPr>
              <w:lastRenderedPageBreak/>
              <w:t>Świadczenia pielęgnacyjne</w:t>
            </w:r>
          </w:p>
        </w:tc>
        <w:tc>
          <w:tcPr>
            <w:tcW w:w="1799" w:type="dxa"/>
            <w:tcBorders>
              <w:left w:val="single" w:sz="8" w:space="0" w:color="000000"/>
              <w:bottom w:val="single" w:sz="8" w:space="0" w:color="000000"/>
              <w:right w:val="single" w:sz="8" w:space="0" w:color="000000"/>
            </w:tcBorders>
            <w:shd w:val="clear" w:color="auto" w:fill="auto"/>
          </w:tcPr>
          <w:p w14:paraId="1008272C" w14:textId="77777777" w:rsidR="009C6E14" w:rsidRDefault="009C6E14" w:rsidP="00601EAB">
            <w:pPr>
              <w:spacing w:line="360" w:lineRule="auto"/>
              <w:jc w:val="center"/>
            </w:pPr>
            <w:r>
              <w:rPr>
                <w:rFonts w:ascii="Times New Roman" w:hAnsi="Times New Roman" w:cs="Times New Roman"/>
              </w:rPr>
              <w:t>154</w:t>
            </w:r>
          </w:p>
        </w:tc>
      </w:tr>
      <w:tr w:rsidR="009C6E14" w14:paraId="0534AC97" w14:textId="77777777" w:rsidTr="002F6F13">
        <w:trPr>
          <w:cantSplit/>
        </w:trPr>
        <w:tc>
          <w:tcPr>
            <w:tcW w:w="7716" w:type="dxa"/>
            <w:tcBorders>
              <w:left w:val="single" w:sz="8" w:space="0" w:color="000000"/>
              <w:bottom w:val="single" w:sz="8" w:space="0" w:color="000000"/>
            </w:tcBorders>
            <w:shd w:val="clear" w:color="auto" w:fill="auto"/>
          </w:tcPr>
          <w:p w14:paraId="0609554A" w14:textId="77777777" w:rsidR="009C6E14" w:rsidRDefault="009C6E14" w:rsidP="00601EAB">
            <w:pPr>
              <w:spacing w:line="360" w:lineRule="auto"/>
            </w:pPr>
            <w:r>
              <w:rPr>
                <w:rFonts w:ascii="Times New Roman" w:hAnsi="Times New Roman" w:cs="Times New Roman"/>
              </w:rPr>
              <w:t>Specjalny zasiłek opiekuńczy</w:t>
            </w:r>
          </w:p>
        </w:tc>
        <w:tc>
          <w:tcPr>
            <w:tcW w:w="1799" w:type="dxa"/>
            <w:tcBorders>
              <w:left w:val="single" w:sz="8" w:space="0" w:color="000000"/>
              <w:bottom w:val="single" w:sz="8" w:space="0" w:color="000000"/>
              <w:right w:val="single" w:sz="8" w:space="0" w:color="000000"/>
            </w:tcBorders>
            <w:shd w:val="clear" w:color="auto" w:fill="auto"/>
          </w:tcPr>
          <w:p w14:paraId="2F19A0A5" w14:textId="77777777" w:rsidR="009C6E14" w:rsidRDefault="009C6E14" w:rsidP="00601EAB">
            <w:pPr>
              <w:spacing w:line="360" w:lineRule="auto"/>
              <w:jc w:val="center"/>
            </w:pPr>
            <w:r>
              <w:rPr>
                <w:rFonts w:ascii="Times New Roman" w:hAnsi="Times New Roman" w:cs="Times New Roman"/>
              </w:rPr>
              <w:t>43</w:t>
            </w:r>
          </w:p>
        </w:tc>
      </w:tr>
      <w:tr w:rsidR="009C6E14" w14:paraId="6DE2EB0A" w14:textId="77777777" w:rsidTr="002F6F13">
        <w:trPr>
          <w:cantSplit/>
        </w:trPr>
        <w:tc>
          <w:tcPr>
            <w:tcW w:w="7716" w:type="dxa"/>
            <w:tcBorders>
              <w:left w:val="single" w:sz="8" w:space="0" w:color="000000"/>
              <w:bottom w:val="single" w:sz="8" w:space="0" w:color="000000"/>
            </w:tcBorders>
            <w:shd w:val="clear" w:color="auto" w:fill="auto"/>
          </w:tcPr>
          <w:p w14:paraId="50CDDDBE" w14:textId="77777777" w:rsidR="009C6E14" w:rsidRDefault="009C6E14" w:rsidP="00601EAB">
            <w:pPr>
              <w:spacing w:line="360" w:lineRule="auto"/>
            </w:pPr>
            <w:r>
              <w:rPr>
                <w:rFonts w:ascii="Times New Roman" w:hAnsi="Times New Roman" w:cs="Times New Roman"/>
              </w:rPr>
              <w:t>Jednorazowa zapomoga z tyt. urodzenia dziecka</w:t>
            </w:r>
          </w:p>
        </w:tc>
        <w:tc>
          <w:tcPr>
            <w:tcW w:w="1799" w:type="dxa"/>
            <w:tcBorders>
              <w:left w:val="single" w:sz="8" w:space="0" w:color="000000"/>
              <w:bottom w:val="single" w:sz="8" w:space="0" w:color="000000"/>
              <w:right w:val="single" w:sz="8" w:space="0" w:color="000000"/>
            </w:tcBorders>
            <w:shd w:val="clear" w:color="auto" w:fill="auto"/>
          </w:tcPr>
          <w:p w14:paraId="04C0A768" w14:textId="77777777" w:rsidR="009C6E14" w:rsidRDefault="009C6E14" w:rsidP="00601EAB">
            <w:pPr>
              <w:spacing w:line="360" w:lineRule="auto"/>
              <w:jc w:val="center"/>
            </w:pPr>
            <w:r>
              <w:rPr>
                <w:rFonts w:ascii="Times New Roman" w:hAnsi="Times New Roman" w:cs="Times New Roman"/>
              </w:rPr>
              <w:t>18</w:t>
            </w:r>
          </w:p>
        </w:tc>
      </w:tr>
      <w:tr w:rsidR="009C6E14" w14:paraId="1F2DE7D2" w14:textId="77777777" w:rsidTr="002F6F13">
        <w:trPr>
          <w:cantSplit/>
        </w:trPr>
        <w:tc>
          <w:tcPr>
            <w:tcW w:w="7716" w:type="dxa"/>
            <w:tcBorders>
              <w:left w:val="single" w:sz="8" w:space="0" w:color="000000"/>
              <w:bottom w:val="single" w:sz="8" w:space="0" w:color="000000"/>
            </w:tcBorders>
            <w:shd w:val="clear" w:color="auto" w:fill="auto"/>
          </w:tcPr>
          <w:p w14:paraId="355FC98E" w14:textId="77777777" w:rsidR="009C6E14" w:rsidRDefault="009C6E14" w:rsidP="00601EAB">
            <w:pPr>
              <w:spacing w:line="360" w:lineRule="auto"/>
            </w:pPr>
            <w:r>
              <w:rPr>
                <w:rFonts w:ascii="Times New Roman" w:hAnsi="Times New Roman" w:cs="Times New Roman"/>
              </w:rPr>
              <w:t>Świadczenie rodzicielskie</w:t>
            </w:r>
          </w:p>
        </w:tc>
        <w:tc>
          <w:tcPr>
            <w:tcW w:w="1799" w:type="dxa"/>
            <w:tcBorders>
              <w:left w:val="single" w:sz="8" w:space="0" w:color="000000"/>
              <w:bottom w:val="single" w:sz="8" w:space="0" w:color="000000"/>
              <w:right w:val="single" w:sz="8" w:space="0" w:color="000000"/>
            </w:tcBorders>
            <w:shd w:val="clear" w:color="auto" w:fill="auto"/>
          </w:tcPr>
          <w:p w14:paraId="36C42E38" w14:textId="77777777" w:rsidR="009C6E14" w:rsidRDefault="009C6E14" w:rsidP="00601EAB">
            <w:pPr>
              <w:spacing w:line="360" w:lineRule="auto"/>
              <w:jc w:val="center"/>
            </w:pPr>
            <w:r>
              <w:rPr>
                <w:rFonts w:ascii="Times New Roman" w:hAnsi="Times New Roman" w:cs="Times New Roman"/>
              </w:rPr>
              <w:t>103</w:t>
            </w:r>
          </w:p>
        </w:tc>
      </w:tr>
    </w:tbl>
    <w:p w14:paraId="15644C74" w14:textId="77777777" w:rsidR="00F27788" w:rsidRDefault="00F27788" w:rsidP="009C6E14">
      <w:pPr>
        <w:autoSpaceDE w:val="0"/>
        <w:spacing w:after="0" w:line="240" w:lineRule="auto"/>
        <w:jc w:val="both"/>
        <w:rPr>
          <w:rFonts w:ascii="Times New Roman" w:eastAsia="Bookman Old Style" w:hAnsi="Times New Roman" w:cs="Times New Roman"/>
          <w:color w:val="000000"/>
        </w:rPr>
      </w:pPr>
    </w:p>
    <w:p w14:paraId="44DEB8D1" w14:textId="6E483607" w:rsidR="009C6E14" w:rsidRPr="00470296" w:rsidRDefault="009C6E14" w:rsidP="00470296">
      <w:pPr>
        <w:autoSpaceDE w:val="0"/>
        <w:spacing w:after="0" w:line="240" w:lineRule="auto"/>
        <w:ind w:left="284"/>
        <w:jc w:val="both"/>
        <w:rPr>
          <w:rFonts w:ascii="Times New Roman" w:eastAsia="Bookman Old Style" w:hAnsi="Times New Roman" w:cs="Times New Roman"/>
          <w:color w:val="000000"/>
          <w:sz w:val="24"/>
          <w:szCs w:val="24"/>
        </w:rPr>
      </w:pPr>
      <w:r w:rsidRPr="00470296">
        <w:rPr>
          <w:rFonts w:ascii="Times New Roman" w:eastAsia="Bookman Old Style" w:hAnsi="Times New Roman" w:cs="Times New Roman"/>
          <w:color w:val="000000"/>
          <w:sz w:val="24"/>
          <w:szCs w:val="24"/>
        </w:rPr>
        <w:t xml:space="preserve">Fundusz alimentacyjny stanowi system wspierania osób uprawnionych do alimentów środkami finansowymi z budżetu państwa. </w:t>
      </w:r>
      <w:r w:rsidRPr="00470296">
        <w:rPr>
          <w:rFonts w:ascii="Times New Roman" w:eastAsia="Times New Roman" w:hAnsi="Times New Roman" w:cs="Times New Roman"/>
          <w:color w:val="000000"/>
          <w:sz w:val="24"/>
          <w:szCs w:val="24"/>
        </w:rPr>
        <w:t xml:space="preserve">Przyznanie prawa do świadczenia z funduszu alimentacyjnego uzależnione jest od spełnienia kryterium  dochodowego. </w:t>
      </w:r>
      <w:r w:rsidRPr="00470296">
        <w:rPr>
          <w:rFonts w:ascii="Times New Roman" w:eastAsia="Bookman Old Style" w:hAnsi="Times New Roman" w:cs="Times New Roman"/>
          <w:color w:val="000000"/>
          <w:sz w:val="24"/>
          <w:szCs w:val="24"/>
        </w:rPr>
        <w:t xml:space="preserve"> Do świadczenia z funduszu alimentacyjnego ma prawo osoba uprawniona do alimentów od rodzica na podstawie tytułu wykonawczego pochodzącego i zatwierdzonego przez sąd, jeżeli egzekucja komornicza okazała się bezskuteczna. W przypadku osób pełnoletnich kolejnym kryterium niezbędnym do przyznania świadczeń z funduszu alimentacyjnego jest kontynuacja nauki </w:t>
      </w:r>
      <w:r w:rsidR="00470296">
        <w:rPr>
          <w:rFonts w:ascii="Times New Roman" w:eastAsia="Bookman Old Style" w:hAnsi="Times New Roman" w:cs="Times New Roman"/>
          <w:color w:val="000000"/>
          <w:sz w:val="24"/>
          <w:szCs w:val="24"/>
        </w:rPr>
        <w:t xml:space="preserve">         </w:t>
      </w:r>
      <w:r w:rsidRPr="00470296">
        <w:rPr>
          <w:rFonts w:ascii="Times New Roman" w:eastAsia="Bookman Old Style" w:hAnsi="Times New Roman" w:cs="Times New Roman"/>
          <w:color w:val="000000"/>
          <w:sz w:val="24"/>
          <w:szCs w:val="24"/>
        </w:rPr>
        <w:t>w szkole lub szkole wyższej.</w:t>
      </w:r>
    </w:p>
    <w:p w14:paraId="12E26749" w14:textId="77777777" w:rsidR="00601EAB" w:rsidRPr="00470296" w:rsidRDefault="00601EAB" w:rsidP="00470296">
      <w:pPr>
        <w:autoSpaceDE w:val="0"/>
        <w:spacing w:after="0" w:line="240" w:lineRule="auto"/>
        <w:ind w:left="284"/>
        <w:jc w:val="both"/>
        <w:rPr>
          <w:sz w:val="24"/>
          <w:szCs w:val="24"/>
        </w:rPr>
      </w:pPr>
    </w:p>
    <w:tbl>
      <w:tblPr>
        <w:tblW w:w="9923" w:type="dxa"/>
        <w:tblInd w:w="-152" w:type="dxa"/>
        <w:tblLayout w:type="fixed"/>
        <w:tblCellMar>
          <w:top w:w="55" w:type="dxa"/>
          <w:left w:w="55" w:type="dxa"/>
          <w:bottom w:w="55" w:type="dxa"/>
          <w:right w:w="55" w:type="dxa"/>
        </w:tblCellMar>
        <w:tblLook w:val="0000" w:firstRow="0" w:lastRow="0" w:firstColumn="0" w:lastColumn="0" w:noHBand="0" w:noVBand="0"/>
      </w:tblPr>
      <w:tblGrid>
        <w:gridCol w:w="7695"/>
        <w:gridCol w:w="2228"/>
      </w:tblGrid>
      <w:tr w:rsidR="009C6E14" w14:paraId="374268F4" w14:textId="77777777" w:rsidTr="00C47619">
        <w:trPr>
          <w:cantSplit/>
          <w:tblHeader/>
        </w:trPr>
        <w:tc>
          <w:tcPr>
            <w:tcW w:w="7695" w:type="dxa"/>
            <w:tcBorders>
              <w:top w:val="single" w:sz="8" w:space="0" w:color="000000"/>
              <w:left w:val="single" w:sz="8" w:space="0" w:color="000000"/>
              <w:bottom w:val="single" w:sz="8" w:space="0" w:color="000000"/>
            </w:tcBorders>
            <w:shd w:val="clear" w:color="auto" w:fill="auto"/>
          </w:tcPr>
          <w:p w14:paraId="2F650710" w14:textId="77777777" w:rsidR="009C6E14" w:rsidRDefault="009C6E14" w:rsidP="00601EAB">
            <w:pPr>
              <w:pStyle w:val="WW-Nagwektabeli11111"/>
              <w:snapToGrid w:val="0"/>
              <w:spacing w:after="120" w:line="360" w:lineRule="auto"/>
              <w:rPr>
                <w:rFonts w:ascii="Times New Roman" w:hAnsi="Times New Roman" w:cs="Times New Roman"/>
              </w:rPr>
            </w:pPr>
          </w:p>
        </w:tc>
        <w:tc>
          <w:tcPr>
            <w:tcW w:w="2228" w:type="dxa"/>
            <w:tcBorders>
              <w:top w:val="single" w:sz="8" w:space="0" w:color="000000"/>
              <w:left w:val="single" w:sz="8" w:space="0" w:color="000000"/>
              <w:bottom w:val="single" w:sz="8" w:space="0" w:color="000000"/>
              <w:right w:val="single" w:sz="8" w:space="0" w:color="000000"/>
            </w:tcBorders>
            <w:shd w:val="clear" w:color="auto" w:fill="auto"/>
          </w:tcPr>
          <w:p w14:paraId="51CCC22F" w14:textId="77777777" w:rsidR="009C6E14" w:rsidRDefault="009C6E14" w:rsidP="00601EAB">
            <w:pPr>
              <w:pStyle w:val="WW-Nagwektabeli11111"/>
              <w:spacing w:after="120" w:line="360" w:lineRule="auto"/>
            </w:pPr>
            <w:r>
              <w:rPr>
                <w:rFonts w:ascii="Times New Roman" w:hAnsi="Times New Roman" w:cs="Times New Roman"/>
                <w:b w:val="0"/>
                <w:bCs w:val="0"/>
                <w:i w:val="0"/>
                <w:iCs w:val="0"/>
              </w:rPr>
              <w:t>Liczba świadczeń</w:t>
            </w:r>
          </w:p>
        </w:tc>
      </w:tr>
      <w:tr w:rsidR="009C6E14" w14:paraId="2C24AD2F" w14:textId="77777777" w:rsidTr="00C47619">
        <w:trPr>
          <w:cantSplit/>
        </w:trPr>
        <w:tc>
          <w:tcPr>
            <w:tcW w:w="7695" w:type="dxa"/>
            <w:tcBorders>
              <w:left w:val="single" w:sz="8" w:space="0" w:color="000000"/>
              <w:bottom w:val="single" w:sz="8" w:space="0" w:color="000000"/>
            </w:tcBorders>
            <w:shd w:val="clear" w:color="auto" w:fill="auto"/>
          </w:tcPr>
          <w:p w14:paraId="09C1375B" w14:textId="77777777" w:rsidR="009C6E14" w:rsidRDefault="009C6E14" w:rsidP="00601EAB">
            <w:pPr>
              <w:spacing w:line="360" w:lineRule="auto"/>
            </w:pPr>
            <w:r>
              <w:rPr>
                <w:rFonts w:ascii="Times New Roman" w:hAnsi="Times New Roman" w:cs="Times New Roman"/>
              </w:rPr>
              <w:t>Wypłacone świadczenia z funduszu alimentacyjnego</w:t>
            </w:r>
          </w:p>
        </w:tc>
        <w:tc>
          <w:tcPr>
            <w:tcW w:w="2228" w:type="dxa"/>
            <w:tcBorders>
              <w:left w:val="single" w:sz="8" w:space="0" w:color="000000"/>
              <w:bottom w:val="single" w:sz="8" w:space="0" w:color="000000"/>
              <w:right w:val="single" w:sz="8" w:space="0" w:color="000000"/>
            </w:tcBorders>
            <w:shd w:val="clear" w:color="auto" w:fill="auto"/>
          </w:tcPr>
          <w:p w14:paraId="547541F3" w14:textId="77777777" w:rsidR="009C6E14" w:rsidRDefault="009C6E14" w:rsidP="00601EAB">
            <w:pPr>
              <w:snapToGrid w:val="0"/>
              <w:spacing w:line="360" w:lineRule="auto"/>
            </w:pPr>
            <w:r>
              <w:rPr>
                <w:rFonts w:ascii="Times New Roman" w:eastAsia="Times New Roman" w:hAnsi="Times New Roman" w:cs="Times New Roman"/>
              </w:rPr>
              <w:t xml:space="preserve">               260</w:t>
            </w:r>
          </w:p>
          <w:p w14:paraId="316FE158" w14:textId="77777777" w:rsidR="009C6E14" w:rsidRDefault="009C6E14" w:rsidP="00601EAB">
            <w:pPr>
              <w:spacing w:line="360" w:lineRule="auto"/>
              <w:jc w:val="center"/>
              <w:rPr>
                <w:rFonts w:ascii="Times New Roman" w:hAnsi="Times New Roman" w:cs="Times New Roman"/>
              </w:rPr>
            </w:pPr>
          </w:p>
        </w:tc>
      </w:tr>
    </w:tbl>
    <w:p w14:paraId="1614B11A" w14:textId="77777777" w:rsidR="009C6E14" w:rsidRDefault="009C6E14" w:rsidP="009C6E14">
      <w:pPr>
        <w:pStyle w:val="Default"/>
        <w:spacing w:line="360" w:lineRule="auto"/>
        <w:jc w:val="both"/>
        <w:rPr>
          <w:rFonts w:ascii="Times New Roman" w:eastAsia="Times New Roman" w:hAnsi="Times New Roman" w:cs="Times New Roman"/>
          <w:b/>
          <w:bCs/>
        </w:rPr>
      </w:pPr>
    </w:p>
    <w:tbl>
      <w:tblPr>
        <w:tblW w:w="8682" w:type="dxa"/>
        <w:tblInd w:w="-108" w:type="dxa"/>
        <w:tblBorders>
          <w:top w:val="nil"/>
          <w:left w:val="nil"/>
          <w:bottom w:val="nil"/>
          <w:right w:val="nil"/>
        </w:tblBorders>
        <w:tblLayout w:type="fixed"/>
        <w:tblLook w:val="0000" w:firstRow="0" w:lastRow="0" w:firstColumn="0" w:lastColumn="0" w:noHBand="0" w:noVBand="0"/>
      </w:tblPr>
      <w:tblGrid>
        <w:gridCol w:w="4341"/>
        <w:gridCol w:w="4341"/>
      </w:tblGrid>
      <w:tr w:rsidR="00EA6B3D" w:rsidRPr="00B23B15" w14:paraId="6733692A" w14:textId="77777777" w:rsidTr="00EA6B3D">
        <w:trPr>
          <w:trHeight w:val="109"/>
        </w:trPr>
        <w:tc>
          <w:tcPr>
            <w:tcW w:w="4341" w:type="dxa"/>
          </w:tcPr>
          <w:p w14:paraId="68DE3469" w14:textId="482FBAF2" w:rsidR="00EA6B3D" w:rsidRPr="00B23B15" w:rsidRDefault="00EA6B3D" w:rsidP="00EA6B3D">
            <w:pPr>
              <w:autoSpaceDE w:val="0"/>
              <w:autoSpaceDN w:val="0"/>
              <w:adjustRightInd w:val="0"/>
              <w:spacing w:after="0" w:line="240" w:lineRule="auto"/>
              <w:ind w:left="357"/>
              <w:jc w:val="both"/>
              <w:rPr>
                <w:rFonts w:ascii="Times New Roman" w:hAnsi="Times New Roman" w:cs="Times New Roman"/>
                <w:color w:val="000000"/>
                <w:sz w:val="24"/>
                <w:szCs w:val="24"/>
              </w:rPr>
            </w:pPr>
          </w:p>
        </w:tc>
        <w:tc>
          <w:tcPr>
            <w:tcW w:w="4341" w:type="dxa"/>
          </w:tcPr>
          <w:p w14:paraId="2F8D9FAC" w14:textId="7EDB8FFC" w:rsidR="00EA6B3D" w:rsidRPr="00B23B15" w:rsidRDefault="00EA6B3D" w:rsidP="00EA6B3D">
            <w:pPr>
              <w:autoSpaceDE w:val="0"/>
              <w:autoSpaceDN w:val="0"/>
              <w:adjustRightInd w:val="0"/>
              <w:spacing w:after="0" w:line="240" w:lineRule="auto"/>
              <w:ind w:left="357"/>
              <w:jc w:val="both"/>
              <w:rPr>
                <w:rFonts w:ascii="Times New Roman" w:hAnsi="Times New Roman" w:cs="Times New Roman"/>
                <w:color w:val="000000"/>
                <w:sz w:val="24"/>
                <w:szCs w:val="24"/>
              </w:rPr>
            </w:pPr>
          </w:p>
        </w:tc>
      </w:tr>
    </w:tbl>
    <w:p w14:paraId="50FB46CF" w14:textId="5E15494A" w:rsidR="00601EAB" w:rsidRPr="00470296" w:rsidRDefault="00601EAB" w:rsidP="000264A7">
      <w:pPr>
        <w:pStyle w:val="Default"/>
        <w:ind w:left="284"/>
        <w:jc w:val="both"/>
      </w:pPr>
      <w:r w:rsidRPr="00470296">
        <w:rPr>
          <w:rFonts w:ascii="Times New Roman" w:hAnsi="Times New Roman" w:cs="Times New Roman"/>
          <w:b/>
          <w:bCs/>
        </w:rPr>
        <w:t>ŚWIADCZENIA SZKOLNE - DOBRY START (300+)</w:t>
      </w:r>
    </w:p>
    <w:p w14:paraId="52D8526F" w14:textId="77777777" w:rsidR="00601EAB" w:rsidRPr="00470296" w:rsidRDefault="00601EAB" w:rsidP="000264A7">
      <w:pPr>
        <w:pStyle w:val="Default"/>
        <w:ind w:left="284"/>
        <w:jc w:val="both"/>
        <w:rPr>
          <w:rFonts w:ascii="Times New Roman" w:hAnsi="Times New Roman" w:cs="Times New Roman"/>
          <w:b/>
          <w:bCs/>
        </w:rPr>
      </w:pPr>
    </w:p>
    <w:p w14:paraId="4FDF40FE" w14:textId="71A982E8" w:rsidR="00601EAB" w:rsidRPr="00470296" w:rsidRDefault="00601EAB" w:rsidP="000264A7">
      <w:pPr>
        <w:spacing w:after="0" w:line="240" w:lineRule="auto"/>
        <w:ind w:left="284"/>
        <w:jc w:val="both"/>
        <w:rPr>
          <w:sz w:val="24"/>
          <w:szCs w:val="24"/>
        </w:rPr>
      </w:pPr>
      <w:r w:rsidRPr="00470296">
        <w:rPr>
          <w:rFonts w:ascii="Times New Roman" w:hAnsi="Times New Roman" w:cs="Times New Roman"/>
          <w:sz w:val="24"/>
          <w:szCs w:val="24"/>
        </w:rPr>
        <w:t>Świadczenie Dobry start (300+) jest realizacją rządowego programu „Dobry start”. Jego celem jest wsparcie rodzin z dziećmi w ponoszeniu wydatków związanych z rozpoczęciem roku szkolnego. Wsparcie to polega  na przyznaniu jednorazowo w roku szkolnym świadczenia w wysokości 300 zł na każde dziecko w wieku szkolnym, niezależnie od wysokości dochodów uzyskiwanych przez rodzinę. W 2020 r. świadczenie wypłacono 331 dzieciom.</w:t>
      </w:r>
    </w:p>
    <w:p w14:paraId="42CD33DA" w14:textId="77777777" w:rsidR="00601EAB" w:rsidRDefault="00601EAB" w:rsidP="00601EAB">
      <w:pPr>
        <w:spacing w:line="360" w:lineRule="auto"/>
        <w:rPr>
          <w:rFonts w:ascii="Times New Roman" w:hAnsi="Times New Roman" w:cs="Times New Roman"/>
        </w:rPr>
      </w:pPr>
    </w:p>
    <w:tbl>
      <w:tblPr>
        <w:tblW w:w="0" w:type="auto"/>
        <w:tblInd w:w="1118" w:type="dxa"/>
        <w:tblLayout w:type="fixed"/>
        <w:tblCellMar>
          <w:top w:w="55" w:type="dxa"/>
          <w:left w:w="55" w:type="dxa"/>
          <w:bottom w:w="55" w:type="dxa"/>
          <w:right w:w="55" w:type="dxa"/>
        </w:tblCellMar>
        <w:tblLook w:val="0000" w:firstRow="0" w:lastRow="0" w:firstColumn="0" w:lastColumn="0" w:noHBand="0" w:noVBand="0"/>
      </w:tblPr>
      <w:tblGrid>
        <w:gridCol w:w="3516"/>
        <w:gridCol w:w="3898"/>
      </w:tblGrid>
      <w:tr w:rsidR="00601EAB" w14:paraId="2BBD7087" w14:textId="77777777" w:rsidTr="00601EAB">
        <w:tc>
          <w:tcPr>
            <w:tcW w:w="3516" w:type="dxa"/>
            <w:tcBorders>
              <w:top w:val="single" w:sz="1" w:space="0" w:color="000000"/>
              <w:left w:val="single" w:sz="1" w:space="0" w:color="000000"/>
              <w:bottom w:val="single" w:sz="1" w:space="0" w:color="000000"/>
            </w:tcBorders>
            <w:shd w:val="clear" w:color="auto" w:fill="auto"/>
          </w:tcPr>
          <w:p w14:paraId="554B1B65" w14:textId="77777777" w:rsidR="00601EAB" w:rsidRDefault="00601EAB" w:rsidP="00601EAB">
            <w:pPr>
              <w:pStyle w:val="Zawartotabeli"/>
              <w:snapToGrid w:val="0"/>
              <w:spacing w:line="360" w:lineRule="auto"/>
              <w:jc w:val="both"/>
              <w:rPr>
                <w:rFonts w:ascii="Times New Roman" w:hAnsi="Times New Roman" w:cs="Times New Roman"/>
              </w:rPr>
            </w:pPr>
          </w:p>
        </w:tc>
        <w:tc>
          <w:tcPr>
            <w:tcW w:w="3898" w:type="dxa"/>
            <w:tcBorders>
              <w:top w:val="single" w:sz="1" w:space="0" w:color="000000"/>
              <w:left w:val="single" w:sz="1" w:space="0" w:color="000000"/>
              <w:bottom w:val="single" w:sz="1" w:space="0" w:color="000000"/>
              <w:right w:val="single" w:sz="1" w:space="0" w:color="000000"/>
            </w:tcBorders>
            <w:shd w:val="clear" w:color="auto" w:fill="auto"/>
          </w:tcPr>
          <w:p w14:paraId="3D66CC6E" w14:textId="77777777" w:rsidR="00601EAB" w:rsidRDefault="00601EAB" w:rsidP="00601EAB">
            <w:pPr>
              <w:pStyle w:val="Zawartotabeli"/>
              <w:spacing w:line="360" w:lineRule="auto"/>
              <w:jc w:val="center"/>
            </w:pPr>
            <w:r>
              <w:rPr>
                <w:rFonts w:ascii="Times New Roman" w:hAnsi="Times New Roman" w:cs="Times New Roman"/>
              </w:rPr>
              <w:t>Dotacja (zł.)</w:t>
            </w:r>
          </w:p>
        </w:tc>
      </w:tr>
      <w:tr w:rsidR="00601EAB" w14:paraId="61AE4928" w14:textId="77777777" w:rsidTr="00601EAB">
        <w:tc>
          <w:tcPr>
            <w:tcW w:w="3516" w:type="dxa"/>
            <w:tcBorders>
              <w:left w:val="single" w:sz="1" w:space="0" w:color="000000"/>
              <w:bottom w:val="single" w:sz="1" w:space="0" w:color="000000"/>
            </w:tcBorders>
            <w:shd w:val="clear" w:color="auto" w:fill="auto"/>
          </w:tcPr>
          <w:p w14:paraId="1D92B958" w14:textId="77777777" w:rsidR="00601EAB" w:rsidRDefault="00601EAB" w:rsidP="00601EAB">
            <w:pPr>
              <w:pStyle w:val="Zawartotabeli"/>
              <w:spacing w:line="360" w:lineRule="auto"/>
              <w:jc w:val="both"/>
            </w:pPr>
            <w:r>
              <w:rPr>
                <w:rFonts w:ascii="Times New Roman" w:hAnsi="Times New Roman" w:cs="Times New Roman"/>
              </w:rPr>
              <w:t>Ogółem</w:t>
            </w:r>
          </w:p>
        </w:tc>
        <w:tc>
          <w:tcPr>
            <w:tcW w:w="3898" w:type="dxa"/>
            <w:tcBorders>
              <w:left w:val="single" w:sz="1" w:space="0" w:color="000000"/>
              <w:bottom w:val="single" w:sz="1" w:space="0" w:color="000000"/>
              <w:right w:val="single" w:sz="1" w:space="0" w:color="000000"/>
            </w:tcBorders>
            <w:shd w:val="clear" w:color="auto" w:fill="auto"/>
          </w:tcPr>
          <w:p w14:paraId="20DD37B1" w14:textId="77777777" w:rsidR="00601EAB" w:rsidRDefault="00601EAB" w:rsidP="00601EAB">
            <w:pPr>
              <w:pStyle w:val="Zawartotabeli"/>
              <w:spacing w:line="360" w:lineRule="auto"/>
              <w:jc w:val="center"/>
            </w:pPr>
            <w:r>
              <w:rPr>
                <w:rFonts w:ascii="Times New Roman" w:hAnsi="Times New Roman" w:cs="Times New Roman"/>
              </w:rPr>
              <w:t>102.460,00</w:t>
            </w:r>
          </w:p>
        </w:tc>
      </w:tr>
      <w:tr w:rsidR="00601EAB" w14:paraId="294C7D56" w14:textId="77777777" w:rsidTr="00601EAB">
        <w:tc>
          <w:tcPr>
            <w:tcW w:w="3516" w:type="dxa"/>
            <w:tcBorders>
              <w:left w:val="single" w:sz="1" w:space="0" w:color="000000"/>
              <w:bottom w:val="single" w:sz="1" w:space="0" w:color="000000"/>
            </w:tcBorders>
            <w:shd w:val="clear" w:color="auto" w:fill="auto"/>
          </w:tcPr>
          <w:p w14:paraId="763964C9" w14:textId="77777777" w:rsidR="00601EAB" w:rsidRDefault="00601EAB" w:rsidP="00601EAB">
            <w:pPr>
              <w:pStyle w:val="Zawartotabeli"/>
              <w:spacing w:line="360" w:lineRule="auto"/>
              <w:jc w:val="both"/>
            </w:pPr>
            <w:r>
              <w:rPr>
                <w:rFonts w:ascii="Times New Roman" w:hAnsi="Times New Roman" w:cs="Times New Roman"/>
              </w:rPr>
              <w:t>w tym:</w:t>
            </w:r>
          </w:p>
          <w:p w14:paraId="12DC6A62" w14:textId="77777777" w:rsidR="00601EAB" w:rsidRDefault="00601EAB" w:rsidP="00601EAB">
            <w:pPr>
              <w:pStyle w:val="Zawartotabeli"/>
              <w:spacing w:line="360" w:lineRule="auto"/>
              <w:jc w:val="both"/>
            </w:pPr>
            <w:r>
              <w:rPr>
                <w:rFonts w:ascii="Times New Roman" w:eastAsia="Times New Roman" w:hAnsi="Times New Roman" w:cs="Times New Roman"/>
              </w:rPr>
              <w:t xml:space="preserve">    </w:t>
            </w:r>
            <w:r>
              <w:rPr>
                <w:rFonts w:ascii="Times New Roman" w:hAnsi="Times New Roman" w:cs="Times New Roman"/>
              </w:rPr>
              <w:t xml:space="preserve">świadczenia </w:t>
            </w:r>
          </w:p>
          <w:p w14:paraId="2CE9F2B7" w14:textId="77777777" w:rsidR="00601EAB" w:rsidRDefault="00601EAB" w:rsidP="00601EAB">
            <w:pPr>
              <w:pStyle w:val="Zawartotabeli"/>
              <w:spacing w:line="360" w:lineRule="auto"/>
              <w:jc w:val="both"/>
            </w:pPr>
            <w:r>
              <w:rPr>
                <w:rFonts w:ascii="Times New Roman" w:eastAsia="Times New Roman" w:hAnsi="Times New Roman" w:cs="Times New Roman"/>
              </w:rPr>
              <w:t xml:space="preserve">    </w:t>
            </w:r>
            <w:r>
              <w:rPr>
                <w:rFonts w:ascii="Times New Roman" w:hAnsi="Times New Roman" w:cs="Times New Roman"/>
              </w:rPr>
              <w:t>koszty obsługi</w:t>
            </w:r>
          </w:p>
        </w:tc>
        <w:tc>
          <w:tcPr>
            <w:tcW w:w="3898" w:type="dxa"/>
            <w:tcBorders>
              <w:left w:val="single" w:sz="1" w:space="0" w:color="000000"/>
              <w:bottom w:val="single" w:sz="1" w:space="0" w:color="000000"/>
              <w:right w:val="single" w:sz="1" w:space="0" w:color="000000"/>
            </w:tcBorders>
            <w:shd w:val="clear" w:color="auto" w:fill="auto"/>
          </w:tcPr>
          <w:p w14:paraId="26112A67" w14:textId="77777777" w:rsidR="00601EAB" w:rsidRDefault="00601EAB" w:rsidP="00601EAB">
            <w:pPr>
              <w:pStyle w:val="Zawartotabeli"/>
              <w:snapToGrid w:val="0"/>
              <w:spacing w:line="360" w:lineRule="auto"/>
              <w:jc w:val="center"/>
              <w:rPr>
                <w:rFonts w:ascii="Times New Roman" w:hAnsi="Times New Roman" w:cs="Times New Roman"/>
              </w:rPr>
            </w:pPr>
          </w:p>
          <w:p w14:paraId="7B9475AD" w14:textId="77777777" w:rsidR="00601EAB" w:rsidRDefault="00601EAB" w:rsidP="00601EAB">
            <w:pPr>
              <w:pStyle w:val="Zawartotabeli"/>
              <w:spacing w:line="360" w:lineRule="auto"/>
              <w:jc w:val="center"/>
            </w:pPr>
            <w:r>
              <w:rPr>
                <w:rFonts w:ascii="Times New Roman" w:eastAsia="Liberation Serif" w:hAnsi="Times New Roman" w:cs="Times New Roman"/>
              </w:rPr>
              <w:t>99.150,00</w:t>
            </w:r>
          </w:p>
          <w:p w14:paraId="097359E6" w14:textId="77777777" w:rsidR="00601EAB" w:rsidRDefault="00601EAB" w:rsidP="00601EAB">
            <w:pPr>
              <w:pStyle w:val="Zawartotabeli"/>
              <w:spacing w:line="360" w:lineRule="auto"/>
              <w:jc w:val="center"/>
            </w:pPr>
            <w:r>
              <w:rPr>
                <w:rFonts w:ascii="Times New Roman" w:eastAsia="Times New Roman" w:hAnsi="Times New Roman" w:cs="Times New Roman"/>
              </w:rPr>
              <w:t>3.310,00</w:t>
            </w:r>
          </w:p>
        </w:tc>
      </w:tr>
    </w:tbl>
    <w:p w14:paraId="588EB488" w14:textId="7704C9AD" w:rsidR="00601EAB" w:rsidRDefault="00601EAB" w:rsidP="00601EAB">
      <w:pPr>
        <w:pStyle w:val="Default"/>
        <w:spacing w:line="360" w:lineRule="auto"/>
        <w:jc w:val="both"/>
      </w:pPr>
      <w:r>
        <w:rPr>
          <w:rFonts w:ascii="Times New Roman" w:eastAsia="Times New Roman" w:hAnsi="Times New Roman" w:cs="Times New Roman"/>
          <w:b/>
          <w:bCs/>
        </w:rPr>
        <w:lastRenderedPageBreak/>
        <w:t>STYPENDIA SZKOLNE</w:t>
      </w:r>
    </w:p>
    <w:p w14:paraId="75B0A3D0" w14:textId="77777777" w:rsidR="00601EAB" w:rsidRDefault="00601EAB" w:rsidP="00601EAB">
      <w:pPr>
        <w:pStyle w:val="Default"/>
        <w:jc w:val="both"/>
      </w:pPr>
      <w:r>
        <w:rPr>
          <w:rFonts w:ascii="Times New Roman" w:eastAsia="Times New Roman" w:hAnsi="Times New Roman" w:cs="Times New Roman"/>
        </w:rPr>
        <w:t>Kolejny raz Ośrodek realizował program pomocy materialnej dla uczniów o charakterze socjalnym. Stypendium wypłacono 10 uczniom.</w:t>
      </w:r>
    </w:p>
    <w:p w14:paraId="14895DAC" w14:textId="77777777" w:rsidR="00601EAB" w:rsidRDefault="00601EAB" w:rsidP="00601EAB">
      <w:pPr>
        <w:pStyle w:val="Default"/>
        <w:spacing w:line="360" w:lineRule="auto"/>
        <w:jc w:val="both"/>
        <w:rPr>
          <w:rFonts w:ascii="Times New Roman" w:eastAsia="Times New Roman" w:hAnsi="Times New Roman" w:cs="Times New Roman"/>
          <w:b/>
          <w:bCs/>
        </w:rPr>
      </w:pPr>
    </w:p>
    <w:tbl>
      <w:tblPr>
        <w:tblW w:w="0" w:type="auto"/>
        <w:tblInd w:w="1036" w:type="dxa"/>
        <w:tblLayout w:type="fixed"/>
        <w:tblCellMar>
          <w:top w:w="55" w:type="dxa"/>
          <w:left w:w="55" w:type="dxa"/>
          <w:bottom w:w="55" w:type="dxa"/>
          <w:right w:w="55" w:type="dxa"/>
        </w:tblCellMar>
        <w:tblLook w:val="0000" w:firstRow="0" w:lastRow="0" w:firstColumn="0" w:lastColumn="0" w:noHBand="0" w:noVBand="0"/>
      </w:tblPr>
      <w:tblGrid>
        <w:gridCol w:w="2715"/>
        <w:gridCol w:w="2670"/>
        <w:gridCol w:w="2400"/>
      </w:tblGrid>
      <w:tr w:rsidR="00601EAB" w14:paraId="0653A792" w14:textId="77777777" w:rsidTr="00601EAB">
        <w:trPr>
          <w:cantSplit/>
          <w:tblHeader/>
        </w:trPr>
        <w:tc>
          <w:tcPr>
            <w:tcW w:w="2715" w:type="dxa"/>
            <w:tcBorders>
              <w:top w:val="single" w:sz="8" w:space="0" w:color="000000"/>
              <w:left w:val="single" w:sz="8" w:space="0" w:color="000000"/>
              <w:bottom w:val="single" w:sz="8" w:space="0" w:color="000000"/>
            </w:tcBorders>
            <w:shd w:val="clear" w:color="auto" w:fill="auto"/>
          </w:tcPr>
          <w:p w14:paraId="74DB53BE" w14:textId="77777777" w:rsidR="00601EAB" w:rsidRDefault="00601EAB" w:rsidP="00601EAB">
            <w:pPr>
              <w:pStyle w:val="Zawartotabeli"/>
              <w:snapToGrid w:val="0"/>
              <w:spacing w:line="360" w:lineRule="auto"/>
              <w:jc w:val="center"/>
            </w:pPr>
            <w:r>
              <w:rPr>
                <w:rFonts w:ascii="Times New Roman" w:hAnsi="Times New Roman" w:cs="Times New Roman"/>
              </w:rPr>
              <w:t>Koszt</w:t>
            </w:r>
          </w:p>
        </w:tc>
        <w:tc>
          <w:tcPr>
            <w:tcW w:w="2670" w:type="dxa"/>
            <w:tcBorders>
              <w:top w:val="single" w:sz="8" w:space="0" w:color="000000"/>
              <w:left w:val="single" w:sz="8" w:space="0" w:color="000000"/>
              <w:bottom w:val="single" w:sz="8" w:space="0" w:color="000000"/>
            </w:tcBorders>
            <w:shd w:val="clear" w:color="auto" w:fill="auto"/>
          </w:tcPr>
          <w:p w14:paraId="1D288C13" w14:textId="77777777" w:rsidR="00601EAB" w:rsidRDefault="00601EAB" w:rsidP="00601EAB">
            <w:pPr>
              <w:spacing w:line="360" w:lineRule="auto"/>
              <w:jc w:val="center"/>
            </w:pPr>
            <w:r>
              <w:rPr>
                <w:rFonts w:ascii="Times New Roman" w:hAnsi="Times New Roman" w:cs="Times New Roman"/>
              </w:rPr>
              <w:t>Środki własne w zł</w:t>
            </w:r>
          </w:p>
        </w:tc>
        <w:tc>
          <w:tcPr>
            <w:tcW w:w="2400" w:type="dxa"/>
            <w:tcBorders>
              <w:top w:val="single" w:sz="8" w:space="0" w:color="000000"/>
              <w:left w:val="single" w:sz="8" w:space="0" w:color="000000"/>
              <w:bottom w:val="single" w:sz="8" w:space="0" w:color="000000"/>
              <w:right w:val="single" w:sz="8" w:space="0" w:color="000000"/>
            </w:tcBorders>
            <w:shd w:val="clear" w:color="auto" w:fill="auto"/>
          </w:tcPr>
          <w:p w14:paraId="379265AE" w14:textId="77777777" w:rsidR="00601EAB" w:rsidRDefault="00601EAB" w:rsidP="00601EAB">
            <w:pPr>
              <w:spacing w:line="360" w:lineRule="auto"/>
              <w:jc w:val="center"/>
            </w:pPr>
            <w:r>
              <w:rPr>
                <w:rFonts w:ascii="Times New Roman" w:hAnsi="Times New Roman" w:cs="Times New Roman"/>
              </w:rPr>
              <w:t>Dotacja w zł</w:t>
            </w:r>
          </w:p>
        </w:tc>
      </w:tr>
      <w:tr w:rsidR="00601EAB" w14:paraId="391A6A40" w14:textId="77777777" w:rsidTr="00601EAB">
        <w:trPr>
          <w:cantSplit/>
        </w:trPr>
        <w:tc>
          <w:tcPr>
            <w:tcW w:w="2715" w:type="dxa"/>
            <w:tcBorders>
              <w:left w:val="single" w:sz="8" w:space="0" w:color="000000"/>
              <w:bottom w:val="single" w:sz="8" w:space="0" w:color="000000"/>
            </w:tcBorders>
            <w:shd w:val="clear" w:color="auto" w:fill="auto"/>
          </w:tcPr>
          <w:p w14:paraId="525039F8" w14:textId="77777777" w:rsidR="00601EAB" w:rsidRDefault="00601EAB" w:rsidP="00601EAB">
            <w:pPr>
              <w:spacing w:line="360" w:lineRule="auto"/>
              <w:jc w:val="center"/>
            </w:pPr>
            <w:r>
              <w:rPr>
                <w:rFonts w:ascii="Times New Roman" w:hAnsi="Times New Roman" w:cs="Times New Roman"/>
              </w:rPr>
              <w:t>6.325,64</w:t>
            </w:r>
          </w:p>
        </w:tc>
        <w:tc>
          <w:tcPr>
            <w:tcW w:w="2670" w:type="dxa"/>
            <w:tcBorders>
              <w:left w:val="single" w:sz="8" w:space="0" w:color="000000"/>
              <w:bottom w:val="single" w:sz="8" w:space="0" w:color="000000"/>
            </w:tcBorders>
            <w:shd w:val="clear" w:color="auto" w:fill="auto"/>
            <w:vAlign w:val="bottom"/>
          </w:tcPr>
          <w:p w14:paraId="6ACCC631" w14:textId="77777777" w:rsidR="00601EAB" w:rsidRDefault="00601EAB" w:rsidP="00601EAB">
            <w:pPr>
              <w:spacing w:line="360" w:lineRule="auto"/>
              <w:jc w:val="center"/>
            </w:pPr>
            <w:r>
              <w:rPr>
                <w:rFonts w:ascii="Times New Roman" w:hAnsi="Times New Roman" w:cs="Times New Roman"/>
              </w:rPr>
              <w:t>1.265,64</w:t>
            </w:r>
          </w:p>
        </w:tc>
        <w:tc>
          <w:tcPr>
            <w:tcW w:w="2400" w:type="dxa"/>
            <w:tcBorders>
              <w:left w:val="single" w:sz="8" w:space="0" w:color="000000"/>
              <w:bottom w:val="single" w:sz="8" w:space="0" w:color="000000"/>
              <w:right w:val="single" w:sz="8" w:space="0" w:color="000000"/>
            </w:tcBorders>
            <w:shd w:val="clear" w:color="auto" w:fill="auto"/>
            <w:vAlign w:val="bottom"/>
          </w:tcPr>
          <w:p w14:paraId="4CDC439B" w14:textId="77777777" w:rsidR="00601EAB" w:rsidRDefault="00601EAB" w:rsidP="00601EAB">
            <w:pPr>
              <w:spacing w:line="360" w:lineRule="auto"/>
              <w:jc w:val="center"/>
            </w:pPr>
            <w:r>
              <w:rPr>
                <w:rFonts w:ascii="Times New Roman" w:hAnsi="Times New Roman" w:cs="Times New Roman"/>
              </w:rPr>
              <w:t>5.060,00</w:t>
            </w:r>
          </w:p>
        </w:tc>
      </w:tr>
    </w:tbl>
    <w:p w14:paraId="456AE407" w14:textId="77777777" w:rsidR="00601EAB" w:rsidRDefault="00601EAB" w:rsidP="00601EAB">
      <w:pPr>
        <w:pStyle w:val="Default"/>
        <w:spacing w:line="360" w:lineRule="auto"/>
        <w:jc w:val="both"/>
        <w:rPr>
          <w:rFonts w:ascii="Times New Roman" w:eastAsia="Times New Roman" w:hAnsi="Times New Roman" w:cs="Times New Roman"/>
          <w:b/>
          <w:bCs/>
        </w:rPr>
      </w:pPr>
    </w:p>
    <w:p w14:paraId="082540EA" w14:textId="681FB59B" w:rsidR="00601EAB" w:rsidRPr="00470296" w:rsidRDefault="00601EAB" w:rsidP="00601EAB">
      <w:pPr>
        <w:pStyle w:val="Default"/>
        <w:spacing w:line="360" w:lineRule="auto"/>
        <w:jc w:val="both"/>
      </w:pPr>
      <w:r w:rsidRPr="00470296">
        <w:rPr>
          <w:rFonts w:ascii="Times New Roman" w:eastAsia="Times New Roman" w:hAnsi="Times New Roman" w:cs="Times New Roman"/>
          <w:b/>
          <w:bCs/>
        </w:rPr>
        <w:t>PRACA SOCJALNA</w:t>
      </w:r>
    </w:p>
    <w:p w14:paraId="3689EC4F" w14:textId="41ADEC28" w:rsidR="00601EAB" w:rsidRPr="00470296" w:rsidRDefault="00601EAB" w:rsidP="00601EAB">
      <w:pPr>
        <w:autoSpaceDE w:val="0"/>
        <w:spacing w:after="0" w:line="240" w:lineRule="auto"/>
        <w:jc w:val="both"/>
        <w:rPr>
          <w:sz w:val="24"/>
          <w:szCs w:val="24"/>
        </w:rPr>
      </w:pPr>
      <w:r w:rsidRPr="00470296">
        <w:rPr>
          <w:rFonts w:ascii="Times New Roman" w:eastAsia="Times New Roman" w:hAnsi="Times New Roman" w:cs="Times New Roman"/>
          <w:color w:val="000000"/>
          <w:sz w:val="24"/>
          <w:szCs w:val="24"/>
        </w:rPr>
        <w:t>Innym równie ważnym zadaniem gminy w zakresie pomocy społecznej jest wykonywanie pracy socjalnej. Praca socjalna dotyczy niemal każdej rodziny zgłaszającej się po pomoc do Ośrodka.   Pracownik socjalny często pełni funkcję „pogotowia ratunkowego” będąc po części prawnikiem, pedagogiem, psychologiem, pielęgniarką, doradcą czy po prostu cierpliwym słuchaczem.  Realizacja zadań przez pracowników socjalnych w dużym stopniu oparta jest na  współpracy z innymi instytucjami,  takimi jak: Urząd Gminy, Powiatowy Urząd Pracy, policja, sąd, ZUS, szkoły, zakłady energetyczne i inne.</w:t>
      </w:r>
    </w:p>
    <w:p w14:paraId="643B5D1A" w14:textId="77777777" w:rsidR="00601EAB" w:rsidRDefault="00601EAB" w:rsidP="00601EAB">
      <w:pPr>
        <w:pStyle w:val="Default"/>
        <w:spacing w:line="360" w:lineRule="auto"/>
        <w:jc w:val="both"/>
        <w:rPr>
          <w:rFonts w:ascii="Times New Roman" w:hAnsi="Times New Roman" w:cs="Times New Roman"/>
          <w:b/>
          <w:bCs/>
        </w:rPr>
      </w:pPr>
    </w:p>
    <w:p w14:paraId="7E77A086" w14:textId="4E6FE95C" w:rsidR="00601EAB" w:rsidRPr="00470296" w:rsidRDefault="00601EAB" w:rsidP="00601EAB">
      <w:pPr>
        <w:pStyle w:val="Default"/>
        <w:spacing w:line="360" w:lineRule="auto"/>
        <w:jc w:val="both"/>
      </w:pPr>
      <w:r w:rsidRPr="00470296">
        <w:rPr>
          <w:rFonts w:ascii="Times New Roman" w:hAnsi="Times New Roman" w:cs="Times New Roman"/>
          <w:b/>
          <w:bCs/>
        </w:rPr>
        <w:t>DODATKI MIESZKANIOWE</w:t>
      </w:r>
    </w:p>
    <w:p w14:paraId="4E562359" w14:textId="365859DF" w:rsidR="00601EAB" w:rsidRPr="00470296" w:rsidRDefault="00601EAB" w:rsidP="00601EAB">
      <w:pPr>
        <w:pStyle w:val="Default"/>
        <w:jc w:val="both"/>
      </w:pPr>
      <w:r w:rsidRPr="00470296">
        <w:rPr>
          <w:rFonts w:ascii="Times New Roman" w:hAnsi="Times New Roman" w:cs="Times New Roman"/>
        </w:rPr>
        <w:t> Jednym z warunków otrzymania dodatku mieszkaniowego jest normatywna powierzchnia użytkowa lokalu mieszkalnego, która  w przeliczeniu na liczbę członków gospodarstwa domowego nie może przekraczać:</w:t>
      </w:r>
    </w:p>
    <w:p w14:paraId="5996F21C" w14:textId="77777777" w:rsidR="00601EAB" w:rsidRPr="00470296" w:rsidRDefault="00601EAB" w:rsidP="00601EAB">
      <w:pPr>
        <w:spacing w:after="0" w:line="240" w:lineRule="auto"/>
        <w:jc w:val="both"/>
        <w:rPr>
          <w:sz w:val="24"/>
          <w:szCs w:val="24"/>
        </w:rPr>
      </w:pPr>
      <w:r w:rsidRPr="00470296">
        <w:rPr>
          <w:rFonts w:ascii="Times New Roman" w:hAnsi="Times New Roman" w:cs="Times New Roman"/>
          <w:sz w:val="24"/>
          <w:szCs w:val="24"/>
        </w:rPr>
        <w:t>  1)  35 m</w:t>
      </w:r>
      <w:r w:rsidRPr="00470296">
        <w:rPr>
          <w:rFonts w:ascii="Times New Roman" w:hAnsi="Times New Roman" w:cs="Times New Roman"/>
          <w:sz w:val="24"/>
          <w:szCs w:val="24"/>
          <w:vertAlign w:val="superscript"/>
        </w:rPr>
        <w:t>2</w:t>
      </w:r>
      <w:r w:rsidRPr="00470296">
        <w:rPr>
          <w:rFonts w:ascii="Times New Roman" w:hAnsi="Times New Roman" w:cs="Times New Roman"/>
          <w:sz w:val="24"/>
          <w:szCs w:val="24"/>
        </w:rPr>
        <w:t xml:space="preserve"> - dla 1 osoby,</w:t>
      </w:r>
    </w:p>
    <w:p w14:paraId="0ED301C7" w14:textId="77777777" w:rsidR="00601EAB" w:rsidRPr="00470296" w:rsidRDefault="00601EAB" w:rsidP="00601EAB">
      <w:pPr>
        <w:spacing w:after="0" w:line="240" w:lineRule="auto"/>
        <w:jc w:val="both"/>
        <w:rPr>
          <w:sz w:val="24"/>
          <w:szCs w:val="24"/>
        </w:rPr>
      </w:pPr>
      <w:r w:rsidRPr="00470296">
        <w:rPr>
          <w:rFonts w:ascii="Times New Roman" w:hAnsi="Times New Roman" w:cs="Times New Roman"/>
          <w:sz w:val="24"/>
          <w:szCs w:val="24"/>
        </w:rPr>
        <w:t>  2)  40 m</w:t>
      </w:r>
      <w:r w:rsidRPr="00470296">
        <w:rPr>
          <w:rFonts w:ascii="Times New Roman" w:hAnsi="Times New Roman" w:cs="Times New Roman"/>
          <w:sz w:val="24"/>
          <w:szCs w:val="24"/>
          <w:vertAlign w:val="superscript"/>
        </w:rPr>
        <w:t>2</w:t>
      </w:r>
      <w:r w:rsidRPr="00470296">
        <w:rPr>
          <w:rFonts w:ascii="Times New Roman" w:hAnsi="Times New Roman" w:cs="Times New Roman"/>
          <w:sz w:val="24"/>
          <w:szCs w:val="24"/>
        </w:rPr>
        <w:t xml:space="preserve"> - dla 2 osób,</w:t>
      </w:r>
    </w:p>
    <w:p w14:paraId="4FF7EE75" w14:textId="77777777" w:rsidR="00601EAB" w:rsidRPr="00470296" w:rsidRDefault="00601EAB" w:rsidP="00601EAB">
      <w:pPr>
        <w:spacing w:after="0" w:line="240" w:lineRule="auto"/>
        <w:jc w:val="both"/>
        <w:rPr>
          <w:sz w:val="24"/>
          <w:szCs w:val="24"/>
        </w:rPr>
      </w:pPr>
      <w:r w:rsidRPr="00470296">
        <w:rPr>
          <w:rFonts w:ascii="Times New Roman" w:hAnsi="Times New Roman" w:cs="Times New Roman"/>
          <w:sz w:val="24"/>
          <w:szCs w:val="24"/>
        </w:rPr>
        <w:t>  3)  45 m</w:t>
      </w:r>
      <w:r w:rsidRPr="00470296">
        <w:rPr>
          <w:rFonts w:ascii="Times New Roman" w:hAnsi="Times New Roman" w:cs="Times New Roman"/>
          <w:sz w:val="24"/>
          <w:szCs w:val="24"/>
          <w:vertAlign w:val="superscript"/>
        </w:rPr>
        <w:t>2</w:t>
      </w:r>
      <w:r w:rsidRPr="00470296">
        <w:rPr>
          <w:rFonts w:ascii="Times New Roman" w:hAnsi="Times New Roman" w:cs="Times New Roman"/>
          <w:sz w:val="24"/>
          <w:szCs w:val="24"/>
        </w:rPr>
        <w:t xml:space="preserve"> - dla 3 osób,</w:t>
      </w:r>
    </w:p>
    <w:p w14:paraId="7583DD0F" w14:textId="77777777" w:rsidR="00601EAB" w:rsidRPr="00470296" w:rsidRDefault="00601EAB" w:rsidP="00601EAB">
      <w:pPr>
        <w:spacing w:after="0" w:line="240" w:lineRule="auto"/>
        <w:jc w:val="both"/>
        <w:rPr>
          <w:sz w:val="24"/>
          <w:szCs w:val="24"/>
        </w:rPr>
      </w:pPr>
      <w:r w:rsidRPr="00470296">
        <w:rPr>
          <w:rFonts w:ascii="Times New Roman" w:hAnsi="Times New Roman" w:cs="Times New Roman"/>
          <w:sz w:val="24"/>
          <w:szCs w:val="24"/>
        </w:rPr>
        <w:t>  4)  55 m</w:t>
      </w:r>
      <w:r w:rsidRPr="00470296">
        <w:rPr>
          <w:rFonts w:ascii="Times New Roman" w:hAnsi="Times New Roman" w:cs="Times New Roman"/>
          <w:sz w:val="24"/>
          <w:szCs w:val="24"/>
          <w:vertAlign w:val="superscript"/>
        </w:rPr>
        <w:t>2</w:t>
      </w:r>
      <w:r w:rsidRPr="00470296">
        <w:rPr>
          <w:rFonts w:ascii="Times New Roman" w:hAnsi="Times New Roman" w:cs="Times New Roman"/>
          <w:sz w:val="24"/>
          <w:szCs w:val="24"/>
        </w:rPr>
        <w:t xml:space="preserve"> - dla 4 osób,</w:t>
      </w:r>
    </w:p>
    <w:p w14:paraId="5EC4917E" w14:textId="77777777" w:rsidR="00601EAB" w:rsidRPr="00470296" w:rsidRDefault="00601EAB" w:rsidP="00601EAB">
      <w:pPr>
        <w:spacing w:after="0" w:line="240" w:lineRule="auto"/>
        <w:jc w:val="both"/>
        <w:rPr>
          <w:sz w:val="24"/>
          <w:szCs w:val="24"/>
        </w:rPr>
      </w:pPr>
      <w:r w:rsidRPr="00470296">
        <w:rPr>
          <w:rFonts w:ascii="Times New Roman" w:hAnsi="Times New Roman" w:cs="Times New Roman"/>
          <w:sz w:val="24"/>
          <w:szCs w:val="24"/>
        </w:rPr>
        <w:t>  5)  65 m</w:t>
      </w:r>
      <w:r w:rsidRPr="00470296">
        <w:rPr>
          <w:rFonts w:ascii="Times New Roman" w:hAnsi="Times New Roman" w:cs="Times New Roman"/>
          <w:sz w:val="24"/>
          <w:szCs w:val="24"/>
          <w:vertAlign w:val="superscript"/>
        </w:rPr>
        <w:t>2</w:t>
      </w:r>
      <w:r w:rsidRPr="00470296">
        <w:rPr>
          <w:rFonts w:ascii="Times New Roman" w:hAnsi="Times New Roman" w:cs="Times New Roman"/>
          <w:sz w:val="24"/>
          <w:szCs w:val="24"/>
        </w:rPr>
        <w:t xml:space="preserve"> - dla 5 osób,</w:t>
      </w:r>
    </w:p>
    <w:p w14:paraId="360E7128" w14:textId="77777777" w:rsidR="00601EAB" w:rsidRPr="00470296" w:rsidRDefault="00601EAB" w:rsidP="00601EAB">
      <w:pPr>
        <w:spacing w:after="0" w:line="240" w:lineRule="auto"/>
        <w:jc w:val="both"/>
        <w:rPr>
          <w:sz w:val="24"/>
          <w:szCs w:val="24"/>
        </w:rPr>
      </w:pPr>
      <w:r w:rsidRPr="00470296">
        <w:rPr>
          <w:rFonts w:ascii="Times New Roman" w:hAnsi="Times New Roman" w:cs="Times New Roman"/>
          <w:sz w:val="24"/>
          <w:szCs w:val="24"/>
        </w:rPr>
        <w:t>  6)  70 m</w:t>
      </w:r>
      <w:r w:rsidRPr="00470296">
        <w:rPr>
          <w:rFonts w:ascii="Times New Roman" w:hAnsi="Times New Roman" w:cs="Times New Roman"/>
          <w:sz w:val="24"/>
          <w:szCs w:val="24"/>
          <w:vertAlign w:val="superscript"/>
        </w:rPr>
        <w:t>2</w:t>
      </w:r>
      <w:r w:rsidRPr="00470296">
        <w:rPr>
          <w:rFonts w:ascii="Times New Roman" w:hAnsi="Times New Roman" w:cs="Times New Roman"/>
          <w:sz w:val="24"/>
          <w:szCs w:val="24"/>
        </w:rPr>
        <w:t xml:space="preserve"> - dla 6 osób, a w razie zamieszkiwania w lokalu mieszkalnym większej liczby osób dla każdej kolejnej osoby zwiększa się normatywną powierzchnię tego lokalu o 5m</w:t>
      </w:r>
      <w:r w:rsidRPr="00470296">
        <w:rPr>
          <w:rFonts w:ascii="Times New Roman" w:hAnsi="Times New Roman" w:cs="Times New Roman"/>
          <w:sz w:val="24"/>
          <w:szCs w:val="24"/>
          <w:vertAlign w:val="superscript"/>
        </w:rPr>
        <w:t>2</w:t>
      </w:r>
      <w:r w:rsidRPr="00470296">
        <w:rPr>
          <w:rFonts w:ascii="Times New Roman" w:hAnsi="Times New Roman" w:cs="Times New Roman"/>
          <w:sz w:val="24"/>
          <w:szCs w:val="24"/>
        </w:rPr>
        <w:t>.</w:t>
      </w:r>
    </w:p>
    <w:p w14:paraId="6317D1F6" w14:textId="77777777" w:rsidR="00601EAB" w:rsidRPr="00470296" w:rsidRDefault="00601EAB" w:rsidP="00601EAB">
      <w:pPr>
        <w:spacing w:after="0" w:line="240" w:lineRule="auto"/>
        <w:jc w:val="both"/>
        <w:rPr>
          <w:sz w:val="24"/>
          <w:szCs w:val="24"/>
        </w:rPr>
      </w:pPr>
      <w:r w:rsidRPr="00470296">
        <w:rPr>
          <w:rFonts w:ascii="Times New Roman" w:hAnsi="Times New Roman" w:cs="Times New Roman"/>
          <w:sz w:val="24"/>
          <w:szCs w:val="24"/>
        </w:rPr>
        <w:t>Normatywną powierzchnię powiększa się o 15 m</w:t>
      </w:r>
      <w:r w:rsidRPr="00470296">
        <w:rPr>
          <w:rFonts w:ascii="Times New Roman" w:hAnsi="Times New Roman" w:cs="Times New Roman"/>
          <w:sz w:val="24"/>
          <w:szCs w:val="24"/>
          <w:vertAlign w:val="superscript"/>
        </w:rPr>
        <w:t>2</w:t>
      </w:r>
      <w:r w:rsidRPr="00470296">
        <w:rPr>
          <w:rFonts w:ascii="Times New Roman" w:hAnsi="Times New Roman" w:cs="Times New Roman"/>
          <w:sz w:val="24"/>
          <w:szCs w:val="24"/>
        </w:rPr>
        <w:t>, jeżeli w lokalu mieszkalnym zamieszkuje osoba niepełnosprawna poruszająca się na wózku lub osoba niepełnosprawna, jeżeli niepełnosprawność wymaga zamieszkiwania w oddzielnym pokoju.</w:t>
      </w:r>
    </w:p>
    <w:p w14:paraId="23DEC0AE" w14:textId="77777777" w:rsidR="00601EAB" w:rsidRPr="00470296" w:rsidRDefault="00601EAB" w:rsidP="00601EAB">
      <w:pPr>
        <w:spacing w:after="0" w:line="240" w:lineRule="auto"/>
        <w:jc w:val="both"/>
        <w:rPr>
          <w:sz w:val="24"/>
          <w:szCs w:val="24"/>
        </w:rPr>
      </w:pPr>
      <w:r w:rsidRPr="00470296">
        <w:rPr>
          <w:rFonts w:ascii="Times New Roman" w:hAnsi="Times New Roman" w:cs="Times New Roman"/>
          <w:sz w:val="24"/>
          <w:szCs w:val="24"/>
        </w:rPr>
        <w:t>Decyzje na dodatek mieszkaniowy wydawane są na okres 6 miesięcy i ewentualna zmiana w tym okresie sytuacji rodzinnej i materialnej nie ma wpływu na wysokość dodatku. Jeśli jednak wnioskodawca zalega z płatnościami za czynsz w okresie pobierania dodatku dłużej niż 2 miesiące, dodatek zostaje wstrzymany. Po uregulowaniu zaległości czynszowych w okresie 3-ch miesięcy wypłata dodatku mieszkaniowego na podstawie decyzji administracyjnej zostaje wznowiona.</w:t>
      </w:r>
    </w:p>
    <w:tbl>
      <w:tblPr>
        <w:tblW w:w="0" w:type="auto"/>
        <w:tblInd w:w="729" w:type="dxa"/>
        <w:tblLayout w:type="fixed"/>
        <w:tblCellMar>
          <w:top w:w="55" w:type="dxa"/>
          <w:left w:w="55" w:type="dxa"/>
          <w:bottom w:w="55" w:type="dxa"/>
          <w:right w:w="55" w:type="dxa"/>
        </w:tblCellMar>
        <w:tblLook w:val="0000" w:firstRow="0" w:lastRow="0" w:firstColumn="0" w:lastColumn="0" w:noHBand="0" w:noVBand="0"/>
      </w:tblPr>
      <w:tblGrid>
        <w:gridCol w:w="2436"/>
        <w:gridCol w:w="1992"/>
        <w:gridCol w:w="3400"/>
      </w:tblGrid>
      <w:tr w:rsidR="00601EAB" w14:paraId="6D09612F" w14:textId="77777777" w:rsidTr="00601EAB">
        <w:trPr>
          <w:cantSplit/>
          <w:tblHeader/>
        </w:trPr>
        <w:tc>
          <w:tcPr>
            <w:tcW w:w="2436" w:type="dxa"/>
            <w:tcBorders>
              <w:top w:val="single" w:sz="8" w:space="0" w:color="000000"/>
              <w:left w:val="single" w:sz="8" w:space="0" w:color="000000"/>
              <w:bottom w:val="single" w:sz="8" w:space="0" w:color="000000"/>
            </w:tcBorders>
            <w:shd w:val="clear" w:color="auto" w:fill="auto"/>
          </w:tcPr>
          <w:p w14:paraId="3392A5C8" w14:textId="77777777" w:rsidR="00601EAB" w:rsidRDefault="00601EAB" w:rsidP="00601EAB">
            <w:pPr>
              <w:spacing w:line="360" w:lineRule="auto"/>
              <w:jc w:val="center"/>
            </w:pPr>
            <w:r>
              <w:rPr>
                <w:rFonts w:ascii="Times New Roman" w:hAnsi="Times New Roman" w:cs="Times New Roman"/>
              </w:rPr>
              <w:t>Liczba  rodzin</w:t>
            </w:r>
          </w:p>
        </w:tc>
        <w:tc>
          <w:tcPr>
            <w:tcW w:w="1992" w:type="dxa"/>
            <w:tcBorders>
              <w:top w:val="single" w:sz="8" w:space="0" w:color="000000"/>
              <w:left w:val="single" w:sz="8" w:space="0" w:color="000000"/>
              <w:bottom w:val="single" w:sz="8" w:space="0" w:color="000000"/>
            </w:tcBorders>
            <w:shd w:val="clear" w:color="auto" w:fill="auto"/>
          </w:tcPr>
          <w:p w14:paraId="1BEEC9F1" w14:textId="77777777" w:rsidR="00601EAB" w:rsidRDefault="00601EAB" w:rsidP="00601EAB">
            <w:pPr>
              <w:spacing w:line="360" w:lineRule="auto"/>
              <w:jc w:val="center"/>
            </w:pPr>
            <w:r>
              <w:rPr>
                <w:rFonts w:ascii="Times New Roman" w:hAnsi="Times New Roman" w:cs="Times New Roman"/>
              </w:rPr>
              <w:t>Koszt</w:t>
            </w:r>
          </w:p>
        </w:tc>
        <w:tc>
          <w:tcPr>
            <w:tcW w:w="3400" w:type="dxa"/>
            <w:tcBorders>
              <w:top w:val="single" w:sz="8" w:space="0" w:color="000000"/>
              <w:left w:val="single" w:sz="8" w:space="0" w:color="000000"/>
              <w:bottom w:val="single" w:sz="8" w:space="0" w:color="000000"/>
              <w:right w:val="single" w:sz="8" w:space="0" w:color="000000"/>
            </w:tcBorders>
            <w:shd w:val="clear" w:color="auto" w:fill="auto"/>
          </w:tcPr>
          <w:p w14:paraId="32C5E5B0" w14:textId="77777777" w:rsidR="00601EAB" w:rsidRDefault="00601EAB" w:rsidP="00601EAB">
            <w:pPr>
              <w:spacing w:line="360" w:lineRule="auto"/>
              <w:jc w:val="center"/>
            </w:pPr>
            <w:r>
              <w:rPr>
                <w:rFonts w:ascii="Times New Roman" w:hAnsi="Times New Roman" w:cs="Times New Roman"/>
              </w:rPr>
              <w:t>Środki własne (zł.)</w:t>
            </w:r>
          </w:p>
        </w:tc>
      </w:tr>
      <w:tr w:rsidR="00601EAB" w14:paraId="5F7BB0B6" w14:textId="77777777" w:rsidTr="00601EAB">
        <w:trPr>
          <w:cantSplit/>
          <w:trHeight w:val="446"/>
        </w:trPr>
        <w:tc>
          <w:tcPr>
            <w:tcW w:w="2436" w:type="dxa"/>
            <w:tcBorders>
              <w:left w:val="single" w:sz="8" w:space="0" w:color="000000"/>
              <w:bottom w:val="single" w:sz="8" w:space="0" w:color="000000"/>
            </w:tcBorders>
            <w:shd w:val="clear" w:color="auto" w:fill="auto"/>
            <w:vAlign w:val="bottom"/>
          </w:tcPr>
          <w:p w14:paraId="1BE23685" w14:textId="77777777" w:rsidR="00601EAB" w:rsidRDefault="00601EAB" w:rsidP="00601EAB">
            <w:pPr>
              <w:snapToGrid w:val="0"/>
              <w:spacing w:line="360" w:lineRule="auto"/>
              <w:jc w:val="center"/>
            </w:pPr>
            <w:r>
              <w:rPr>
                <w:rFonts w:ascii="Times New Roman" w:hAnsi="Times New Roman" w:cs="Times New Roman"/>
              </w:rPr>
              <w:t>39</w:t>
            </w:r>
          </w:p>
        </w:tc>
        <w:tc>
          <w:tcPr>
            <w:tcW w:w="1992" w:type="dxa"/>
            <w:tcBorders>
              <w:left w:val="single" w:sz="8" w:space="0" w:color="000000"/>
              <w:bottom w:val="single" w:sz="8" w:space="0" w:color="000000"/>
            </w:tcBorders>
            <w:shd w:val="clear" w:color="auto" w:fill="auto"/>
            <w:vAlign w:val="bottom"/>
          </w:tcPr>
          <w:p w14:paraId="50525C44" w14:textId="77777777" w:rsidR="00601EAB" w:rsidRDefault="00601EAB" w:rsidP="00601EAB">
            <w:pPr>
              <w:spacing w:line="360" w:lineRule="auto"/>
              <w:jc w:val="center"/>
            </w:pPr>
            <w:r>
              <w:rPr>
                <w:rFonts w:ascii="Times New Roman" w:hAnsi="Times New Roman" w:cs="Times New Roman"/>
              </w:rPr>
              <w:t>82.412,40</w:t>
            </w:r>
          </w:p>
        </w:tc>
        <w:tc>
          <w:tcPr>
            <w:tcW w:w="3400" w:type="dxa"/>
            <w:tcBorders>
              <w:left w:val="single" w:sz="8" w:space="0" w:color="000000"/>
              <w:bottom w:val="single" w:sz="8" w:space="0" w:color="000000"/>
              <w:right w:val="single" w:sz="8" w:space="0" w:color="000000"/>
            </w:tcBorders>
            <w:shd w:val="clear" w:color="auto" w:fill="auto"/>
            <w:vAlign w:val="bottom"/>
          </w:tcPr>
          <w:p w14:paraId="02AA6F47" w14:textId="77777777" w:rsidR="00601EAB" w:rsidRDefault="00601EAB" w:rsidP="00601EAB">
            <w:pPr>
              <w:snapToGrid w:val="0"/>
              <w:spacing w:line="360" w:lineRule="auto"/>
              <w:jc w:val="center"/>
            </w:pPr>
            <w:r>
              <w:rPr>
                <w:rFonts w:ascii="Times New Roman" w:hAnsi="Times New Roman" w:cs="Times New Roman"/>
              </w:rPr>
              <w:t>82.412,40</w:t>
            </w:r>
          </w:p>
        </w:tc>
      </w:tr>
    </w:tbl>
    <w:p w14:paraId="3C5B3BC3" w14:textId="77777777" w:rsidR="00601EAB" w:rsidRDefault="00601EAB" w:rsidP="00601EAB">
      <w:pPr>
        <w:pStyle w:val="Default"/>
        <w:spacing w:line="360" w:lineRule="auto"/>
        <w:jc w:val="both"/>
        <w:rPr>
          <w:rFonts w:ascii="Times New Roman" w:hAnsi="Times New Roman" w:cs="Times New Roman"/>
        </w:rPr>
      </w:pPr>
    </w:p>
    <w:p w14:paraId="27371F9F" w14:textId="2DB30DE2" w:rsidR="00601EAB" w:rsidRDefault="00601EAB" w:rsidP="00601EAB">
      <w:pPr>
        <w:pStyle w:val="Default"/>
        <w:jc w:val="both"/>
        <w:rPr>
          <w:rFonts w:ascii="Times New Roman" w:hAnsi="Times New Roman" w:cs="Times New Roman"/>
        </w:rPr>
      </w:pPr>
      <w:r>
        <w:rPr>
          <w:rFonts w:ascii="Times New Roman" w:hAnsi="Times New Roman" w:cs="Times New Roman"/>
        </w:rPr>
        <w:lastRenderedPageBreak/>
        <w:t>W 2020 r</w:t>
      </w:r>
      <w:r w:rsidR="00470296">
        <w:rPr>
          <w:rFonts w:ascii="Times New Roman" w:hAnsi="Times New Roman" w:cs="Times New Roman"/>
        </w:rPr>
        <w:t xml:space="preserve">oku </w:t>
      </w:r>
      <w:r>
        <w:rPr>
          <w:rFonts w:ascii="Times New Roman" w:hAnsi="Times New Roman" w:cs="Times New Roman"/>
        </w:rPr>
        <w:t xml:space="preserve">Ośrodek wypłacał dodatek energetyczny. Aby uzyskać to świadczenie trzeba spełniać jednocześnie trzy warunki: posiadać umowę sprzedaży lub umowę kompleksową                      z dostawcą energii elektrycznej, mieć przyznany dodatek mieszkaniowy oraz zamieszkiwać                     w miejscu dostarczania energii elektrycznej. </w:t>
      </w:r>
    </w:p>
    <w:p w14:paraId="78B13936" w14:textId="77777777" w:rsidR="00601EAB" w:rsidRDefault="00601EAB" w:rsidP="00601EAB">
      <w:pPr>
        <w:pStyle w:val="Default"/>
        <w:jc w:val="both"/>
      </w:pPr>
    </w:p>
    <w:tbl>
      <w:tblPr>
        <w:tblW w:w="0" w:type="auto"/>
        <w:tblInd w:w="705" w:type="dxa"/>
        <w:tblLayout w:type="fixed"/>
        <w:tblCellMar>
          <w:top w:w="55" w:type="dxa"/>
          <w:left w:w="55" w:type="dxa"/>
          <w:bottom w:w="55" w:type="dxa"/>
          <w:right w:w="55" w:type="dxa"/>
        </w:tblCellMar>
        <w:tblLook w:val="0000" w:firstRow="0" w:lastRow="0" w:firstColumn="0" w:lastColumn="0" w:noHBand="0" w:noVBand="0"/>
      </w:tblPr>
      <w:tblGrid>
        <w:gridCol w:w="1932"/>
        <w:gridCol w:w="2892"/>
        <w:gridCol w:w="3360"/>
      </w:tblGrid>
      <w:tr w:rsidR="00601EAB" w14:paraId="1AA7EB17" w14:textId="77777777" w:rsidTr="00601EAB">
        <w:trPr>
          <w:cantSplit/>
          <w:tblHeader/>
        </w:trPr>
        <w:tc>
          <w:tcPr>
            <w:tcW w:w="1932" w:type="dxa"/>
            <w:tcBorders>
              <w:top w:val="single" w:sz="8" w:space="0" w:color="000000"/>
              <w:left w:val="single" w:sz="8" w:space="0" w:color="000000"/>
              <w:bottom w:val="single" w:sz="8" w:space="0" w:color="000000"/>
            </w:tcBorders>
            <w:shd w:val="clear" w:color="auto" w:fill="auto"/>
          </w:tcPr>
          <w:p w14:paraId="08C4D7A7" w14:textId="77777777" w:rsidR="00601EAB" w:rsidRDefault="00601EAB" w:rsidP="00601EAB">
            <w:pPr>
              <w:spacing w:line="360" w:lineRule="auto"/>
              <w:jc w:val="center"/>
            </w:pPr>
            <w:r>
              <w:rPr>
                <w:rFonts w:ascii="Times New Roman" w:hAnsi="Times New Roman" w:cs="Times New Roman"/>
              </w:rPr>
              <w:t>Liczba rodzin</w:t>
            </w:r>
          </w:p>
        </w:tc>
        <w:tc>
          <w:tcPr>
            <w:tcW w:w="2892" w:type="dxa"/>
            <w:tcBorders>
              <w:top w:val="single" w:sz="8" w:space="0" w:color="000000"/>
              <w:left w:val="single" w:sz="8" w:space="0" w:color="000000"/>
              <w:bottom w:val="single" w:sz="8" w:space="0" w:color="000000"/>
            </w:tcBorders>
            <w:shd w:val="clear" w:color="auto" w:fill="auto"/>
          </w:tcPr>
          <w:p w14:paraId="0291E0B0" w14:textId="77777777" w:rsidR="00601EAB" w:rsidRDefault="00601EAB" w:rsidP="00601EAB">
            <w:pPr>
              <w:spacing w:line="360" w:lineRule="auto"/>
              <w:jc w:val="center"/>
            </w:pPr>
            <w:r>
              <w:rPr>
                <w:rFonts w:ascii="Times New Roman" w:hAnsi="Times New Roman" w:cs="Times New Roman"/>
              </w:rPr>
              <w:t>Koszt (zł.)</w:t>
            </w:r>
          </w:p>
        </w:tc>
        <w:tc>
          <w:tcPr>
            <w:tcW w:w="3360" w:type="dxa"/>
            <w:tcBorders>
              <w:top w:val="single" w:sz="8" w:space="0" w:color="000000"/>
              <w:left w:val="single" w:sz="8" w:space="0" w:color="000000"/>
              <w:bottom w:val="single" w:sz="8" w:space="0" w:color="000000"/>
              <w:right w:val="single" w:sz="8" w:space="0" w:color="000000"/>
            </w:tcBorders>
            <w:shd w:val="clear" w:color="auto" w:fill="auto"/>
          </w:tcPr>
          <w:p w14:paraId="31656A33" w14:textId="77777777" w:rsidR="00601EAB" w:rsidRDefault="00601EAB" w:rsidP="00601EAB">
            <w:pPr>
              <w:spacing w:line="360" w:lineRule="auto"/>
              <w:jc w:val="center"/>
            </w:pPr>
            <w:r>
              <w:rPr>
                <w:rFonts w:ascii="Times New Roman" w:hAnsi="Times New Roman" w:cs="Times New Roman"/>
              </w:rPr>
              <w:t>Dotacja (zł.)</w:t>
            </w:r>
          </w:p>
        </w:tc>
      </w:tr>
      <w:tr w:rsidR="00601EAB" w14:paraId="7353D05F" w14:textId="77777777" w:rsidTr="00601EAB">
        <w:trPr>
          <w:cantSplit/>
        </w:trPr>
        <w:tc>
          <w:tcPr>
            <w:tcW w:w="1932" w:type="dxa"/>
            <w:tcBorders>
              <w:left w:val="single" w:sz="8" w:space="0" w:color="000000"/>
              <w:bottom w:val="single" w:sz="8" w:space="0" w:color="000000"/>
            </w:tcBorders>
            <w:shd w:val="clear" w:color="auto" w:fill="auto"/>
            <w:vAlign w:val="bottom"/>
          </w:tcPr>
          <w:p w14:paraId="36F2A38D" w14:textId="77777777" w:rsidR="00601EAB" w:rsidRDefault="00601EAB" w:rsidP="00601EAB">
            <w:pPr>
              <w:snapToGrid w:val="0"/>
              <w:spacing w:line="360" w:lineRule="auto"/>
              <w:jc w:val="center"/>
              <w:rPr>
                <w:rFonts w:ascii="Times New Roman" w:hAnsi="Times New Roman" w:cs="Times New Roman"/>
              </w:rPr>
            </w:pPr>
          </w:p>
          <w:p w14:paraId="15793C08" w14:textId="77777777" w:rsidR="00601EAB" w:rsidRDefault="00601EAB" w:rsidP="00601EAB">
            <w:pPr>
              <w:spacing w:line="360" w:lineRule="auto"/>
              <w:jc w:val="center"/>
            </w:pPr>
            <w:r>
              <w:rPr>
                <w:rFonts w:ascii="Times New Roman" w:hAnsi="Times New Roman" w:cs="Times New Roman"/>
              </w:rPr>
              <w:t>16</w:t>
            </w:r>
          </w:p>
        </w:tc>
        <w:tc>
          <w:tcPr>
            <w:tcW w:w="2892" w:type="dxa"/>
            <w:tcBorders>
              <w:left w:val="single" w:sz="8" w:space="0" w:color="000000"/>
              <w:bottom w:val="single" w:sz="8" w:space="0" w:color="000000"/>
            </w:tcBorders>
            <w:shd w:val="clear" w:color="auto" w:fill="auto"/>
            <w:vAlign w:val="bottom"/>
          </w:tcPr>
          <w:p w14:paraId="6700B048" w14:textId="77777777" w:rsidR="00601EAB" w:rsidRDefault="00601EAB" w:rsidP="00601EAB">
            <w:pPr>
              <w:spacing w:line="360" w:lineRule="auto"/>
              <w:jc w:val="center"/>
            </w:pPr>
            <w:r>
              <w:rPr>
                <w:rFonts w:ascii="Times New Roman" w:hAnsi="Times New Roman" w:cs="Times New Roman"/>
              </w:rPr>
              <w:t>1.464,90</w:t>
            </w:r>
          </w:p>
          <w:p w14:paraId="2077AEE6" w14:textId="77777777" w:rsidR="00601EAB" w:rsidRDefault="00601EAB" w:rsidP="00601EAB">
            <w:pPr>
              <w:spacing w:line="360" w:lineRule="auto"/>
              <w:jc w:val="center"/>
            </w:pPr>
            <w:r>
              <w:rPr>
                <w:rFonts w:ascii="Times New Roman" w:hAnsi="Times New Roman" w:cs="Times New Roman"/>
              </w:rPr>
              <w:t>w tym obsługa -  29,30</w:t>
            </w:r>
          </w:p>
        </w:tc>
        <w:tc>
          <w:tcPr>
            <w:tcW w:w="3360" w:type="dxa"/>
            <w:tcBorders>
              <w:left w:val="single" w:sz="8" w:space="0" w:color="000000"/>
              <w:bottom w:val="single" w:sz="8" w:space="0" w:color="000000"/>
              <w:right w:val="single" w:sz="8" w:space="0" w:color="000000"/>
            </w:tcBorders>
            <w:shd w:val="clear" w:color="auto" w:fill="auto"/>
            <w:vAlign w:val="bottom"/>
          </w:tcPr>
          <w:p w14:paraId="2A7D60E2" w14:textId="77777777" w:rsidR="00601EAB" w:rsidRDefault="00601EAB" w:rsidP="00601EAB">
            <w:pPr>
              <w:spacing w:line="360" w:lineRule="auto"/>
              <w:jc w:val="center"/>
            </w:pPr>
            <w:r>
              <w:rPr>
                <w:rFonts w:ascii="Times New Roman" w:hAnsi="Times New Roman" w:cs="Times New Roman"/>
              </w:rPr>
              <w:t>1.464,90</w:t>
            </w:r>
          </w:p>
          <w:p w14:paraId="26FA81D7" w14:textId="77777777" w:rsidR="00601EAB" w:rsidRDefault="00601EAB" w:rsidP="00601EAB">
            <w:pPr>
              <w:spacing w:line="360" w:lineRule="auto"/>
              <w:jc w:val="center"/>
            </w:pPr>
            <w:r>
              <w:rPr>
                <w:rFonts w:ascii="Times New Roman" w:hAnsi="Times New Roman" w:cs="Times New Roman"/>
              </w:rPr>
              <w:t>w tym obsługa -  29,30</w:t>
            </w:r>
          </w:p>
        </w:tc>
      </w:tr>
    </w:tbl>
    <w:p w14:paraId="716DC059" w14:textId="77777777" w:rsidR="00601EAB" w:rsidRDefault="00601EAB" w:rsidP="00601EAB">
      <w:pPr>
        <w:autoSpaceDE w:val="0"/>
        <w:spacing w:line="360" w:lineRule="auto"/>
        <w:jc w:val="both"/>
      </w:pPr>
    </w:p>
    <w:p w14:paraId="1A790FA5" w14:textId="33B2F119" w:rsidR="00601EAB" w:rsidRPr="00470296" w:rsidRDefault="00601EAB" w:rsidP="00601EAB">
      <w:pPr>
        <w:autoSpaceDE w:val="0"/>
        <w:spacing w:line="360" w:lineRule="auto"/>
        <w:jc w:val="both"/>
        <w:rPr>
          <w:sz w:val="24"/>
          <w:szCs w:val="24"/>
        </w:rPr>
      </w:pPr>
      <w:r w:rsidRPr="00470296">
        <w:rPr>
          <w:rFonts w:ascii="Times New Roman" w:eastAsia="Times New Roman" w:hAnsi="Times New Roman" w:cs="Times New Roman"/>
          <w:b/>
          <w:bCs/>
          <w:color w:val="000000"/>
          <w:sz w:val="24"/>
          <w:szCs w:val="24"/>
        </w:rPr>
        <w:t>KARTA DUŻEJ RODZINY</w:t>
      </w:r>
    </w:p>
    <w:p w14:paraId="6076355E" w14:textId="72D81057" w:rsidR="00601EAB" w:rsidRPr="00470296" w:rsidRDefault="00601EAB" w:rsidP="00601EAB">
      <w:pPr>
        <w:autoSpaceDE w:val="0"/>
        <w:spacing w:after="0" w:line="240" w:lineRule="auto"/>
        <w:jc w:val="both"/>
        <w:rPr>
          <w:sz w:val="24"/>
          <w:szCs w:val="24"/>
        </w:rPr>
      </w:pPr>
      <w:r w:rsidRPr="00470296">
        <w:rPr>
          <w:rFonts w:ascii="Times New Roman" w:eastAsia="Times New Roman" w:hAnsi="Times New Roman" w:cs="Times New Roman"/>
          <w:color w:val="000000"/>
          <w:sz w:val="24"/>
          <w:szCs w:val="24"/>
        </w:rPr>
        <w:t>Prawo do posiadania Karty przysługuje członkowi rodziny wielodzietnej, przez którą rozumie się rodzinę, w której rodzice mają na utrzymaniu co najmniej 3 dzieci:</w:t>
      </w:r>
    </w:p>
    <w:p w14:paraId="31EA4B83" w14:textId="77777777" w:rsidR="00601EAB" w:rsidRPr="00470296" w:rsidRDefault="00601EAB" w:rsidP="00601EAB">
      <w:pPr>
        <w:autoSpaceDE w:val="0"/>
        <w:spacing w:after="0" w:line="240" w:lineRule="auto"/>
        <w:jc w:val="both"/>
        <w:rPr>
          <w:rFonts w:ascii="Times New Roman" w:eastAsia="Times New Roman" w:hAnsi="Times New Roman" w:cs="Times New Roman"/>
          <w:color w:val="000000"/>
          <w:sz w:val="24"/>
          <w:szCs w:val="24"/>
        </w:rPr>
      </w:pPr>
    </w:p>
    <w:p w14:paraId="045FBDCE" w14:textId="77777777" w:rsidR="00601EAB" w:rsidRPr="00470296" w:rsidRDefault="00601EAB" w:rsidP="003174A0">
      <w:pPr>
        <w:pStyle w:val="Akapitzlist"/>
        <w:numPr>
          <w:ilvl w:val="0"/>
          <w:numId w:val="16"/>
        </w:numPr>
        <w:suppressAutoHyphens/>
        <w:autoSpaceDE w:val="0"/>
        <w:jc w:val="both"/>
      </w:pPr>
      <w:r w:rsidRPr="00470296">
        <w:rPr>
          <w:color w:val="000000"/>
        </w:rPr>
        <w:t>w wieku do ukończenia 18 roku życia</w:t>
      </w:r>
    </w:p>
    <w:p w14:paraId="680139D0" w14:textId="77777777" w:rsidR="00601EAB" w:rsidRPr="00470296" w:rsidRDefault="00601EAB" w:rsidP="003174A0">
      <w:pPr>
        <w:pStyle w:val="Akapitzlist"/>
        <w:numPr>
          <w:ilvl w:val="0"/>
          <w:numId w:val="16"/>
        </w:numPr>
        <w:suppressAutoHyphens/>
        <w:autoSpaceDE w:val="0"/>
        <w:jc w:val="both"/>
      </w:pPr>
      <w:r w:rsidRPr="00470296">
        <w:rPr>
          <w:color w:val="000000"/>
        </w:rPr>
        <w:t>w wieku do ukończenia 25 roku życia w przypadku gdy dziecko uczy się w:</w:t>
      </w:r>
    </w:p>
    <w:p w14:paraId="1213C053" w14:textId="77777777" w:rsidR="00601EAB" w:rsidRPr="00470296" w:rsidRDefault="00601EAB" w:rsidP="003174A0">
      <w:pPr>
        <w:numPr>
          <w:ilvl w:val="0"/>
          <w:numId w:val="9"/>
        </w:numPr>
        <w:tabs>
          <w:tab w:val="clear" w:pos="283"/>
          <w:tab w:val="num" w:pos="1003"/>
        </w:tabs>
        <w:suppressAutoHyphens/>
        <w:autoSpaceDE w:val="0"/>
        <w:spacing w:after="0" w:line="240" w:lineRule="auto"/>
        <w:ind w:left="583"/>
        <w:jc w:val="both"/>
        <w:rPr>
          <w:sz w:val="24"/>
          <w:szCs w:val="24"/>
        </w:rPr>
      </w:pPr>
      <w:r w:rsidRPr="00470296">
        <w:rPr>
          <w:rFonts w:ascii="Times New Roman" w:eastAsia="Times New Roman" w:hAnsi="Times New Roman" w:cs="Times New Roman"/>
          <w:color w:val="000000"/>
          <w:sz w:val="24"/>
          <w:szCs w:val="24"/>
        </w:rPr>
        <w:t>w szkole do dnia 30 września następującego po końcu roku szkolnego</w:t>
      </w:r>
    </w:p>
    <w:p w14:paraId="1AC5E8E0" w14:textId="77777777" w:rsidR="00601EAB" w:rsidRPr="00470296" w:rsidRDefault="00601EAB" w:rsidP="003174A0">
      <w:pPr>
        <w:numPr>
          <w:ilvl w:val="0"/>
          <w:numId w:val="9"/>
        </w:numPr>
        <w:tabs>
          <w:tab w:val="clear" w:pos="283"/>
          <w:tab w:val="num" w:pos="1003"/>
        </w:tabs>
        <w:suppressAutoHyphens/>
        <w:autoSpaceDE w:val="0"/>
        <w:spacing w:after="0" w:line="240" w:lineRule="auto"/>
        <w:ind w:left="583"/>
        <w:jc w:val="both"/>
        <w:rPr>
          <w:sz w:val="24"/>
          <w:szCs w:val="24"/>
        </w:rPr>
      </w:pPr>
      <w:r w:rsidRPr="00470296">
        <w:rPr>
          <w:rFonts w:ascii="Times New Roman" w:eastAsia="Times New Roman" w:hAnsi="Times New Roman" w:cs="Times New Roman"/>
          <w:color w:val="000000"/>
          <w:sz w:val="24"/>
          <w:szCs w:val="24"/>
        </w:rPr>
        <w:t>w szkole wyższej do końca roku akademickiego</w:t>
      </w:r>
    </w:p>
    <w:p w14:paraId="3583A01C" w14:textId="34F427BF" w:rsidR="00601EAB" w:rsidRPr="00470296" w:rsidRDefault="00601EAB" w:rsidP="003174A0">
      <w:pPr>
        <w:pStyle w:val="Akapitzlist"/>
        <w:numPr>
          <w:ilvl w:val="0"/>
          <w:numId w:val="17"/>
        </w:numPr>
        <w:suppressAutoHyphens/>
        <w:autoSpaceDE w:val="0"/>
        <w:jc w:val="both"/>
      </w:pPr>
      <w:r w:rsidRPr="00470296">
        <w:rPr>
          <w:color w:val="000000"/>
        </w:rPr>
        <w:t>bez ograniczeń wiekowych w przypadku dzieci legitymujących się orzeczeniem                                    o umiarkowanym lub znacznym stopniu niepełnosprawności.</w:t>
      </w:r>
    </w:p>
    <w:p w14:paraId="15A217A2" w14:textId="642F2D65" w:rsidR="00601EAB" w:rsidRPr="00470296" w:rsidRDefault="00601EAB" w:rsidP="00601EAB">
      <w:pPr>
        <w:autoSpaceDE w:val="0"/>
        <w:spacing w:after="0" w:line="240" w:lineRule="auto"/>
        <w:jc w:val="both"/>
        <w:rPr>
          <w:sz w:val="24"/>
          <w:szCs w:val="24"/>
        </w:rPr>
      </w:pPr>
      <w:r w:rsidRPr="00470296">
        <w:rPr>
          <w:rFonts w:ascii="Times New Roman" w:eastAsia="Times New Roman" w:hAnsi="Times New Roman" w:cs="Times New Roman"/>
          <w:color w:val="000000"/>
          <w:sz w:val="24"/>
          <w:szCs w:val="24"/>
        </w:rPr>
        <w:t>Karta jest przyznawana rodzicowi lub małżonkowi rodzica na czas nieokreślony. Karta jest przyznawana bezpłatnie. W 2020 r</w:t>
      </w:r>
      <w:r w:rsidR="003A71F0" w:rsidRPr="00470296">
        <w:rPr>
          <w:rFonts w:ascii="Times New Roman" w:eastAsia="Times New Roman" w:hAnsi="Times New Roman" w:cs="Times New Roman"/>
          <w:color w:val="000000"/>
          <w:sz w:val="24"/>
          <w:szCs w:val="24"/>
        </w:rPr>
        <w:t>oku</w:t>
      </w:r>
      <w:r w:rsidRPr="00470296">
        <w:rPr>
          <w:rFonts w:ascii="Times New Roman" w:eastAsia="Times New Roman" w:hAnsi="Times New Roman" w:cs="Times New Roman"/>
          <w:color w:val="000000"/>
          <w:sz w:val="24"/>
          <w:szCs w:val="24"/>
        </w:rPr>
        <w:t xml:space="preserve"> wydano 10 kart. </w:t>
      </w:r>
    </w:p>
    <w:p w14:paraId="067163F1" w14:textId="77777777" w:rsidR="00601EAB" w:rsidRPr="00470296" w:rsidRDefault="00601EAB" w:rsidP="00601EAB">
      <w:pPr>
        <w:autoSpaceDE w:val="0"/>
        <w:spacing w:line="360" w:lineRule="auto"/>
        <w:jc w:val="both"/>
        <w:rPr>
          <w:rFonts w:ascii="Times New Roman" w:eastAsia="Times New Roman" w:hAnsi="Times New Roman" w:cs="Times New Roman"/>
          <w:color w:val="000000"/>
          <w:sz w:val="24"/>
          <w:szCs w:val="24"/>
        </w:rPr>
      </w:pPr>
    </w:p>
    <w:tbl>
      <w:tblPr>
        <w:tblW w:w="0" w:type="auto"/>
        <w:tblInd w:w="705" w:type="dxa"/>
        <w:tblLayout w:type="fixed"/>
        <w:tblCellMar>
          <w:top w:w="55" w:type="dxa"/>
          <w:left w:w="55" w:type="dxa"/>
          <w:bottom w:w="55" w:type="dxa"/>
          <w:right w:w="55" w:type="dxa"/>
        </w:tblCellMar>
        <w:tblLook w:val="0000" w:firstRow="0" w:lastRow="0" w:firstColumn="0" w:lastColumn="0" w:noHBand="0" w:noVBand="0"/>
      </w:tblPr>
      <w:tblGrid>
        <w:gridCol w:w="3948"/>
        <w:gridCol w:w="3356"/>
      </w:tblGrid>
      <w:tr w:rsidR="00601EAB" w14:paraId="486A9DC8" w14:textId="77777777" w:rsidTr="00601EAB">
        <w:trPr>
          <w:cantSplit/>
          <w:tblHeader/>
        </w:trPr>
        <w:tc>
          <w:tcPr>
            <w:tcW w:w="3948" w:type="dxa"/>
            <w:tcBorders>
              <w:top w:val="single" w:sz="8" w:space="0" w:color="000000"/>
              <w:left w:val="single" w:sz="8" w:space="0" w:color="000000"/>
              <w:bottom w:val="single" w:sz="8" w:space="0" w:color="000000"/>
            </w:tcBorders>
            <w:shd w:val="clear" w:color="auto" w:fill="auto"/>
          </w:tcPr>
          <w:p w14:paraId="4713CFF8" w14:textId="77777777" w:rsidR="00601EAB" w:rsidRDefault="00601EAB" w:rsidP="00601EAB">
            <w:pPr>
              <w:spacing w:line="360" w:lineRule="auto"/>
              <w:jc w:val="center"/>
            </w:pPr>
            <w:r>
              <w:rPr>
                <w:rFonts w:ascii="Times New Roman" w:hAnsi="Times New Roman" w:cs="Times New Roman"/>
              </w:rPr>
              <w:t>Koszt</w:t>
            </w:r>
          </w:p>
        </w:tc>
        <w:tc>
          <w:tcPr>
            <w:tcW w:w="3356" w:type="dxa"/>
            <w:tcBorders>
              <w:top w:val="single" w:sz="8" w:space="0" w:color="000000"/>
              <w:left w:val="single" w:sz="8" w:space="0" w:color="000000"/>
              <w:bottom w:val="single" w:sz="8" w:space="0" w:color="000000"/>
              <w:right w:val="single" w:sz="8" w:space="0" w:color="000000"/>
            </w:tcBorders>
            <w:shd w:val="clear" w:color="auto" w:fill="auto"/>
          </w:tcPr>
          <w:p w14:paraId="5E1E3881" w14:textId="77777777" w:rsidR="00601EAB" w:rsidRDefault="00601EAB" w:rsidP="00601EAB">
            <w:pPr>
              <w:spacing w:line="360" w:lineRule="auto"/>
              <w:jc w:val="center"/>
            </w:pPr>
            <w:r>
              <w:rPr>
                <w:rFonts w:ascii="Times New Roman" w:hAnsi="Times New Roman" w:cs="Times New Roman"/>
              </w:rPr>
              <w:t>Dotacja (zł.)</w:t>
            </w:r>
          </w:p>
        </w:tc>
      </w:tr>
      <w:tr w:rsidR="00601EAB" w14:paraId="67AAFB91" w14:textId="77777777" w:rsidTr="00601EAB">
        <w:trPr>
          <w:cantSplit/>
        </w:trPr>
        <w:tc>
          <w:tcPr>
            <w:tcW w:w="3948" w:type="dxa"/>
            <w:tcBorders>
              <w:left w:val="single" w:sz="8" w:space="0" w:color="000000"/>
              <w:bottom w:val="single" w:sz="8" w:space="0" w:color="000000"/>
            </w:tcBorders>
            <w:shd w:val="clear" w:color="auto" w:fill="auto"/>
            <w:vAlign w:val="bottom"/>
          </w:tcPr>
          <w:p w14:paraId="3D33D13B" w14:textId="77777777" w:rsidR="00601EAB" w:rsidRDefault="00601EAB" w:rsidP="00601EAB">
            <w:pPr>
              <w:spacing w:line="360" w:lineRule="auto"/>
              <w:jc w:val="center"/>
            </w:pPr>
            <w:r>
              <w:rPr>
                <w:rFonts w:ascii="Times New Roman" w:hAnsi="Times New Roman" w:cs="Times New Roman"/>
              </w:rPr>
              <w:t>136,93</w:t>
            </w:r>
          </w:p>
        </w:tc>
        <w:tc>
          <w:tcPr>
            <w:tcW w:w="3356" w:type="dxa"/>
            <w:tcBorders>
              <w:left w:val="single" w:sz="8" w:space="0" w:color="000000"/>
              <w:bottom w:val="single" w:sz="8" w:space="0" w:color="000000"/>
              <w:right w:val="single" w:sz="8" w:space="0" w:color="000000"/>
            </w:tcBorders>
            <w:shd w:val="clear" w:color="auto" w:fill="auto"/>
            <w:vAlign w:val="bottom"/>
          </w:tcPr>
          <w:p w14:paraId="07EE9A88" w14:textId="77777777" w:rsidR="00601EAB" w:rsidRDefault="00601EAB" w:rsidP="00601EAB">
            <w:pPr>
              <w:spacing w:line="360" w:lineRule="auto"/>
              <w:jc w:val="center"/>
            </w:pPr>
            <w:r>
              <w:rPr>
                <w:rFonts w:ascii="Times New Roman" w:hAnsi="Times New Roman" w:cs="Times New Roman"/>
              </w:rPr>
              <w:t>136,93</w:t>
            </w:r>
          </w:p>
        </w:tc>
      </w:tr>
    </w:tbl>
    <w:p w14:paraId="219AAB44" w14:textId="77777777" w:rsidR="00E9783D" w:rsidRDefault="00E9783D" w:rsidP="00601EAB">
      <w:pPr>
        <w:autoSpaceDE w:val="0"/>
        <w:spacing w:line="360" w:lineRule="auto"/>
        <w:jc w:val="both"/>
        <w:rPr>
          <w:rFonts w:ascii="Times New Roman" w:eastAsia="Times New Roman" w:hAnsi="Times New Roman" w:cs="Times New Roman"/>
          <w:b/>
          <w:bCs/>
          <w:color w:val="000000"/>
          <w:sz w:val="24"/>
          <w:szCs w:val="24"/>
        </w:rPr>
      </w:pPr>
    </w:p>
    <w:p w14:paraId="004758D5" w14:textId="18B2E227" w:rsidR="00601EAB" w:rsidRPr="00470296" w:rsidRDefault="00601EAB" w:rsidP="00601EAB">
      <w:pPr>
        <w:autoSpaceDE w:val="0"/>
        <w:spacing w:line="360" w:lineRule="auto"/>
        <w:jc w:val="both"/>
        <w:rPr>
          <w:sz w:val="24"/>
          <w:szCs w:val="24"/>
        </w:rPr>
      </w:pPr>
      <w:r w:rsidRPr="00470296">
        <w:rPr>
          <w:rFonts w:ascii="Times New Roman" w:eastAsia="Times New Roman" w:hAnsi="Times New Roman" w:cs="Times New Roman"/>
          <w:b/>
          <w:bCs/>
          <w:color w:val="000000"/>
          <w:sz w:val="24"/>
          <w:szCs w:val="24"/>
        </w:rPr>
        <w:t>POMOC ŻYWNOŚCIOWA</w:t>
      </w:r>
    </w:p>
    <w:p w14:paraId="271AD27E" w14:textId="5BFAA637" w:rsidR="00601EAB" w:rsidRDefault="00601EAB" w:rsidP="00601EAB">
      <w:pPr>
        <w:pStyle w:val="Tekstpodstawowywcity"/>
        <w:ind w:left="0" w:firstLine="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Ośrodek Pomocy Społecznej w 2020 r. pomocą w formie produktów spożywczych objął 258 osób. Wydał ogółem  ponad 7 ton żywności takiej jak: groszek z marchewką, fasola biała, koncentrat pomidorowy, buraczki, powidła, ryż, herbatniki, mleko, ser, filet z makreli w oleju, cukier, miód, olej. Wartość wydanej żywności to kwota 68.928,66 zł. Ponadto w ramach działań towarzyszących Programowi FEAD przeprowadzono warsztaty na temat w jaki sposób nie marnować żywności.  Uczestnicy warsztatu wysłuchali wykładu na temat zadłużania się                         w parabankach, wykorzystywania tak żywności aby ograniczyć jej marnotrawstwo oraz brali aktywny udział w sporządzaniu posiłku z produktów dostarczonych przez osobę prowadzącą warsztat. </w:t>
      </w:r>
    </w:p>
    <w:p w14:paraId="39C76A77" w14:textId="77777777" w:rsidR="00C47619" w:rsidRDefault="00C47619" w:rsidP="00601EAB">
      <w:pPr>
        <w:pStyle w:val="Tekstpodstawowywcity"/>
        <w:ind w:left="0" w:firstLine="0"/>
        <w:jc w:val="both"/>
      </w:pPr>
    </w:p>
    <w:p w14:paraId="4B09E3BF" w14:textId="77777777" w:rsidR="00601EAB" w:rsidRDefault="00601EAB" w:rsidP="00601EAB">
      <w:pPr>
        <w:pStyle w:val="Tekstpodstawowywcity"/>
        <w:ind w:left="0" w:firstLine="0"/>
        <w:jc w:val="both"/>
        <w:rPr>
          <w:rFonts w:ascii="Times New Roman" w:eastAsia="Times New Roman" w:hAnsi="Times New Roman" w:cs="Times New Roman"/>
          <w:color w:val="000000"/>
        </w:rPr>
      </w:pPr>
    </w:p>
    <w:p w14:paraId="5572E429" w14:textId="71E02E9F" w:rsidR="00601EAB" w:rsidRPr="00601EAB" w:rsidRDefault="00601EAB" w:rsidP="00601EAB">
      <w:pPr>
        <w:autoSpaceDE w:val="0"/>
        <w:spacing w:line="360" w:lineRule="auto"/>
        <w:jc w:val="both"/>
        <w:rPr>
          <w:sz w:val="24"/>
          <w:szCs w:val="24"/>
        </w:rPr>
      </w:pPr>
      <w:r w:rsidRPr="00601EAB">
        <w:rPr>
          <w:rFonts w:ascii="Times New Roman" w:eastAsia="Bookman Old Style" w:hAnsi="Times New Roman" w:cs="Times New Roman"/>
          <w:b/>
          <w:bCs/>
          <w:color w:val="000000"/>
          <w:sz w:val="24"/>
          <w:szCs w:val="24"/>
        </w:rPr>
        <w:lastRenderedPageBreak/>
        <w:t>OŚRODEK POMOCY SPOŁECZNEJ</w:t>
      </w:r>
    </w:p>
    <w:p w14:paraId="33A7E791" w14:textId="77777777" w:rsidR="00601EAB" w:rsidRPr="00601EAB" w:rsidRDefault="00601EAB" w:rsidP="00601EAB">
      <w:pPr>
        <w:spacing w:after="0" w:line="240" w:lineRule="auto"/>
        <w:jc w:val="both"/>
        <w:rPr>
          <w:sz w:val="24"/>
          <w:szCs w:val="24"/>
        </w:rPr>
      </w:pPr>
      <w:r w:rsidRPr="00601EAB">
        <w:rPr>
          <w:rFonts w:ascii="Times New Roman" w:hAnsi="Times New Roman" w:cs="Times New Roman"/>
          <w:sz w:val="24"/>
          <w:szCs w:val="24"/>
        </w:rPr>
        <w:t xml:space="preserve">Zadania Ośrodka realizowane są w ramach struktury organizacyjnej, na którą składają się: </w:t>
      </w:r>
    </w:p>
    <w:p w14:paraId="4B6B6404" w14:textId="2A5D6BCF" w:rsidR="00601EAB" w:rsidRPr="00601EAB" w:rsidRDefault="00601EAB" w:rsidP="003174A0">
      <w:pPr>
        <w:pStyle w:val="Akapitzlist"/>
        <w:numPr>
          <w:ilvl w:val="0"/>
          <w:numId w:val="17"/>
        </w:numPr>
        <w:suppressAutoHyphens/>
        <w:jc w:val="both"/>
      </w:pPr>
      <w:r w:rsidRPr="00601EAB">
        <w:t>kierownik,</w:t>
      </w:r>
    </w:p>
    <w:p w14:paraId="71E8CC16" w14:textId="5CFDAD54" w:rsidR="00601EAB" w:rsidRPr="00601EAB" w:rsidRDefault="00601EAB" w:rsidP="003174A0">
      <w:pPr>
        <w:pStyle w:val="Akapitzlist"/>
        <w:numPr>
          <w:ilvl w:val="0"/>
          <w:numId w:val="17"/>
        </w:numPr>
        <w:suppressAutoHyphens/>
        <w:jc w:val="both"/>
      </w:pPr>
      <w:r w:rsidRPr="00601EAB">
        <w:t>pracownik socjalny - w tym 2 pracowników pracujących w terenie, 1 pracownik przebywa na urlopie wychowawczym (1 osoba zatrudniona na zastępstwo),</w:t>
      </w:r>
    </w:p>
    <w:p w14:paraId="0AEA51A5" w14:textId="77777777" w:rsidR="00601EAB" w:rsidRPr="00601EAB" w:rsidRDefault="00601EAB" w:rsidP="003174A0">
      <w:pPr>
        <w:pStyle w:val="Akapitzlist"/>
        <w:numPr>
          <w:ilvl w:val="0"/>
          <w:numId w:val="17"/>
        </w:numPr>
        <w:suppressAutoHyphens/>
        <w:jc w:val="both"/>
      </w:pPr>
      <w:r w:rsidRPr="00601EAB">
        <w:t>główny  księgowy  - ½ etatu,</w:t>
      </w:r>
    </w:p>
    <w:p w14:paraId="5A4ADEE9" w14:textId="0AEF5426" w:rsidR="00601EAB" w:rsidRPr="00601EAB" w:rsidRDefault="00601EAB" w:rsidP="003174A0">
      <w:pPr>
        <w:pStyle w:val="Akapitzlist"/>
        <w:numPr>
          <w:ilvl w:val="0"/>
          <w:numId w:val="17"/>
        </w:numPr>
        <w:suppressAutoHyphens/>
        <w:jc w:val="both"/>
      </w:pPr>
      <w:r w:rsidRPr="00601EAB">
        <w:t>pracownik do obsługi świadczeń rodzinnych  i funduszu alimentacyjnego - 1 etat,</w:t>
      </w:r>
    </w:p>
    <w:p w14:paraId="055684CA" w14:textId="1A7BE71C" w:rsidR="00601EAB" w:rsidRPr="00601EAB" w:rsidRDefault="00601EAB" w:rsidP="003174A0">
      <w:pPr>
        <w:pStyle w:val="Akapitzlist"/>
        <w:numPr>
          <w:ilvl w:val="0"/>
          <w:numId w:val="17"/>
        </w:numPr>
        <w:suppressAutoHyphens/>
        <w:jc w:val="both"/>
      </w:pPr>
      <w:r w:rsidRPr="00601EAB">
        <w:t>pracownik do obsługi świadczenia 500+, 300+, stypendia szkolne - 1 etat,</w:t>
      </w:r>
    </w:p>
    <w:p w14:paraId="6330DB53" w14:textId="1E5DE495" w:rsidR="00601EAB" w:rsidRPr="00601EAB" w:rsidRDefault="00601EAB" w:rsidP="003174A0">
      <w:pPr>
        <w:pStyle w:val="Akapitzlist"/>
        <w:numPr>
          <w:ilvl w:val="0"/>
          <w:numId w:val="17"/>
        </w:numPr>
        <w:suppressAutoHyphens/>
        <w:jc w:val="both"/>
      </w:pPr>
      <w:r w:rsidRPr="00601EAB">
        <w:t>opiekun osób starszych – ½ etatu,</w:t>
      </w:r>
    </w:p>
    <w:p w14:paraId="645AE3DB" w14:textId="1316DF94" w:rsidR="00601EAB" w:rsidRPr="00601EAB" w:rsidRDefault="00601EAB" w:rsidP="003174A0">
      <w:pPr>
        <w:pStyle w:val="Akapitzlist"/>
        <w:numPr>
          <w:ilvl w:val="0"/>
          <w:numId w:val="17"/>
        </w:numPr>
        <w:suppressAutoHyphens/>
        <w:jc w:val="both"/>
      </w:pPr>
      <w:r w:rsidRPr="00601EAB">
        <w:t>młodszy opiekun – ½ etatu.</w:t>
      </w:r>
    </w:p>
    <w:p w14:paraId="0DE42732" w14:textId="77777777" w:rsidR="00601EAB" w:rsidRDefault="00601EAB" w:rsidP="00601EAB">
      <w:pPr>
        <w:spacing w:line="360" w:lineRule="auto"/>
        <w:jc w:val="both"/>
        <w:rPr>
          <w:rFonts w:ascii="Times New Roman" w:hAnsi="Times New Roman" w:cs="Times New Roman"/>
        </w:rPr>
      </w:pPr>
    </w:p>
    <w:p w14:paraId="04C06C74" w14:textId="77777777" w:rsidR="00601EAB" w:rsidRPr="000264A7" w:rsidRDefault="00601EAB" w:rsidP="00601EAB">
      <w:pPr>
        <w:spacing w:after="0" w:line="240" w:lineRule="auto"/>
        <w:jc w:val="both"/>
        <w:rPr>
          <w:sz w:val="24"/>
          <w:szCs w:val="24"/>
        </w:rPr>
      </w:pPr>
      <w:r w:rsidRPr="00470296">
        <w:rPr>
          <w:rFonts w:ascii="Times New Roman" w:hAnsi="Times New Roman" w:cs="Times New Roman"/>
          <w:sz w:val="24"/>
          <w:szCs w:val="24"/>
        </w:rPr>
        <w:t xml:space="preserve">Zgodnie ze wskazaniami zawartymi w art. 100 ust. 11  ustawy o pomocy społecznej ośrodek pomocy społecznej zatrudnia pracowników socjalnych proporcjonalnie do liczby ludności gminy w stosunku jeden pracownik socjalny na 2 tys. mieszkańców, </w:t>
      </w:r>
      <w:r w:rsidRPr="000264A7">
        <w:rPr>
          <w:rFonts w:ascii="Times New Roman" w:hAnsi="Times New Roman" w:cs="Times New Roman"/>
          <w:sz w:val="24"/>
          <w:szCs w:val="24"/>
        </w:rPr>
        <w:t xml:space="preserve">nie mniej jednak niż trzech pracowników. </w:t>
      </w:r>
    </w:p>
    <w:p w14:paraId="650D55F6" w14:textId="6E4BFA61" w:rsidR="00601EAB" w:rsidRPr="00470296" w:rsidRDefault="00601EAB" w:rsidP="00601EAB">
      <w:pPr>
        <w:spacing w:after="0" w:line="240" w:lineRule="auto"/>
        <w:jc w:val="both"/>
        <w:rPr>
          <w:sz w:val="24"/>
          <w:szCs w:val="24"/>
        </w:rPr>
      </w:pPr>
      <w:r w:rsidRPr="00470296">
        <w:rPr>
          <w:rFonts w:ascii="Times New Roman" w:hAnsi="Times New Roman" w:cs="Times New Roman"/>
          <w:sz w:val="24"/>
          <w:szCs w:val="24"/>
        </w:rPr>
        <w:t xml:space="preserve">Ponadto Ośrodek miał podpisaną z PUP w Tarnowskich Górach umowę dotyczącą stażu. </w:t>
      </w:r>
      <w:r w:rsidR="004B1903">
        <w:rPr>
          <w:rFonts w:ascii="Times New Roman" w:hAnsi="Times New Roman" w:cs="Times New Roman"/>
          <w:sz w:val="24"/>
          <w:szCs w:val="24"/>
        </w:rPr>
        <w:t xml:space="preserve">                        </w:t>
      </w:r>
      <w:r w:rsidRPr="00470296">
        <w:rPr>
          <w:rFonts w:ascii="Times New Roman" w:hAnsi="Times New Roman" w:cs="Times New Roman"/>
          <w:sz w:val="24"/>
          <w:szCs w:val="24"/>
        </w:rPr>
        <w:t>1 osoba odbywała staż na stanowisku młodszy opiekun.</w:t>
      </w:r>
    </w:p>
    <w:p w14:paraId="4BA7A492" w14:textId="77777777" w:rsidR="00601EAB" w:rsidRDefault="00601EAB" w:rsidP="00601EAB">
      <w:pPr>
        <w:spacing w:line="360" w:lineRule="auto"/>
        <w:jc w:val="both"/>
        <w:rPr>
          <w:rFonts w:ascii="Times New Roman" w:hAnsi="Times New Roman" w:cs="Times New Roman"/>
        </w:rPr>
      </w:pPr>
    </w:p>
    <w:tbl>
      <w:tblPr>
        <w:tblW w:w="9399" w:type="dxa"/>
        <w:tblInd w:w="98" w:type="dxa"/>
        <w:tblLayout w:type="fixed"/>
        <w:tblCellMar>
          <w:top w:w="55" w:type="dxa"/>
          <w:left w:w="55" w:type="dxa"/>
          <w:bottom w:w="55" w:type="dxa"/>
          <w:right w:w="55" w:type="dxa"/>
        </w:tblCellMar>
        <w:tblLook w:val="0000" w:firstRow="0" w:lastRow="0" w:firstColumn="0" w:lastColumn="0" w:noHBand="0" w:noVBand="0"/>
      </w:tblPr>
      <w:tblGrid>
        <w:gridCol w:w="5232"/>
        <w:gridCol w:w="1932"/>
        <w:gridCol w:w="2235"/>
      </w:tblGrid>
      <w:tr w:rsidR="00601EAB" w14:paraId="31357498" w14:textId="77777777" w:rsidTr="00C47619">
        <w:tc>
          <w:tcPr>
            <w:tcW w:w="5232" w:type="dxa"/>
            <w:tcBorders>
              <w:top w:val="single" w:sz="1" w:space="0" w:color="000000"/>
              <w:left w:val="single" w:sz="1" w:space="0" w:color="000000"/>
              <w:bottom w:val="single" w:sz="1" w:space="0" w:color="000000"/>
            </w:tcBorders>
            <w:shd w:val="clear" w:color="auto" w:fill="auto"/>
          </w:tcPr>
          <w:p w14:paraId="79614595" w14:textId="77777777" w:rsidR="00601EAB" w:rsidRDefault="00601EAB" w:rsidP="00601EAB">
            <w:pPr>
              <w:snapToGrid w:val="0"/>
              <w:spacing w:line="360" w:lineRule="auto"/>
              <w:rPr>
                <w:rFonts w:ascii="Times New Roman" w:hAnsi="Times New Roman" w:cs="Times New Roman"/>
              </w:rPr>
            </w:pPr>
          </w:p>
        </w:tc>
        <w:tc>
          <w:tcPr>
            <w:tcW w:w="1932" w:type="dxa"/>
            <w:tcBorders>
              <w:top w:val="single" w:sz="1" w:space="0" w:color="000000"/>
              <w:left w:val="single" w:sz="1" w:space="0" w:color="000000"/>
              <w:bottom w:val="single" w:sz="1" w:space="0" w:color="000000"/>
            </w:tcBorders>
            <w:shd w:val="clear" w:color="auto" w:fill="auto"/>
          </w:tcPr>
          <w:p w14:paraId="23B76F73" w14:textId="77777777" w:rsidR="00601EAB" w:rsidRDefault="00601EAB" w:rsidP="00601EAB">
            <w:pPr>
              <w:spacing w:line="360" w:lineRule="auto"/>
              <w:jc w:val="center"/>
            </w:pPr>
            <w:r>
              <w:rPr>
                <w:rFonts w:ascii="Times New Roman" w:hAnsi="Times New Roman" w:cs="Times New Roman"/>
              </w:rPr>
              <w:t>Dotacja (zł.)</w:t>
            </w:r>
          </w:p>
        </w:tc>
        <w:tc>
          <w:tcPr>
            <w:tcW w:w="2235" w:type="dxa"/>
            <w:tcBorders>
              <w:top w:val="single" w:sz="1" w:space="0" w:color="000000"/>
              <w:left w:val="single" w:sz="1" w:space="0" w:color="000000"/>
              <w:bottom w:val="single" w:sz="1" w:space="0" w:color="000000"/>
              <w:right w:val="single" w:sz="1" w:space="0" w:color="000000"/>
            </w:tcBorders>
            <w:shd w:val="clear" w:color="auto" w:fill="auto"/>
          </w:tcPr>
          <w:p w14:paraId="4F3B4E3E" w14:textId="77777777" w:rsidR="00601EAB" w:rsidRDefault="00601EAB" w:rsidP="00601EAB">
            <w:pPr>
              <w:spacing w:line="360" w:lineRule="auto"/>
              <w:jc w:val="center"/>
            </w:pPr>
            <w:r>
              <w:rPr>
                <w:rFonts w:ascii="Times New Roman" w:hAnsi="Times New Roman" w:cs="Times New Roman"/>
              </w:rPr>
              <w:t>Środki własne (zł.)</w:t>
            </w:r>
          </w:p>
        </w:tc>
      </w:tr>
      <w:tr w:rsidR="00601EAB" w14:paraId="04F7D837" w14:textId="77777777" w:rsidTr="00C47619">
        <w:tc>
          <w:tcPr>
            <w:tcW w:w="5232" w:type="dxa"/>
            <w:tcBorders>
              <w:left w:val="single" w:sz="1" w:space="0" w:color="000000"/>
              <w:bottom w:val="single" w:sz="1" w:space="0" w:color="000000"/>
            </w:tcBorders>
            <w:shd w:val="clear" w:color="auto" w:fill="auto"/>
          </w:tcPr>
          <w:p w14:paraId="6AC6BD6A" w14:textId="77777777" w:rsidR="00601EAB" w:rsidRDefault="00601EAB" w:rsidP="00601EAB">
            <w:pPr>
              <w:spacing w:line="360" w:lineRule="auto"/>
            </w:pPr>
            <w:r>
              <w:rPr>
                <w:rFonts w:ascii="Times New Roman" w:hAnsi="Times New Roman" w:cs="Times New Roman"/>
              </w:rPr>
              <w:t>Wynagrodzenia i pochodne od wynagrodzeń</w:t>
            </w:r>
          </w:p>
        </w:tc>
        <w:tc>
          <w:tcPr>
            <w:tcW w:w="1932" w:type="dxa"/>
            <w:tcBorders>
              <w:left w:val="single" w:sz="1" w:space="0" w:color="000000"/>
              <w:bottom w:val="single" w:sz="1" w:space="0" w:color="000000"/>
            </w:tcBorders>
            <w:shd w:val="clear" w:color="auto" w:fill="auto"/>
          </w:tcPr>
          <w:p w14:paraId="655D6F4F" w14:textId="77777777" w:rsidR="00601EAB" w:rsidRDefault="00601EAB" w:rsidP="00601EAB">
            <w:pPr>
              <w:spacing w:line="360" w:lineRule="auto"/>
              <w:jc w:val="center"/>
            </w:pPr>
            <w:r>
              <w:rPr>
                <w:rFonts w:ascii="Times New Roman" w:hAnsi="Times New Roman" w:cs="Times New Roman"/>
              </w:rPr>
              <w:t>66.851,00</w:t>
            </w:r>
          </w:p>
        </w:tc>
        <w:tc>
          <w:tcPr>
            <w:tcW w:w="2235" w:type="dxa"/>
            <w:tcBorders>
              <w:left w:val="single" w:sz="1" w:space="0" w:color="000000"/>
              <w:bottom w:val="single" w:sz="1" w:space="0" w:color="000000"/>
              <w:right w:val="single" w:sz="1" w:space="0" w:color="000000"/>
            </w:tcBorders>
            <w:shd w:val="clear" w:color="auto" w:fill="auto"/>
          </w:tcPr>
          <w:p w14:paraId="4C8427CE" w14:textId="77777777" w:rsidR="00601EAB" w:rsidRDefault="00601EAB" w:rsidP="00601EAB">
            <w:pPr>
              <w:spacing w:line="360" w:lineRule="auto"/>
              <w:jc w:val="center"/>
            </w:pPr>
            <w:r>
              <w:rPr>
                <w:rFonts w:ascii="Times New Roman" w:hAnsi="Times New Roman" w:cs="Times New Roman"/>
              </w:rPr>
              <w:t>290.164,10</w:t>
            </w:r>
          </w:p>
        </w:tc>
      </w:tr>
      <w:tr w:rsidR="00601EAB" w14:paraId="794F127A" w14:textId="77777777" w:rsidTr="00C47619">
        <w:tc>
          <w:tcPr>
            <w:tcW w:w="5232" w:type="dxa"/>
            <w:tcBorders>
              <w:left w:val="single" w:sz="1" w:space="0" w:color="000000"/>
              <w:bottom w:val="single" w:sz="1" w:space="0" w:color="000000"/>
            </w:tcBorders>
            <w:shd w:val="clear" w:color="auto" w:fill="auto"/>
          </w:tcPr>
          <w:p w14:paraId="332E694F" w14:textId="77777777" w:rsidR="00601EAB" w:rsidRDefault="00601EAB" w:rsidP="00601EAB">
            <w:pPr>
              <w:spacing w:line="360" w:lineRule="auto"/>
            </w:pPr>
            <w:r>
              <w:rPr>
                <w:rFonts w:ascii="Times New Roman" w:hAnsi="Times New Roman" w:cs="Times New Roman"/>
              </w:rPr>
              <w:t>Pozostałe koszty</w:t>
            </w:r>
          </w:p>
        </w:tc>
        <w:tc>
          <w:tcPr>
            <w:tcW w:w="1932" w:type="dxa"/>
            <w:tcBorders>
              <w:left w:val="single" w:sz="1" w:space="0" w:color="000000"/>
              <w:bottom w:val="single" w:sz="1" w:space="0" w:color="000000"/>
            </w:tcBorders>
            <w:shd w:val="clear" w:color="auto" w:fill="auto"/>
          </w:tcPr>
          <w:p w14:paraId="168ABF70" w14:textId="77777777" w:rsidR="00601EAB" w:rsidRDefault="00601EAB" w:rsidP="00601EAB">
            <w:pPr>
              <w:spacing w:line="360" w:lineRule="auto"/>
              <w:jc w:val="center"/>
            </w:pPr>
            <w:r>
              <w:rPr>
                <w:rFonts w:ascii="Times New Roman" w:hAnsi="Times New Roman" w:cs="Times New Roman"/>
              </w:rPr>
              <w:t>0</w:t>
            </w:r>
          </w:p>
        </w:tc>
        <w:tc>
          <w:tcPr>
            <w:tcW w:w="2235" w:type="dxa"/>
            <w:tcBorders>
              <w:left w:val="single" w:sz="1" w:space="0" w:color="000000"/>
              <w:bottom w:val="single" w:sz="1" w:space="0" w:color="000000"/>
              <w:right w:val="single" w:sz="1" w:space="0" w:color="000000"/>
            </w:tcBorders>
            <w:shd w:val="clear" w:color="auto" w:fill="auto"/>
          </w:tcPr>
          <w:p w14:paraId="63DEE6F4" w14:textId="77777777" w:rsidR="00601EAB" w:rsidRDefault="00601EAB" w:rsidP="00601EAB">
            <w:pPr>
              <w:spacing w:line="360" w:lineRule="auto"/>
              <w:jc w:val="center"/>
            </w:pPr>
            <w:r>
              <w:rPr>
                <w:rFonts w:ascii="Times New Roman" w:hAnsi="Times New Roman" w:cs="Times New Roman"/>
              </w:rPr>
              <w:t>62.700,37</w:t>
            </w:r>
          </w:p>
        </w:tc>
      </w:tr>
    </w:tbl>
    <w:p w14:paraId="6984CB7A" w14:textId="77777777" w:rsidR="00601EAB" w:rsidRDefault="00601EAB" w:rsidP="00601EAB">
      <w:pPr>
        <w:pStyle w:val="Default"/>
        <w:spacing w:line="360" w:lineRule="auto"/>
        <w:rPr>
          <w:rFonts w:ascii="Times New Roman" w:eastAsia="Times New Roman" w:hAnsi="Times New Roman" w:cs="Times New Roman"/>
        </w:rPr>
      </w:pPr>
    </w:p>
    <w:p w14:paraId="267EFC96" w14:textId="77777777" w:rsidR="00601EAB" w:rsidRDefault="00601EAB" w:rsidP="00601EAB">
      <w:pPr>
        <w:pStyle w:val="Default"/>
        <w:spacing w:line="360" w:lineRule="auto"/>
        <w:jc w:val="both"/>
      </w:pPr>
      <w:r>
        <w:rPr>
          <w:rFonts w:ascii="Times New Roman" w:eastAsia="Times New Roman" w:hAnsi="Times New Roman" w:cs="Times New Roman"/>
        </w:rPr>
        <w:t>Przez cały rok 2020, pomimo panującej epidemii ośrodek zapewniał ciągłość wypłaty przyznanych świadczeń oraz wsparcie dla osób potrzebujących.</w:t>
      </w:r>
    </w:p>
    <w:p w14:paraId="0247723A" w14:textId="77777777" w:rsidR="00E9783D" w:rsidRDefault="00E9783D" w:rsidP="00B73D8C">
      <w:pPr>
        <w:autoSpaceDE w:val="0"/>
        <w:spacing w:after="0" w:line="240" w:lineRule="auto"/>
        <w:jc w:val="both"/>
        <w:rPr>
          <w:rFonts w:ascii="Times New Roman" w:eastAsia="Bookman Old Style" w:hAnsi="Times New Roman"/>
          <w:b/>
          <w:bCs/>
          <w:color w:val="000000"/>
          <w:sz w:val="24"/>
          <w:szCs w:val="24"/>
        </w:rPr>
      </w:pPr>
    </w:p>
    <w:p w14:paraId="7929A305" w14:textId="45A912EA" w:rsidR="00B73D8C" w:rsidRPr="00601EAB" w:rsidRDefault="00B73D8C" w:rsidP="00B73D8C">
      <w:pPr>
        <w:autoSpaceDE w:val="0"/>
        <w:spacing w:after="0" w:line="240" w:lineRule="auto"/>
        <w:jc w:val="both"/>
        <w:rPr>
          <w:sz w:val="24"/>
          <w:szCs w:val="24"/>
        </w:rPr>
      </w:pPr>
      <w:r>
        <w:rPr>
          <w:rFonts w:ascii="Times New Roman" w:eastAsia="Bookman Old Style" w:hAnsi="Times New Roman"/>
          <w:b/>
          <w:bCs/>
          <w:color w:val="000000"/>
          <w:sz w:val="24"/>
          <w:szCs w:val="24"/>
        </w:rPr>
        <w:t xml:space="preserve">PODSUMOWANIE PRACY GMINNEGO </w:t>
      </w:r>
      <w:r w:rsidRPr="00601EAB">
        <w:rPr>
          <w:rFonts w:ascii="Times New Roman" w:eastAsia="Bookman Old Style" w:hAnsi="Times New Roman" w:cs="Times New Roman"/>
          <w:b/>
          <w:bCs/>
          <w:color w:val="000000"/>
          <w:sz w:val="24"/>
          <w:szCs w:val="24"/>
        </w:rPr>
        <w:t>OŚROD</w:t>
      </w:r>
      <w:r>
        <w:rPr>
          <w:rFonts w:ascii="Times New Roman" w:eastAsia="Bookman Old Style" w:hAnsi="Times New Roman" w:cs="Times New Roman"/>
          <w:b/>
          <w:bCs/>
          <w:color w:val="000000"/>
          <w:sz w:val="24"/>
          <w:szCs w:val="24"/>
        </w:rPr>
        <w:t>KA</w:t>
      </w:r>
      <w:r w:rsidRPr="00601EAB">
        <w:rPr>
          <w:rFonts w:ascii="Times New Roman" w:eastAsia="Bookman Old Style" w:hAnsi="Times New Roman" w:cs="Times New Roman"/>
          <w:b/>
          <w:bCs/>
          <w:color w:val="000000"/>
          <w:sz w:val="24"/>
          <w:szCs w:val="24"/>
        </w:rPr>
        <w:t xml:space="preserve"> POMOCY SPOŁECZNEJ</w:t>
      </w:r>
      <w:r>
        <w:rPr>
          <w:rFonts w:ascii="Times New Roman" w:eastAsia="Bookman Old Style" w:hAnsi="Times New Roman" w:cs="Times New Roman"/>
          <w:b/>
          <w:bCs/>
          <w:color w:val="000000"/>
          <w:sz w:val="24"/>
          <w:szCs w:val="24"/>
        </w:rPr>
        <w:t xml:space="preserve">                      W OKRESIE PANDEMII</w:t>
      </w:r>
    </w:p>
    <w:p w14:paraId="4665B399" w14:textId="4D5FF7EB" w:rsidR="00923D82" w:rsidRPr="000264A7" w:rsidRDefault="00923D82" w:rsidP="000C6A41">
      <w:pPr>
        <w:autoSpaceDE w:val="0"/>
        <w:jc w:val="both"/>
        <w:rPr>
          <w:rFonts w:ascii="Times New Roman" w:eastAsia="Bookman Old Style" w:hAnsi="Times New Roman"/>
          <w:b/>
          <w:bCs/>
          <w:color w:val="000000"/>
          <w:sz w:val="16"/>
          <w:szCs w:val="16"/>
        </w:rPr>
      </w:pPr>
    </w:p>
    <w:p w14:paraId="2D7EC43A" w14:textId="5B92D53B" w:rsidR="00923D82" w:rsidRDefault="00B73D8C" w:rsidP="000C6A41">
      <w:pPr>
        <w:autoSpaceDE w:val="0"/>
        <w:jc w:val="both"/>
        <w:rPr>
          <w:rFonts w:ascii="Times New Roman" w:eastAsia="Bookman Old Style" w:hAnsi="Times New Roman"/>
          <w:color w:val="000000"/>
          <w:sz w:val="24"/>
          <w:szCs w:val="24"/>
        </w:rPr>
      </w:pPr>
      <w:r w:rsidRPr="00B73D8C">
        <w:rPr>
          <w:rFonts w:ascii="Times New Roman" w:eastAsia="Bookman Old Style" w:hAnsi="Times New Roman"/>
          <w:color w:val="000000"/>
          <w:sz w:val="24"/>
          <w:szCs w:val="24"/>
        </w:rPr>
        <w:t>W związku z ogłoszonym</w:t>
      </w:r>
      <w:r>
        <w:rPr>
          <w:rFonts w:ascii="Times New Roman" w:eastAsia="Bookman Old Style" w:hAnsi="Times New Roman"/>
          <w:color w:val="000000"/>
          <w:sz w:val="24"/>
          <w:szCs w:val="24"/>
        </w:rPr>
        <w:t xml:space="preserve"> na obszarze Rzeczypospolitej Polskiej stanem epidemii </w:t>
      </w:r>
      <w:r w:rsidR="00A66566">
        <w:rPr>
          <w:rFonts w:ascii="Times New Roman" w:eastAsia="Bookman Old Style" w:hAnsi="Times New Roman"/>
          <w:color w:val="000000"/>
          <w:sz w:val="24"/>
          <w:szCs w:val="24"/>
        </w:rPr>
        <w:t xml:space="preserve">Kierownik Gminnego Ośrodka Pomocy Społecznej </w:t>
      </w:r>
      <w:r>
        <w:rPr>
          <w:rFonts w:ascii="Times New Roman" w:eastAsia="Bookman Old Style" w:hAnsi="Times New Roman"/>
          <w:color w:val="000000"/>
          <w:sz w:val="24"/>
          <w:szCs w:val="24"/>
        </w:rPr>
        <w:t>podj</w:t>
      </w:r>
      <w:r w:rsidR="00A66566">
        <w:rPr>
          <w:rFonts w:ascii="Times New Roman" w:eastAsia="Bookman Old Style" w:hAnsi="Times New Roman"/>
          <w:color w:val="000000"/>
          <w:sz w:val="24"/>
          <w:szCs w:val="24"/>
        </w:rPr>
        <w:t>ął</w:t>
      </w:r>
      <w:r>
        <w:rPr>
          <w:rFonts w:ascii="Times New Roman" w:eastAsia="Bookman Old Style" w:hAnsi="Times New Roman"/>
          <w:color w:val="000000"/>
          <w:sz w:val="24"/>
          <w:szCs w:val="24"/>
        </w:rPr>
        <w:t xml:space="preserve"> następujące działania mające na celu zapobieganie rozprzestrzeniania się wirusa COVID-19:</w:t>
      </w:r>
    </w:p>
    <w:p w14:paraId="6F8EF2E3" w14:textId="06A740B0" w:rsidR="00B73D8C" w:rsidRDefault="00B73D8C" w:rsidP="00B73D8C">
      <w:pPr>
        <w:pStyle w:val="Akapitzlist"/>
        <w:numPr>
          <w:ilvl w:val="0"/>
          <w:numId w:val="18"/>
        </w:numPr>
        <w:autoSpaceDE w:val="0"/>
        <w:jc w:val="both"/>
        <w:rPr>
          <w:rFonts w:eastAsia="Bookman Old Style"/>
          <w:color w:val="000000"/>
        </w:rPr>
      </w:pPr>
      <w:r>
        <w:rPr>
          <w:rFonts w:eastAsia="Bookman Old Style"/>
          <w:color w:val="000000"/>
        </w:rPr>
        <w:t xml:space="preserve">Zarządzeniem nr 2/2020 z dnia 16 marca 2020 </w:t>
      </w:r>
      <w:r w:rsidR="00A66566">
        <w:rPr>
          <w:rFonts w:eastAsia="Bookman Old Style"/>
          <w:color w:val="000000"/>
        </w:rPr>
        <w:t xml:space="preserve">roku </w:t>
      </w:r>
      <w:r>
        <w:rPr>
          <w:rFonts w:eastAsia="Bookman Old Style"/>
          <w:color w:val="000000"/>
        </w:rPr>
        <w:t xml:space="preserve">kierownika Gminnego Ośrodka Pomocy Społecznej ośrodek został zamknięty dla klientów. Jednocześnie umożliwiono załatwianie spraw poprzez kontakt telefoniczny, platformę </w:t>
      </w:r>
      <w:proofErr w:type="spellStart"/>
      <w:r>
        <w:rPr>
          <w:rFonts w:eastAsia="Bookman Old Style"/>
          <w:color w:val="000000"/>
        </w:rPr>
        <w:t>ePUAP</w:t>
      </w:r>
      <w:proofErr w:type="spellEnd"/>
      <w:r>
        <w:rPr>
          <w:rFonts w:eastAsia="Bookman Old Style"/>
          <w:color w:val="000000"/>
        </w:rPr>
        <w:t xml:space="preserve"> oraz mailowy. W razie wyższej konieczności klienci pomocy społecznej byli przyjmowani osobiście w siedzibie ośrodka po uprzednim telefonicznym umówieniu terminu przyjęcia. </w:t>
      </w:r>
    </w:p>
    <w:p w14:paraId="43C5CA85" w14:textId="2F290E49" w:rsidR="00B73D8C" w:rsidRDefault="00B73D8C" w:rsidP="00B73D8C">
      <w:pPr>
        <w:pStyle w:val="Akapitzlist"/>
        <w:numPr>
          <w:ilvl w:val="0"/>
          <w:numId w:val="18"/>
        </w:numPr>
        <w:autoSpaceDE w:val="0"/>
        <w:jc w:val="both"/>
        <w:rPr>
          <w:rFonts w:eastAsia="Bookman Old Style"/>
          <w:color w:val="000000"/>
        </w:rPr>
      </w:pPr>
      <w:r>
        <w:rPr>
          <w:rFonts w:eastAsia="Bookman Old Style"/>
          <w:color w:val="000000"/>
        </w:rPr>
        <w:t xml:space="preserve">Kasa ośrodka została zamknięta, natomiast wypłaty świadczeń były realizowane na konta </w:t>
      </w:r>
      <w:r w:rsidR="00162C5A">
        <w:rPr>
          <w:rFonts w:eastAsia="Bookman Old Style"/>
          <w:color w:val="000000"/>
        </w:rPr>
        <w:t>bankowe świadczeniobiorców bądź przekazem pocztowym.</w:t>
      </w:r>
    </w:p>
    <w:p w14:paraId="5515DA70" w14:textId="0A732F5F" w:rsidR="00162C5A" w:rsidRDefault="00162C5A" w:rsidP="00B73D8C">
      <w:pPr>
        <w:pStyle w:val="Akapitzlist"/>
        <w:numPr>
          <w:ilvl w:val="0"/>
          <w:numId w:val="18"/>
        </w:numPr>
        <w:autoSpaceDE w:val="0"/>
        <w:jc w:val="both"/>
        <w:rPr>
          <w:rFonts w:eastAsia="Bookman Old Style"/>
          <w:color w:val="000000"/>
        </w:rPr>
      </w:pPr>
      <w:r>
        <w:rPr>
          <w:rFonts w:eastAsia="Bookman Old Style"/>
          <w:color w:val="000000"/>
        </w:rPr>
        <w:lastRenderedPageBreak/>
        <w:t xml:space="preserve">Usługi opiekuńcze były realizowane tylko w sytuacji bezwzględnej konieczności zgodnie </w:t>
      </w:r>
      <w:r w:rsidR="00470296">
        <w:rPr>
          <w:rFonts w:eastAsia="Bookman Old Style"/>
          <w:color w:val="000000"/>
        </w:rPr>
        <w:t xml:space="preserve">                    </w:t>
      </w:r>
      <w:r>
        <w:rPr>
          <w:rFonts w:eastAsia="Bookman Old Style"/>
          <w:color w:val="000000"/>
        </w:rPr>
        <w:t>z poleceniem Wojewody Śląskiego nr 27/2020 z dnia 14 marca 2020 roku.</w:t>
      </w:r>
    </w:p>
    <w:p w14:paraId="73C5405B" w14:textId="43DFDC80" w:rsidR="00162C5A" w:rsidRDefault="00162C5A" w:rsidP="00B73D8C">
      <w:pPr>
        <w:pStyle w:val="Akapitzlist"/>
        <w:numPr>
          <w:ilvl w:val="0"/>
          <w:numId w:val="18"/>
        </w:numPr>
        <w:autoSpaceDE w:val="0"/>
        <w:jc w:val="both"/>
        <w:rPr>
          <w:rFonts w:eastAsia="Bookman Old Style"/>
          <w:color w:val="000000"/>
        </w:rPr>
      </w:pPr>
      <w:r>
        <w:rPr>
          <w:rFonts w:eastAsia="Bookman Old Style"/>
          <w:color w:val="000000"/>
        </w:rPr>
        <w:t xml:space="preserve">Kolejnym działaniem było wprowadzenie rotacyjnego systemu pracy pracowników ośrodka. Pracownicy zostali podzieleni na dwa zespoły, które pracowały zgodnie z ustalonym harmonogramem, tzn. w systemie dzień na dzień. Każdy zespół po zakończonym dniu pracy był zobowiązany do dezynfekcji stanowisk pracy, oraz miejsc szczególnie narażonych </w:t>
      </w:r>
      <w:r w:rsidR="00C47619">
        <w:rPr>
          <w:rFonts w:eastAsia="Bookman Old Style"/>
          <w:color w:val="000000"/>
        </w:rPr>
        <w:t xml:space="preserve">                    </w:t>
      </w:r>
      <w:r>
        <w:rPr>
          <w:rFonts w:eastAsia="Bookman Old Style"/>
          <w:color w:val="000000"/>
        </w:rPr>
        <w:t>tj. klamki w drzwiach, aparaty telefoniczne, biurka itp. W uzasadnionych przypadkach praca była wykonywana zdalnie.</w:t>
      </w:r>
    </w:p>
    <w:p w14:paraId="255E6F80" w14:textId="4CDE072D" w:rsidR="00162C5A" w:rsidRDefault="00162C5A" w:rsidP="00B73D8C">
      <w:pPr>
        <w:pStyle w:val="Akapitzlist"/>
        <w:numPr>
          <w:ilvl w:val="0"/>
          <w:numId w:val="18"/>
        </w:numPr>
        <w:autoSpaceDE w:val="0"/>
        <w:jc w:val="both"/>
        <w:rPr>
          <w:rFonts w:eastAsia="Bookman Old Style"/>
          <w:color w:val="000000"/>
        </w:rPr>
      </w:pPr>
      <w:r>
        <w:rPr>
          <w:rFonts w:eastAsia="Bookman Old Style"/>
          <w:color w:val="000000"/>
        </w:rPr>
        <w:t>Zgodnie z obowiązującymi przepisami pracownicy socjalni w razie możliwości wywiady środowiskowe przeprowadzali telefonicznie.</w:t>
      </w:r>
    </w:p>
    <w:p w14:paraId="7CC61ACB" w14:textId="03F2FE97" w:rsidR="00162C5A" w:rsidRDefault="00162C5A" w:rsidP="00B73D8C">
      <w:pPr>
        <w:pStyle w:val="Akapitzlist"/>
        <w:numPr>
          <w:ilvl w:val="0"/>
          <w:numId w:val="18"/>
        </w:numPr>
        <w:autoSpaceDE w:val="0"/>
        <w:jc w:val="both"/>
        <w:rPr>
          <w:rFonts w:eastAsia="Bookman Old Style"/>
          <w:color w:val="000000"/>
        </w:rPr>
      </w:pPr>
      <w:r>
        <w:rPr>
          <w:rFonts w:eastAsia="Bookman Old Style"/>
          <w:color w:val="000000"/>
        </w:rPr>
        <w:t xml:space="preserve">Na początku roku rozpoczęła się realizacja programu Asystent Osobisty Osoby Niepełnosprawnej poprzez rekrutację kandydatów na asystentów osobistych osób niepełnosprawnych oraz od naboru uczestników programu. Program cieszył się dużym zainteresowaniem wśród mieszkańców gminy Krupski Młyn. Wraz z napływającymi </w:t>
      </w:r>
      <w:r w:rsidR="004B1903">
        <w:rPr>
          <w:rFonts w:eastAsia="Bookman Old Style"/>
          <w:color w:val="000000"/>
        </w:rPr>
        <w:t xml:space="preserve">                        </w:t>
      </w:r>
      <w:r>
        <w:rPr>
          <w:rFonts w:eastAsia="Bookman Old Style"/>
          <w:color w:val="000000"/>
        </w:rPr>
        <w:t xml:space="preserve">z początkiem roku informacjami dotyczącymi rozprzestrzeniania się wirusa COVID-19 potencjalni uczestnicy programu zaczęli wyrażać swój niepokój. Po ogłoszeniu stanu epidemii w Polsce uczestnicy programu z obawy o własne zdrowie wycofali swój udział. Należy zaznaczyć, iż w pierwszym kwartale roku 2020 wiedza na temat wirusa była stosunkowo niewielka. Wiele osób zwłaszcza </w:t>
      </w:r>
      <w:r w:rsidR="00C86DA7">
        <w:rPr>
          <w:rFonts w:eastAsia="Bookman Old Style"/>
          <w:color w:val="000000"/>
        </w:rPr>
        <w:t xml:space="preserve">starszych odczuwało obawy związane </w:t>
      </w:r>
      <w:r w:rsidR="004B1903">
        <w:rPr>
          <w:rFonts w:eastAsia="Bookman Old Style"/>
          <w:color w:val="000000"/>
        </w:rPr>
        <w:t xml:space="preserve">                          </w:t>
      </w:r>
      <w:r w:rsidR="00C86DA7">
        <w:rPr>
          <w:rFonts w:eastAsia="Bookman Old Style"/>
          <w:color w:val="000000"/>
        </w:rPr>
        <w:t xml:space="preserve">z poczuciem bezpieczeństwa, które zostało zagrożone przez możliwość zakażenia się wirusem spowodowaną kontaktem z inną osobą – w tym przypadku asystentem. </w:t>
      </w:r>
      <w:r w:rsidR="000264A7">
        <w:rPr>
          <w:rFonts w:eastAsia="Bookman Old Style"/>
          <w:color w:val="000000"/>
        </w:rPr>
        <w:t xml:space="preserve">                                </w:t>
      </w:r>
      <w:r w:rsidR="00C86DA7">
        <w:rPr>
          <w:rFonts w:eastAsia="Bookman Old Style"/>
          <w:color w:val="000000"/>
        </w:rPr>
        <w:t xml:space="preserve">W konsekwencji program nie został zrealizowany. </w:t>
      </w:r>
    </w:p>
    <w:p w14:paraId="287AED22" w14:textId="347D5A29" w:rsidR="00C86DA7" w:rsidRDefault="00C86DA7" w:rsidP="00B73D8C">
      <w:pPr>
        <w:pStyle w:val="Akapitzlist"/>
        <w:numPr>
          <w:ilvl w:val="0"/>
          <w:numId w:val="18"/>
        </w:numPr>
        <w:autoSpaceDE w:val="0"/>
        <w:jc w:val="both"/>
        <w:rPr>
          <w:rFonts w:eastAsia="Bookman Old Style"/>
          <w:color w:val="000000"/>
        </w:rPr>
      </w:pPr>
      <w:r>
        <w:rPr>
          <w:rFonts w:eastAsia="Bookman Old Style"/>
          <w:color w:val="000000"/>
        </w:rPr>
        <w:t>Gminny Ośrodek Pomocy Społecznej został zaopatrzony w środki ochronne oraz dezynfekujące przez Urząd Gminy, w ramach programu Asystent osobisty Osoby Niepełnosprawnej oraz w związku z realizacją Programu Operacyjnego Pomoc Żywnościowa. Ponadto z własnych środków finansowych ośrodka zostały zakupione parawany z pleksi, zamontowano dzwonek przy głównych drzwiach wejściowych oraz podłączono monitoring w związku z zamknięciem ośrodka dla klientów. Narz</w:t>
      </w:r>
      <w:r w:rsidR="000264A7">
        <w:rPr>
          <w:rFonts w:eastAsia="Bookman Old Style"/>
          <w:color w:val="000000"/>
        </w:rPr>
        <w:t>ę</w:t>
      </w:r>
      <w:r>
        <w:rPr>
          <w:rFonts w:eastAsia="Bookman Old Style"/>
          <w:color w:val="000000"/>
        </w:rPr>
        <w:t>dzia te umożliwiły przyjmowanie stron w reżimie sanitarnym oraz ograniczenie ilości osób przebywających na terenie ośrodka w tym samym czasie.</w:t>
      </w:r>
    </w:p>
    <w:p w14:paraId="0A1BF212" w14:textId="5CA8402D" w:rsidR="00C86DA7" w:rsidRDefault="00C86DA7" w:rsidP="00B73D8C">
      <w:pPr>
        <w:pStyle w:val="Akapitzlist"/>
        <w:numPr>
          <w:ilvl w:val="0"/>
          <w:numId w:val="18"/>
        </w:numPr>
        <w:autoSpaceDE w:val="0"/>
        <w:jc w:val="both"/>
        <w:rPr>
          <w:rFonts w:eastAsia="Bookman Old Style"/>
          <w:color w:val="000000"/>
        </w:rPr>
      </w:pPr>
      <w:r>
        <w:rPr>
          <w:rFonts w:eastAsia="Bookman Old Style"/>
          <w:color w:val="000000"/>
        </w:rPr>
        <w:t>Zarządzeniem kierownika wprowadzono regulamin pracy zdalnej.</w:t>
      </w:r>
    </w:p>
    <w:p w14:paraId="3DB2DE68" w14:textId="7E4E3062" w:rsidR="00C86DA7" w:rsidRPr="00B73D8C" w:rsidRDefault="00C86DA7" w:rsidP="00B73D8C">
      <w:pPr>
        <w:pStyle w:val="Akapitzlist"/>
        <w:numPr>
          <w:ilvl w:val="0"/>
          <w:numId w:val="18"/>
        </w:numPr>
        <w:autoSpaceDE w:val="0"/>
        <w:jc w:val="both"/>
        <w:rPr>
          <w:rFonts w:eastAsia="Bookman Old Style"/>
          <w:color w:val="000000"/>
        </w:rPr>
      </w:pPr>
      <w:r>
        <w:rPr>
          <w:rFonts w:eastAsia="Bookman Old Style"/>
          <w:color w:val="000000"/>
        </w:rPr>
        <w:t>W ostatnim kwartale 2020 roku kierownik ośrodka zmierzył się z wirusem COVID-19, natomiast jeden z pracowników przebywał na kwarantannie.</w:t>
      </w:r>
    </w:p>
    <w:p w14:paraId="30085ED3" w14:textId="47F89443" w:rsidR="00923D82" w:rsidRDefault="00923D82" w:rsidP="000C6A41">
      <w:pPr>
        <w:autoSpaceDE w:val="0"/>
        <w:jc w:val="both"/>
        <w:rPr>
          <w:rFonts w:ascii="Times New Roman" w:eastAsia="Bookman Old Style" w:hAnsi="Times New Roman"/>
          <w:b/>
          <w:bCs/>
          <w:color w:val="000000"/>
          <w:sz w:val="24"/>
          <w:szCs w:val="24"/>
        </w:rPr>
      </w:pPr>
    </w:p>
    <w:p w14:paraId="265C9F1D" w14:textId="4A50EE08" w:rsidR="000264A7" w:rsidRDefault="000264A7" w:rsidP="000C6A41">
      <w:pPr>
        <w:autoSpaceDE w:val="0"/>
        <w:jc w:val="both"/>
        <w:rPr>
          <w:rFonts w:ascii="Times New Roman" w:eastAsia="Bookman Old Style" w:hAnsi="Times New Roman"/>
          <w:b/>
          <w:bCs/>
          <w:color w:val="000000"/>
          <w:sz w:val="24"/>
          <w:szCs w:val="24"/>
        </w:rPr>
      </w:pPr>
    </w:p>
    <w:p w14:paraId="1DC88239" w14:textId="30388BF7" w:rsidR="000264A7" w:rsidRDefault="000264A7" w:rsidP="000C6A41">
      <w:pPr>
        <w:autoSpaceDE w:val="0"/>
        <w:jc w:val="both"/>
        <w:rPr>
          <w:rFonts w:ascii="Times New Roman" w:eastAsia="Bookman Old Style" w:hAnsi="Times New Roman"/>
          <w:b/>
          <w:bCs/>
          <w:color w:val="000000"/>
          <w:sz w:val="24"/>
          <w:szCs w:val="24"/>
        </w:rPr>
      </w:pPr>
    </w:p>
    <w:p w14:paraId="045E529C" w14:textId="3193CFEA" w:rsidR="000264A7" w:rsidRDefault="000264A7" w:rsidP="000C6A41">
      <w:pPr>
        <w:autoSpaceDE w:val="0"/>
        <w:jc w:val="both"/>
        <w:rPr>
          <w:rFonts w:ascii="Times New Roman" w:eastAsia="Bookman Old Style" w:hAnsi="Times New Roman"/>
          <w:b/>
          <w:bCs/>
          <w:color w:val="000000"/>
          <w:sz w:val="24"/>
          <w:szCs w:val="24"/>
        </w:rPr>
      </w:pPr>
    </w:p>
    <w:p w14:paraId="0E9C020D" w14:textId="12076F7D" w:rsidR="000264A7" w:rsidRDefault="000264A7" w:rsidP="000C6A41">
      <w:pPr>
        <w:autoSpaceDE w:val="0"/>
        <w:jc w:val="both"/>
        <w:rPr>
          <w:rFonts w:ascii="Times New Roman" w:eastAsia="Bookman Old Style" w:hAnsi="Times New Roman"/>
          <w:b/>
          <w:bCs/>
          <w:color w:val="000000"/>
          <w:sz w:val="24"/>
          <w:szCs w:val="24"/>
        </w:rPr>
      </w:pPr>
    </w:p>
    <w:p w14:paraId="424CBBD1" w14:textId="14CE1D9D" w:rsidR="000264A7" w:rsidRDefault="000264A7" w:rsidP="000C6A41">
      <w:pPr>
        <w:autoSpaceDE w:val="0"/>
        <w:jc w:val="both"/>
        <w:rPr>
          <w:rFonts w:ascii="Times New Roman" w:eastAsia="Bookman Old Style" w:hAnsi="Times New Roman"/>
          <w:b/>
          <w:bCs/>
          <w:color w:val="000000"/>
          <w:sz w:val="24"/>
          <w:szCs w:val="24"/>
        </w:rPr>
      </w:pPr>
    </w:p>
    <w:p w14:paraId="4252DDF6" w14:textId="0019FC9D" w:rsidR="000264A7" w:rsidRDefault="000264A7" w:rsidP="000C6A41">
      <w:pPr>
        <w:autoSpaceDE w:val="0"/>
        <w:jc w:val="both"/>
        <w:rPr>
          <w:rFonts w:ascii="Times New Roman" w:eastAsia="Bookman Old Style" w:hAnsi="Times New Roman"/>
          <w:b/>
          <w:bCs/>
          <w:color w:val="000000"/>
          <w:sz w:val="24"/>
          <w:szCs w:val="24"/>
        </w:rPr>
      </w:pPr>
    </w:p>
    <w:p w14:paraId="53777886" w14:textId="03B9125F" w:rsidR="000264A7" w:rsidRDefault="00B7465A" w:rsidP="000C6A41">
      <w:pPr>
        <w:autoSpaceDE w:val="0"/>
        <w:jc w:val="both"/>
        <w:rPr>
          <w:rFonts w:ascii="Times New Roman" w:eastAsia="Bookman Old Style" w:hAnsi="Times New Roman"/>
          <w:b/>
          <w:bCs/>
          <w:color w:val="000000"/>
          <w:sz w:val="24"/>
          <w:szCs w:val="24"/>
        </w:rPr>
      </w:pPr>
      <w:r>
        <w:rPr>
          <w:noProof/>
        </w:rPr>
        <w:lastRenderedPageBreak/>
        <w:drawing>
          <wp:inline distT="0" distB="0" distL="0" distR="0" wp14:anchorId="6E028513" wp14:editId="71B81D70">
            <wp:extent cx="1891665" cy="1375410"/>
            <wp:effectExtent l="0" t="0" r="0" b="0"/>
            <wp:docPr id="19" name="Obraz 19" descr="Obraz zawierający tekst, clipart&#10;&#10;Opis wygenerowany automatycznie"/>
            <wp:cNvGraphicFramePr/>
            <a:graphic xmlns:a="http://schemas.openxmlformats.org/drawingml/2006/main">
              <a:graphicData uri="http://schemas.openxmlformats.org/drawingml/2006/picture">
                <pic:pic xmlns:pic="http://schemas.openxmlformats.org/drawingml/2006/picture">
                  <pic:nvPicPr>
                    <pic:cNvPr id="21" name="Obraz 21" descr="Obraz zawierający tekst, clipart&#10;&#10;Opis wygenerowany automatyczni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1665" cy="1375410"/>
                    </a:xfrm>
                    <a:prstGeom prst="rect">
                      <a:avLst/>
                    </a:prstGeom>
                  </pic:spPr>
                </pic:pic>
              </a:graphicData>
            </a:graphic>
          </wp:inline>
        </w:drawing>
      </w:r>
    </w:p>
    <w:p w14:paraId="309994E2" w14:textId="6AA5D49E" w:rsidR="00952342" w:rsidRDefault="00952342" w:rsidP="003174A0">
      <w:pPr>
        <w:numPr>
          <w:ilvl w:val="0"/>
          <w:numId w:val="8"/>
        </w:numPr>
        <w:rPr>
          <w:rFonts w:ascii="Times New Roman" w:hAnsi="Times New Roman"/>
          <w:b/>
          <w:bCs/>
          <w:sz w:val="24"/>
          <w:szCs w:val="24"/>
        </w:rPr>
      </w:pPr>
      <w:r w:rsidRPr="00664747">
        <w:rPr>
          <w:rFonts w:ascii="Times New Roman" w:hAnsi="Times New Roman"/>
          <w:b/>
          <w:bCs/>
          <w:sz w:val="24"/>
          <w:szCs w:val="24"/>
        </w:rPr>
        <w:t>Gminny Ośrodek Kultury, Sportu i Rekreacji</w:t>
      </w:r>
    </w:p>
    <w:p w14:paraId="6BECE2FD" w14:textId="0083949E" w:rsidR="00470296" w:rsidRDefault="00470296" w:rsidP="00470296">
      <w:pPr>
        <w:pStyle w:val="Standard"/>
        <w:tabs>
          <w:tab w:val="left" w:pos="720"/>
        </w:tabs>
        <w:suppressAutoHyphens w:val="0"/>
        <w:ind w:left="357"/>
        <w:jc w:val="both"/>
        <w:rPr>
          <w:rStyle w:val="StrongEmphasis"/>
          <w:rFonts w:eastAsia="Lucida Sans Unicode" w:cs="Times New Roman"/>
          <w:b w:val="0"/>
          <w:bCs w:val="0"/>
          <w:color w:val="222222"/>
          <w:lang w:eastAsia="pl-PL" w:bidi="pl-PL"/>
        </w:rPr>
      </w:pPr>
      <w:r w:rsidRPr="00470296">
        <w:rPr>
          <w:rStyle w:val="StrongEmphasis"/>
          <w:rFonts w:eastAsia="Lucida Sans Unicode" w:cs="Times New Roman"/>
          <w:b w:val="0"/>
          <w:bCs w:val="0"/>
          <w:color w:val="222222"/>
          <w:lang w:eastAsia="pl-PL" w:bidi="pl-PL"/>
        </w:rPr>
        <w:t xml:space="preserve">Pełna działalność Gminnego Ośrodka Kultury, Sportu i Rekreacji jest prowadzona </w:t>
      </w:r>
      <w:r>
        <w:rPr>
          <w:rStyle w:val="StrongEmphasis"/>
          <w:rFonts w:eastAsia="Lucida Sans Unicode" w:cs="Times New Roman"/>
          <w:b w:val="0"/>
          <w:bCs w:val="0"/>
          <w:color w:val="222222"/>
          <w:lang w:eastAsia="pl-PL" w:bidi="pl-PL"/>
        </w:rPr>
        <w:t xml:space="preserve">                              </w:t>
      </w:r>
      <w:r w:rsidRPr="00470296">
        <w:rPr>
          <w:rStyle w:val="StrongEmphasis"/>
          <w:rFonts w:eastAsia="Lucida Sans Unicode" w:cs="Times New Roman"/>
          <w:b w:val="0"/>
          <w:bCs w:val="0"/>
          <w:color w:val="222222"/>
          <w:lang w:eastAsia="pl-PL" w:bidi="pl-PL"/>
        </w:rPr>
        <w:t xml:space="preserve">w siedzibie </w:t>
      </w:r>
      <w:proofErr w:type="spellStart"/>
      <w:r w:rsidRPr="00470296">
        <w:rPr>
          <w:rStyle w:val="StrongEmphasis"/>
          <w:rFonts w:eastAsia="Lucida Sans Unicode" w:cs="Times New Roman"/>
          <w:b w:val="0"/>
          <w:bCs w:val="0"/>
          <w:color w:val="222222"/>
          <w:lang w:eastAsia="pl-PL" w:bidi="pl-PL"/>
        </w:rPr>
        <w:t>GOKSiR</w:t>
      </w:r>
      <w:proofErr w:type="spellEnd"/>
      <w:r w:rsidRPr="00470296">
        <w:rPr>
          <w:rStyle w:val="StrongEmphasis"/>
          <w:rFonts w:eastAsia="Lucida Sans Unicode" w:cs="Times New Roman"/>
          <w:b w:val="0"/>
          <w:bCs w:val="0"/>
          <w:color w:val="222222"/>
          <w:lang w:eastAsia="pl-PL" w:bidi="pl-PL"/>
        </w:rPr>
        <w:t xml:space="preserve"> w Krupskim Młynie, oraz filiach i obiektach jej przynależnych, takich jak: Klub w Ziętku, Dom Kultury w Potępie, Hala Sportowa w Krupskim Młynie, basen </w:t>
      </w:r>
      <w:r>
        <w:rPr>
          <w:rStyle w:val="StrongEmphasis"/>
          <w:rFonts w:eastAsia="Lucida Sans Unicode" w:cs="Times New Roman"/>
          <w:b w:val="0"/>
          <w:bCs w:val="0"/>
          <w:color w:val="222222"/>
          <w:lang w:eastAsia="pl-PL" w:bidi="pl-PL"/>
        </w:rPr>
        <w:t xml:space="preserve">                    </w:t>
      </w:r>
      <w:r w:rsidRPr="00470296">
        <w:rPr>
          <w:rStyle w:val="StrongEmphasis"/>
          <w:rFonts w:eastAsia="Lucida Sans Unicode" w:cs="Times New Roman"/>
          <w:b w:val="0"/>
          <w:bCs w:val="0"/>
          <w:color w:val="222222"/>
          <w:lang w:eastAsia="pl-PL" w:bidi="pl-PL"/>
        </w:rPr>
        <w:t>w Krupskim Młynie, tereny rekreacyjne „Oczko”</w:t>
      </w:r>
      <w:r>
        <w:rPr>
          <w:rStyle w:val="StrongEmphasis"/>
          <w:rFonts w:eastAsia="Lucida Sans Unicode" w:cs="Times New Roman"/>
          <w:b w:val="0"/>
          <w:bCs w:val="0"/>
          <w:color w:val="222222"/>
          <w:lang w:eastAsia="pl-PL" w:bidi="pl-PL"/>
        </w:rPr>
        <w:t xml:space="preserve"> </w:t>
      </w:r>
      <w:r w:rsidRPr="00470296">
        <w:rPr>
          <w:rStyle w:val="StrongEmphasis"/>
          <w:rFonts w:eastAsia="Lucida Sans Unicode" w:cs="Times New Roman"/>
          <w:b w:val="0"/>
          <w:bCs w:val="0"/>
          <w:color w:val="222222"/>
          <w:lang w:eastAsia="pl-PL" w:bidi="pl-PL"/>
        </w:rPr>
        <w:t xml:space="preserve">w Krupskim Młynie, korty tenisowe </w:t>
      </w:r>
      <w:r>
        <w:rPr>
          <w:rStyle w:val="StrongEmphasis"/>
          <w:rFonts w:eastAsia="Lucida Sans Unicode" w:cs="Times New Roman"/>
          <w:b w:val="0"/>
          <w:bCs w:val="0"/>
          <w:color w:val="222222"/>
          <w:lang w:eastAsia="pl-PL" w:bidi="pl-PL"/>
        </w:rPr>
        <w:t xml:space="preserve">                              </w:t>
      </w:r>
      <w:r w:rsidRPr="00470296">
        <w:rPr>
          <w:rStyle w:val="StrongEmphasis"/>
          <w:rFonts w:eastAsia="Lucida Sans Unicode" w:cs="Times New Roman"/>
          <w:b w:val="0"/>
          <w:bCs w:val="0"/>
          <w:color w:val="222222"/>
          <w:lang w:eastAsia="pl-PL" w:bidi="pl-PL"/>
        </w:rPr>
        <w:t xml:space="preserve">w Krupskim Młynie, oraz tereny przy stawie w </w:t>
      </w:r>
      <w:proofErr w:type="spellStart"/>
      <w:r w:rsidRPr="00470296">
        <w:rPr>
          <w:rStyle w:val="StrongEmphasis"/>
          <w:rFonts w:eastAsia="Lucida Sans Unicode" w:cs="Times New Roman"/>
          <w:b w:val="0"/>
          <w:bCs w:val="0"/>
          <w:color w:val="222222"/>
          <w:lang w:eastAsia="pl-PL" w:bidi="pl-PL"/>
        </w:rPr>
        <w:t>Odmuchowie</w:t>
      </w:r>
      <w:proofErr w:type="spellEnd"/>
      <w:r w:rsidRPr="00470296">
        <w:rPr>
          <w:rStyle w:val="StrongEmphasis"/>
          <w:rFonts w:eastAsia="Lucida Sans Unicode" w:cs="Times New Roman"/>
          <w:b w:val="0"/>
          <w:bCs w:val="0"/>
          <w:color w:val="222222"/>
          <w:lang w:eastAsia="pl-PL" w:bidi="pl-PL"/>
        </w:rPr>
        <w:t>.</w:t>
      </w:r>
    </w:p>
    <w:p w14:paraId="52E914D7" w14:textId="77777777" w:rsidR="00470296" w:rsidRPr="00470296" w:rsidRDefault="00470296" w:rsidP="00470296">
      <w:pPr>
        <w:pStyle w:val="Standard"/>
        <w:tabs>
          <w:tab w:val="left" w:pos="720"/>
        </w:tabs>
        <w:suppressAutoHyphens w:val="0"/>
        <w:spacing w:line="276" w:lineRule="auto"/>
        <w:ind w:left="360"/>
        <w:jc w:val="both"/>
        <w:rPr>
          <w:sz w:val="16"/>
          <w:szCs w:val="16"/>
        </w:rPr>
      </w:pPr>
    </w:p>
    <w:p w14:paraId="79CD0622" w14:textId="2F8477E6" w:rsidR="00470296" w:rsidRDefault="00470296" w:rsidP="00470296">
      <w:pPr>
        <w:pStyle w:val="Standard"/>
        <w:tabs>
          <w:tab w:val="left" w:pos="720"/>
        </w:tabs>
        <w:suppressAutoHyphens w:val="0"/>
        <w:ind w:left="360"/>
        <w:jc w:val="both"/>
        <w:rPr>
          <w:rStyle w:val="StrongEmphasis"/>
          <w:rFonts w:eastAsia="Lucida Sans Unicode" w:cs="Times New Roman"/>
          <w:b w:val="0"/>
          <w:bCs w:val="0"/>
          <w:color w:val="222222"/>
          <w:lang w:eastAsia="pl-PL" w:bidi="pl-PL"/>
        </w:rPr>
      </w:pPr>
      <w:r w:rsidRPr="00470296">
        <w:rPr>
          <w:rStyle w:val="StrongEmphasis"/>
          <w:rFonts w:eastAsia="Lucida Sans Unicode" w:cs="Times New Roman"/>
          <w:b w:val="0"/>
          <w:bCs w:val="0"/>
          <w:color w:val="222222"/>
          <w:lang w:eastAsia="pl-PL" w:bidi="pl-PL"/>
        </w:rPr>
        <w:t xml:space="preserve">Podstawowym celem statutowym instytucji </w:t>
      </w:r>
      <w:proofErr w:type="spellStart"/>
      <w:r w:rsidRPr="00470296">
        <w:rPr>
          <w:rStyle w:val="StrongEmphasis"/>
          <w:rFonts w:eastAsia="Lucida Sans Unicode" w:cs="Times New Roman"/>
          <w:b w:val="0"/>
          <w:bCs w:val="0"/>
          <w:color w:val="222222"/>
          <w:lang w:eastAsia="pl-PL" w:bidi="pl-PL"/>
        </w:rPr>
        <w:t>GOKSiR</w:t>
      </w:r>
      <w:proofErr w:type="spellEnd"/>
      <w:r w:rsidRPr="00470296">
        <w:rPr>
          <w:rStyle w:val="StrongEmphasis"/>
          <w:rFonts w:eastAsia="Lucida Sans Unicode" w:cs="Times New Roman"/>
          <w:b w:val="0"/>
          <w:bCs w:val="0"/>
          <w:color w:val="222222"/>
          <w:lang w:eastAsia="pl-PL" w:bidi="pl-PL"/>
        </w:rPr>
        <w:t xml:space="preserve"> w Krupskim Młynie jest zaspokajanie potrzeb kulturalnych mieszkańców oraz zapewnienie czynnego uprawiania sportu </w:t>
      </w:r>
      <w:r w:rsidR="004B1903">
        <w:rPr>
          <w:rStyle w:val="StrongEmphasis"/>
          <w:rFonts w:eastAsia="Lucida Sans Unicode" w:cs="Times New Roman"/>
          <w:b w:val="0"/>
          <w:bCs w:val="0"/>
          <w:color w:val="222222"/>
          <w:lang w:eastAsia="pl-PL" w:bidi="pl-PL"/>
        </w:rPr>
        <w:t xml:space="preserve">                             </w:t>
      </w:r>
      <w:r w:rsidRPr="00470296">
        <w:rPr>
          <w:rStyle w:val="StrongEmphasis"/>
          <w:rFonts w:eastAsia="Lucida Sans Unicode" w:cs="Times New Roman"/>
          <w:b w:val="0"/>
          <w:bCs w:val="0"/>
          <w:color w:val="222222"/>
          <w:lang w:eastAsia="pl-PL" w:bidi="pl-PL"/>
        </w:rPr>
        <w:t>i rekreacji przez mieszkańców.</w:t>
      </w:r>
    </w:p>
    <w:p w14:paraId="1DC437AD" w14:textId="77777777" w:rsidR="00470296" w:rsidRPr="00470296" w:rsidRDefault="00470296" w:rsidP="00470296">
      <w:pPr>
        <w:pStyle w:val="Standard"/>
        <w:tabs>
          <w:tab w:val="left" w:pos="720"/>
        </w:tabs>
        <w:suppressAutoHyphens w:val="0"/>
        <w:ind w:left="360"/>
        <w:jc w:val="both"/>
        <w:rPr>
          <w:sz w:val="16"/>
          <w:szCs w:val="16"/>
        </w:rPr>
      </w:pPr>
    </w:p>
    <w:p w14:paraId="49713ADD" w14:textId="31072FBE" w:rsidR="00470296" w:rsidRDefault="00470296" w:rsidP="00470296">
      <w:pPr>
        <w:pStyle w:val="Standard"/>
        <w:tabs>
          <w:tab w:val="left" w:pos="720"/>
        </w:tabs>
        <w:suppressAutoHyphens w:val="0"/>
        <w:ind w:left="360"/>
        <w:jc w:val="both"/>
        <w:rPr>
          <w:rStyle w:val="StrongEmphasis"/>
          <w:rFonts w:eastAsia="Lucida Sans Unicode" w:cs="Times New Roman"/>
          <w:b w:val="0"/>
          <w:bCs w:val="0"/>
          <w:lang w:eastAsia="pl-PL" w:bidi="pl-PL"/>
        </w:rPr>
      </w:pPr>
      <w:r w:rsidRPr="00470296">
        <w:rPr>
          <w:rStyle w:val="StrongEmphasis"/>
          <w:rFonts w:eastAsia="Lucida Sans Unicode" w:cs="Times New Roman"/>
          <w:b w:val="0"/>
          <w:bCs w:val="0"/>
          <w:lang w:eastAsia="pl-PL" w:bidi="pl-PL"/>
        </w:rPr>
        <w:t>Od dnia 12 marca 2020</w:t>
      </w:r>
      <w:r>
        <w:rPr>
          <w:rStyle w:val="StrongEmphasis"/>
          <w:rFonts w:eastAsia="Lucida Sans Unicode" w:cs="Times New Roman"/>
          <w:b w:val="0"/>
          <w:bCs w:val="0"/>
          <w:lang w:eastAsia="pl-PL" w:bidi="pl-PL"/>
        </w:rPr>
        <w:t xml:space="preserve"> roku</w:t>
      </w:r>
      <w:r w:rsidRPr="00470296">
        <w:rPr>
          <w:rStyle w:val="StrongEmphasis"/>
          <w:rFonts w:eastAsia="Lucida Sans Unicode" w:cs="Times New Roman"/>
          <w:b w:val="0"/>
          <w:bCs w:val="0"/>
          <w:lang w:eastAsia="pl-PL" w:bidi="pl-PL"/>
        </w:rPr>
        <w:t xml:space="preserve"> ( w związku z ogłoszeniem na terenie całego kraju stanu epidemii) działalność </w:t>
      </w:r>
      <w:proofErr w:type="spellStart"/>
      <w:r w:rsidRPr="00470296">
        <w:rPr>
          <w:rStyle w:val="StrongEmphasis"/>
          <w:rFonts w:eastAsia="Lucida Sans Unicode" w:cs="Times New Roman"/>
          <w:b w:val="0"/>
          <w:bCs w:val="0"/>
          <w:lang w:eastAsia="pl-PL" w:bidi="pl-PL"/>
        </w:rPr>
        <w:t>GOKSiR</w:t>
      </w:r>
      <w:proofErr w:type="spellEnd"/>
      <w:r w:rsidRPr="00470296">
        <w:rPr>
          <w:rStyle w:val="StrongEmphasis"/>
          <w:rFonts w:eastAsia="Lucida Sans Unicode" w:cs="Times New Roman"/>
          <w:b w:val="0"/>
          <w:bCs w:val="0"/>
          <w:lang w:eastAsia="pl-PL" w:bidi="pl-PL"/>
        </w:rPr>
        <w:t>-u w Krupskim Młynie została ograniczona do działań niezbędnych i dopuszczalnych przez aktualne przepisy prawa obowiązujące w czasie trwania pandemii, mając na uwadze troskę o zdrowie i bezpieczeństwo klientów naszej instytucji oraz jej pracowników.</w:t>
      </w:r>
    </w:p>
    <w:p w14:paraId="7BBF608A" w14:textId="77777777" w:rsidR="00470296" w:rsidRPr="00470296" w:rsidRDefault="00470296" w:rsidP="00470296">
      <w:pPr>
        <w:pStyle w:val="Standard"/>
        <w:tabs>
          <w:tab w:val="left" w:pos="720"/>
        </w:tabs>
        <w:suppressAutoHyphens w:val="0"/>
        <w:ind w:left="360"/>
        <w:jc w:val="both"/>
        <w:rPr>
          <w:sz w:val="16"/>
          <w:szCs w:val="16"/>
        </w:rPr>
      </w:pPr>
    </w:p>
    <w:p w14:paraId="17EC1B83" w14:textId="2F7E8278" w:rsidR="00470296" w:rsidRDefault="00470296" w:rsidP="00470296">
      <w:pPr>
        <w:pStyle w:val="Standard"/>
        <w:tabs>
          <w:tab w:val="left" w:pos="720"/>
        </w:tabs>
        <w:suppressAutoHyphens w:val="0"/>
        <w:ind w:left="360"/>
        <w:jc w:val="both"/>
        <w:rPr>
          <w:rStyle w:val="StrongEmphasis"/>
          <w:rFonts w:eastAsia="Lucida Sans Unicode" w:cs="Times New Roman"/>
          <w:b w:val="0"/>
          <w:bCs w:val="0"/>
          <w:color w:val="222222"/>
          <w:lang w:eastAsia="pl-PL" w:bidi="pl-PL"/>
        </w:rPr>
      </w:pPr>
      <w:r w:rsidRPr="00470296">
        <w:rPr>
          <w:rStyle w:val="StrongEmphasis"/>
          <w:rFonts w:eastAsia="Lucida Sans Unicode" w:cs="Times New Roman"/>
          <w:b w:val="0"/>
          <w:bCs w:val="0"/>
          <w:color w:val="222222"/>
          <w:lang w:eastAsia="pl-PL" w:bidi="pl-PL"/>
        </w:rPr>
        <w:t>Na bieżąco prowadzona była działalność administracyjna placówki celem zapewnienia ciągłości jej funkcjonowania, z zachowaniem wszystkich zasad i rygorów bezpieczeństwa pracowników.</w:t>
      </w:r>
    </w:p>
    <w:p w14:paraId="235FF1B0" w14:textId="77777777" w:rsidR="00470296" w:rsidRPr="00470296" w:rsidRDefault="00470296" w:rsidP="00470296">
      <w:pPr>
        <w:pStyle w:val="Standard"/>
        <w:tabs>
          <w:tab w:val="left" w:pos="720"/>
        </w:tabs>
        <w:suppressAutoHyphens w:val="0"/>
        <w:ind w:left="360"/>
        <w:jc w:val="both"/>
        <w:rPr>
          <w:sz w:val="16"/>
          <w:szCs w:val="16"/>
        </w:rPr>
      </w:pPr>
    </w:p>
    <w:p w14:paraId="57E8214B" w14:textId="53B1C71A" w:rsidR="00470296" w:rsidRPr="00470296" w:rsidRDefault="00470296" w:rsidP="00470296">
      <w:pPr>
        <w:pStyle w:val="Standard"/>
        <w:tabs>
          <w:tab w:val="left" w:pos="720"/>
        </w:tabs>
        <w:suppressAutoHyphens w:val="0"/>
        <w:ind w:left="360"/>
        <w:jc w:val="both"/>
      </w:pPr>
      <w:r w:rsidRPr="00470296">
        <w:rPr>
          <w:rStyle w:val="StrongEmphasis"/>
          <w:rFonts w:eastAsia="Lucida Sans Unicode" w:cs="Times New Roman"/>
          <w:b w:val="0"/>
          <w:bCs w:val="0"/>
          <w:color w:val="222222"/>
          <w:lang w:eastAsia="pl-PL" w:bidi="pl-PL"/>
        </w:rPr>
        <w:t xml:space="preserve">W okresie </w:t>
      </w:r>
      <w:r>
        <w:rPr>
          <w:rStyle w:val="StrongEmphasis"/>
          <w:rFonts w:eastAsia="Lucida Sans Unicode" w:cs="Times New Roman"/>
          <w:b w:val="0"/>
          <w:bCs w:val="0"/>
          <w:color w:val="222222"/>
          <w:lang w:eastAsia="pl-PL" w:bidi="pl-PL"/>
        </w:rPr>
        <w:t xml:space="preserve">od </w:t>
      </w:r>
      <w:r w:rsidRPr="00470296">
        <w:rPr>
          <w:rStyle w:val="StrongEmphasis"/>
          <w:rFonts w:eastAsia="Lucida Sans Unicode" w:cs="Times New Roman"/>
          <w:b w:val="0"/>
          <w:bCs w:val="0"/>
          <w:color w:val="222222"/>
          <w:lang w:eastAsia="pl-PL" w:bidi="pl-PL"/>
        </w:rPr>
        <w:t>1</w:t>
      </w:r>
      <w:r>
        <w:rPr>
          <w:rStyle w:val="StrongEmphasis"/>
          <w:rFonts w:eastAsia="Lucida Sans Unicode" w:cs="Times New Roman"/>
          <w:b w:val="0"/>
          <w:bCs w:val="0"/>
          <w:color w:val="222222"/>
          <w:lang w:eastAsia="pl-PL" w:bidi="pl-PL"/>
        </w:rPr>
        <w:t xml:space="preserve"> stycznia </w:t>
      </w:r>
      <w:r w:rsidRPr="00470296">
        <w:rPr>
          <w:rStyle w:val="StrongEmphasis"/>
          <w:rFonts w:eastAsia="Lucida Sans Unicode" w:cs="Times New Roman"/>
          <w:b w:val="0"/>
          <w:bCs w:val="0"/>
          <w:color w:val="222222"/>
          <w:lang w:eastAsia="pl-PL" w:bidi="pl-PL"/>
        </w:rPr>
        <w:t>2020</w:t>
      </w:r>
      <w:r>
        <w:rPr>
          <w:rStyle w:val="StrongEmphasis"/>
          <w:rFonts w:eastAsia="Lucida Sans Unicode" w:cs="Times New Roman"/>
          <w:b w:val="0"/>
          <w:bCs w:val="0"/>
          <w:color w:val="222222"/>
          <w:lang w:eastAsia="pl-PL" w:bidi="pl-PL"/>
        </w:rPr>
        <w:t xml:space="preserve"> roku do </w:t>
      </w:r>
      <w:r w:rsidRPr="00470296">
        <w:rPr>
          <w:rStyle w:val="StrongEmphasis"/>
          <w:rFonts w:eastAsia="Lucida Sans Unicode" w:cs="Times New Roman"/>
          <w:b w:val="0"/>
          <w:bCs w:val="0"/>
          <w:color w:val="222222"/>
          <w:lang w:eastAsia="pl-PL" w:bidi="pl-PL"/>
        </w:rPr>
        <w:t>11</w:t>
      </w:r>
      <w:r>
        <w:rPr>
          <w:rStyle w:val="StrongEmphasis"/>
          <w:rFonts w:eastAsia="Lucida Sans Unicode" w:cs="Times New Roman"/>
          <w:b w:val="0"/>
          <w:bCs w:val="0"/>
          <w:color w:val="222222"/>
          <w:lang w:eastAsia="pl-PL" w:bidi="pl-PL"/>
        </w:rPr>
        <w:t xml:space="preserve"> marca </w:t>
      </w:r>
      <w:r w:rsidRPr="00470296">
        <w:rPr>
          <w:rStyle w:val="StrongEmphasis"/>
          <w:rFonts w:eastAsia="Lucida Sans Unicode" w:cs="Times New Roman"/>
          <w:b w:val="0"/>
          <w:bCs w:val="0"/>
          <w:color w:val="222222"/>
          <w:lang w:eastAsia="pl-PL" w:bidi="pl-PL"/>
        </w:rPr>
        <w:t>2020</w:t>
      </w:r>
      <w:r>
        <w:rPr>
          <w:rStyle w:val="StrongEmphasis"/>
          <w:rFonts w:eastAsia="Lucida Sans Unicode" w:cs="Times New Roman"/>
          <w:b w:val="0"/>
          <w:bCs w:val="0"/>
          <w:color w:val="222222"/>
          <w:lang w:eastAsia="pl-PL" w:bidi="pl-PL"/>
        </w:rPr>
        <w:t xml:space="preserve"> roku</w:t>
      </w:r>
      <w:r w:rsidRPr="00470296">
        <w:rPr>
          <w:rStyle w:val="StrongEmphasis"/>
          <w:rFonts w:eastAsia="Lucida Sans Unicode" w:cs="Times New Roman"/>
          <w:b w:val="0"/>
          <w:bCs w:val="0"/>
          <w:color w:val="222222"/>
          <w:lang w:eastAsia="pl-PL" w:bidi="pl-PL"/>
        </w:rPr>
        <w:t xml:space="preserve"> oraz w czasie epidemii, gdy tylko pozwalało na to czasowe poluzowywanie obostrzeń, </w:t>
      </w:r>
      <w:proofErr w:type="spellStart"/>
      <w:r w:rsidRPr="00470296">
        <w:rPr>
          <w:rStyle w:val="StrongEmphasis"/>
          <w:rFonts w:eastAsia="Lucida Sans Unicode" w:cs="Times New Roman"/>
          <w:b w:val="0"/>
          <w:bCs w:val="0"/>
          <w:color w:val="222222"/>
          <w:lang w:eastAsia="pl-PL" w:bidi="pl-PL"/>
        </w:rPr>
        <w:t>GOKSiR</w:t>
      </w:r>
      <w:proofErr w:type="spellEnd"/>
      <w:r w:rsidRPr="00470296">
        <w:rPr>
          <w:rStyle w:val="StrongEmphasis"/>
          <w:rFonts w:eastAsia="Lucida Sans Unicode" w:cs="Times New Roman"/>
          <w:b w:val="0"/>
          <w:bCs w:val="0"/>
          <w:color w:val="222222"/>
          <w:lang w:eastAsia="pl-PL" w:bidi="pl-PL"/>
        </w:rPr>
        <w:t xml:space="preserve"> w Krupskim Młynie realizował  wielokierunkowe działania w różnym zakresie:</w:t>
      </w:r>
    </w:p>
    <w:p w14:paraId="7F5216A1" w14:textId="2CADD311" w:rsidR="00470296" w:rsidRPr="00470296" w:rsidRDefault="00470296" w:rsidP="00470296">
      <w:pPr>
        <w:pStyle w:val="Textbody"/>
        <w:numPr>
          <w:ilvl w:val="0"/>
          <w:numId w:val="25"/>
        </w:numPr>
        <w:tabs>
          <w:tab w:val="left" w:pos="-60"/>
        </w:tabs>
        <w:suppressAutoHyphens w:val="0"/>
        <w:spacing w:after="0" w:line="240" w:lineRule="auto"/>
        <w:ind w:left="720"/>
        <w:jc w:val="both"/>
      </w:pPr>
      <w:r w:rsidRPr="00470296">
        <w:rPr>
          <w:rStyle w:val="StrongEmphasis"/>
          <w:rFonts w:eastAsia="Lucida Sans Unicode" w:cs="Times New Roman"/>
          <w:b w:val="0"/>
          <w:bCs w:val="0"/>
          <w:color w:val="222222"/>
          <w:lang w:eastAsia="pl-PL" w:bidi="pl-PL"/>
        </w:rPr>
        <w:t xml:space="preserve">stałe zajęcia w poszczególnych placówkach kulturalnych </w:t>
      </w:r>
      <w:proofErr w:type="spellStart"/>
      <w:r w:rsidRPr="00470296">
        <w:rPr>
          <w:rStyle w:val="StrongEmphasis"/>
          <w:rFonts w:eastAsia="Lucida Sans Unicode" w:cs="Times New Roman"/>
          <w:b w:val="0"/>
          <w:bCs w:val="0"/>
          <w:color w:val="222222"/>
          <w:lang w:eastAsia="pl-PL" w:bidi="pl-PL"/>
        </w:rPr>
        <w:t>GOKSiR</w:t>
      </w:r>
      <w:proofErr w:type="spellEnd"/>
      <w:r w:rsidRPr="00470296">
        <w:rPr>
          <w:rStyle w:val="StrongEmphasis"/>
          <w:rFonts w:eastAsia="Lucida Sans Unicode" w:cs="Times New Roman"/>
          <w:b w:val="0"/>
          <w:bCs w:val="0"/>
          <w:color w:val="222222"/>
          <w:lang w:eastAsia="pl-PL" w:bidi="pl-PL"/>
        </w:rPr>
        <w:t>-u oraz na Hali Sportowej wg stałego harmonogramu</w:t>
      </w:r>
      <w:r>
        <w:rPr>
          <w:rStyle w:val="StrongEmphasis"/>
          <w:rFonts w:eastAsia="Lucida Sans Unicode" w:cs="Times New Roman"/>
          <w:b w:val="0"/>
          <w:bCs w:val="0"/>
          <w:color w:val="222222"/>
          <w:lang w:eastAsia="pl-PL" w:bidi="pl-PL"/>
        </w:rPr>
        <w:t>,</w:t>
      </w:r>
    </w:p>
    <w:p w14:paraId="0B3B1D45" w14:textId="0E086FC5" w:rsidR="00470296" w:rsidRPr="00470296" w:rsidRDefault="00470296" w:rsidP="00470296">
      <w:pPr>
        <w:pStyle w:val="Textbody"/>
        <w:numPr>
          <w:ilvl w:val="0"/>
          <w:numId w:val="10"/>
        </w:numPr>
        <w:tabs>
          <w:tab w:val="left" w:pos="-60"/>
        </w:tabs>
        <w:suppressAutoHyphens w:val="0"/>
        <w:spacing w:after="0" w:line="240" w:lineRule="auto"/>
        <w:jc w:val="both"/>
      </w:pPr>
      <w:r w:rsidRPr="00470296">
        <w:rPr>
          <w:rStyle w:val="StrongEmphasis"/>
          <w:rFonts w:eastAsia="Lucida Sans Unicode" w:cs="Times New Roman"/>
          <w:b w:val="0"/>
          <w:bCs w:val="0"/>
          <w:color w:val="222222"/>
          <w:lang w:eastAsia="pl-PL" w:bidi="pl-PL"/>
        </w:rPr>
        <w:t>zajęcia podczas ferii zimowych i podczas letnich wakacji</w:t>
      </w:r>
      <w:r>
        <w:rPr>
          <w:rStyle w:val="StrongEmphasis"/>
          <w:rFonts w:eastAsia="Lucida Sans Unicode" w:cs="Times New Roman"/>
          <w:b w:val="0"/>
          <w:bCs w:val="0"/>
          <w:color w:val="222222"/>
          <w:lang w:eastAsia="pl-PL" w:bidi="pl-PL"/>
        </w:rPr>
        <w:t>,</w:t>
      </w:r>
    </w:p>
    <w:p w14:paraId="75DEA06D" w14:textId="4B736A6E" w:rsidR="00470296" w:rsidRPr="00470296" w:rsidRDefault="00470296" w:rsidP="00470296">
      <w:pPr>
        <w:pStyle w:val="Textbody"/>
        <w:numPr>
          <w:ilvl w:val="0"/>
          <w:numId w:val="10"/>
        </w:numPr>
        <w:tabs>
          <w:tab w:val="left" w:pos="-60"/>
        </w:tabs>
        <w:suppressAutoHyphens w:val="0"/>
        <w:spacing w:after="0" w:line="240" w:lineRule="auto"/>
        <w:jc w:val="both"/>
      </w:pPr>
      <w:r w:rsidRPr="00470296">
        <w:rPr>
          <w:rStyle w:val="StrongEmphasis"/>
          <w:rFonts w:eastAsia="Lucida Sans Unicode" w:cs="Times New Roman"/>
          <w:b w:val="0"/>
          <w:bCs w:val="0"/>
          <w:color w:val="222222"/>
          <w:lang w:eastAsia="pl-PL" w:bidi="pl-PL"/>
        </w:rPr>
        <w:t xml:space="preserve">wydarzenia kulturalne tj.  </w:t>
      </w:r>
      <w:r w:rsidRPr="00470296">
        <w:rPr>
          <w:rStyle w:val="StrongEmphasis"/>
          <w:rFonts w:eastAsia="Lucida Sans Unicode" w:cs="Times New Roman"/>
          <w:b w:val="0"/>
          <w:bCs w:val="0"/>
          <w:color w:val="000000"/>
          <w:lang w:eastAsia="pl-PL" w:bidi="pl-PL"/>
        </w:rPr>
        <w:t xml:space="preserve">premierowy pokaz filmu nakręconego podczas WARSZTATÓW FILMOWYCH  odbywających się w czasie ferii zimowych, wyjazd do Multikina, </w:t>
      </w:r>
      <w:r w:rsidRPr="00470296">
        <w:rPr>
          <w:rStyle w:val="StrongEmphasis"/>
          <w:rFonts w:eastAsia="Lucida Sans Unicode" w:cs="Times New Roman"/>
          <w:b w:val="0"/>
          <w:bCs w:val="0"/>
          <w:color w:val="222222"/>
          <w:lang w:eastAsia="pl-PL" w:bidi="pl-PL"/>
        </w:rPr>
        <w:t xml:space="preserve"> wystawa starych fotografii pt. „Jak za dawnych lat w Krupskim Młynie”, </w:t>
      </w:r>
      <w:r w:rsidRPr="00470296">
        <w:rPr>
          <w:rStyle w:val="StrongEmphasis"/>
          <w:rFonts w:eastAsia="Lucida Sans Unicode" w:cs="Times New Roman"/>
          <w:b w:val="0"/>
          <w:bCs w:val="0"/>
          <w:color w:val="000000"/>
          <w:lang w:eastAsia="pl-PL" w:bidi="pl-PL"/>
        </w:rPr>
        <w:t xml:space="preserve">seanse kina plenerowego dla dzieci i dorosłych, </w:t>
      </w:r>
      <w:r w:rsidRPr="00470296">
        <w:rPr>
          <w:rStyle w:val="StrongEmphasis"/>
          <w:rFonts w:eastAsia="Lucida Sans Unicode" w:cs="Times New Roman"/>
          <w:b w:val="0"/>
          <w:bCs w:val="0"/>
          <w:lang w:eastAsia="pl-PL" w:bidi="pl-PL"/>
        </w:rPr>
        <w:t xml:space="preserve">konkurs fotograficzny pn. „RZECZNE OPOWIEŚCI”, współudział w półfinałach X edycji Spichlerzowego Przeglądu </w:t>
      </w:r>
      <w:proofErr w:type="spellStart"/>
      <w:r w:rsidRPr="00470296">
        <w:rPr>
          <w:rStyle w:val="StrongEmphasis"/>
          <w:rFonts w:eastAsia="Lucida Sans Unicode" w:cs="Times New Roman"/>
          <w:b w:val="0"/>
          <w:bCs w:val="0"/>
          <w:lang w:eastAsia="pl-PL" w:bidi="pl-PL"/>
        </w:rPr>
        <w:t>Etnolektów</w:t>
      </w:r>
      <w:proofErr w:type="spellEnd"/>
      <w:r w:rsidRPr="00470296">
        <w:rPr>
          <w:rStyle w:val="StrongEmphasis"/>
          <w:rFonts w:eastAsia="Lucida Sans Unicode" w:cs="Times New Roman"/>
          <w:b w:val="0"/>
          <w:bCs w:val="0"/>
          <w:lang w:eastAsia="pl-PL" w:bidi="pl-PL"/>
        </w:rPr>
        <w:t xml:space="preserve"> pn. "GODOMY PO NASZYMU", </w:t>
      </w:r>
      <w:r w:rsidRPr="00470296">
        <w:rPr>
          <w:rStyle w:val="StrongEmphasis"/>
          <w:rFonts w:eastAsia="Lucida Sans Unicode" w:cs="Times New Roman"/>
          <w:b w:val="0"/>
          <w:bCs w:val="0"/>
          <w:color w:val="222222"/>
          <w:lang w:eastAsia="pl-PL" w:bidi="pl-PL"/>
        </w:rPr>
        <w:t xml:space="preserve">wystawa </w:t>
      </w:r>
      <w:r w:rsidRPr="00470296">
        <w:rPr>
          <w:rStyle w:val="StrongEmphasis"/>
          <w:rFonts w:eastAsia="Lucida Sans Unicode" w:cs="Times New Roman"/>
          <w:b w:val="0"/>
          <w:bCs w:val="0"/>
          <w:color w:val="000000"/>
          <w:lang w:eastAsia="pl-PL" w:bidi="pl-PL"/>
        </w:rPr>
        <w:t>plenerowa poświęcona powstaniu Solidarności pn. „TU rodziła się Solidarność”</w:t>
      </w:r>
      <w:r>
        <w:rPr>
          <w:rStyle w:val="StrongEmphasis"/>
          <w:rFonts w:eastAsia="Lucida Sans Unicode" w:cs="Times New Roman"/>
          <w:b w:val="0"/>
          <w:bCs w:val="0"/>
          <w:color w:val="000000"/>
          <w:lang w:eastAsia="pl-PL" w:bidi="pl-PL"/>
        </w:rPr>
        <w:t>,</w:t>
      </w:r>
    </w:p>
    <w:p w14:paraId="78BD76EC" w14:textId="25C6D3E8" w:rsidR="00470296" w:rsidRPr="00470296" w:rsidRDefault="00470296" w:rsidP="00470296">
      <w:pPr>
        <w:pStyle w:val="Textbody"/>
        <w:numPr>
          <w:ilvl w:val="0"/>
          <w:numId w:val="10"/>
        </w:numPr>
        <w:tabs>
          <w:tab w:val="left" w:pos="-60"/>
        </w:tabs>
        <w:suppressAutoHyphens w:val="0"/>
        <w:spacing w:after="0" w:line="240" w:lineRule="auto"/>
        <w:jc w:val="both"/>
      </w:pPr>
      <w:r w:rsidRPr="00470296">
        <w:rPr>
          <w:rStyle w:val="StrongEmphasis"/>
          <w:rFonts w:eastAsia="Lucida Sans Unicode" w:cs="Times New Roman"/>
          <w:b w:val="0"/>
          <w:bCs w:val="0"/>
          <w:color w:val="222222"/>
          <w:lang w:eastAsia="pl-PL" w:bidi="pl-PL"/>
        </w:rPr>
        <w:t xml:space="preserve">wydarzenia edukacyjne tj. warsztaty plastyczne w ramach cyklu „Akademia Twórczości”, warsztaty kulinarne w ramach cyklu „Palce lizać”, warsztaty taneczne, warsztaty z </w:t>
      </w:r>
      <w:proofErr w:type="spellStart"/>
      <w:r w:rsidRPr="00470296">
        <w:rPr>
          <w:rStyle w:val="StrongEmphasis"/>
          <w:rFonts w:eastAsia="Lucida Sans Unicode" w:cs="Times New Roman"/>
          <w:b w:val="0"/>
          <w:bCs w:val="0"/>
          <w:color w:val="222222"/>
          <w:lang w:eastAsia="pl-PL" w:bidi="pl-PL"/>
        </w:rPr>
        <w:t>sensoplastyki</w:t>
      </w:r>
      <w:proofErr w:type="spellEnd"/>
      <w:r w:rsidRPr="00470296">
        <w:rPr>
          <w:rStyle w:val="StrongEmphasis"/>
          <w:rFonts w:eastAsia="Lucida Sans Unicode" w:cs="Times New Roman"/>
          <w:b w:val="0"/>
          <w:bCs w:val="0"/>
          <w:color w:val="222222"/>
          <w:lang w:eastAsia="pl-PL" w:bidi="pl-PL"/>
        </w:rPr>
        <w:t>, warsztaty kreatywne „MISZMASZ”, warsztaty szycia na maszynie</w:t>
      </w:r>
      <w:r>
        <w:rPr>
          <w:rStyle w:val="StrongEmphasis"/>
          <w:rFonts w:eastAsia="Lucida Sans Unicode" w:cs="Times New Roman"/>
          <w:b w:val="0"/>
          <w:bCs w:val="0"/>
          <w:color w:val="222222"/>
          <w:lang w:eastAsia="pl-PL" w:bidi="pl-PL"/>
        </w:rPr>
        <w:t>,</w:t>
      </w:r>
    </w:p>
    <w:p w14:paraId="1788295B" w14:textId="77777777" w:rsidR="00470296" w:rsidRPr="00470296" w:rsidRDefault="00470296" w:rsidP="00470296">
      <w:pPr>
        <w:pStyle w:val="Textbody"/>
        <w:numPr>
          <w:ilvl w:val="0"/>
          <w:numId w:val="10"/>
        </w:numPr>
        <w:tabs>
          <w:tab w:val="left" w:pos="-60"/>
        </w:tabs>
        <w:suppressAutoHyphens w:val="0"/>
        <w:spacing w:after="0" w:line="240" w:lineRule="auto"/>
        <w:jc w:val="both"/>
      </w:pPr>
      <w:r w:rsidRPr="00470296">
        <w:rPr>
          <w:rStyle w:val="StrongEmphasis"/>
          <w:rFonts w:eastAsia="Lucida Sans Unicode" w:cs="Times New Roman"/>
          <w:b w:val="0"/>
          <w:bCs w:val="0"/>
          <w:color w:val="222222"/>
          <w:lang w:eastAsia="pl-PL" w:bidi="pl-PL"/>
        </w:rPr>
        <w:t>wydarzenia sportowe tj. turnieje: piłki siatkowej, halowej piłki nożnej, siatkowej piłki plażowej, badmintona, tenisa ziemnego, skata sportowego, tenisa stołowego, zawody wędkarskie,</w:t>
      </w:r>
      <w:r w:rsidRPr="00470296">
        <w:rPr>
          <w:rStyle w:val="StrongEmphasis"/>
          <w:rFonts w:eastAsia="SimSun, 宋体" w:cs="Times New Roman"/>
          <w:b w:val="0"/>
          <w:bCs w:val="0"/>
          <w:lang w:bidi="ar-SA"/>
        </w:rPr>
        <w:t xml:space="preserve"> wyjazdy na basen, wyjazd na narty do Istebnej,</w:t>
      </w:r>
    </w:p>
    <w:p w14:paraId="5DA75801" w14:textId="64DEA33B" w:rsidR="00470296" w:rsidRPr="00470296" w:rsidRDefault="00470296" w:rsidP="00470296">
      <w:pPr>
        <w:pStyle w:val="Textbody"/>
        <w:numPr>
          <w:ilvl w:val="0"/>
          <w:numId w:val="10"/>
        </w:numPr>
        <w:tabs>
          <w:tab w:val="left" w:pos="-60"/>
        </w:tabs>
        <w:suppressAutoHyphens w:val="0"/>
        <w:spacing w:after="0" w:line="240" w:lineRule="auto"/>
        <w:jc w:val="both"/>
      </w:pPr>
      <w:r w:rsidRPr="00470296">
        <w:rPr>
          <w:rStyle w:val="StrongEmphasis"/>
          <w:rFonts w:eastAsia="Lucida Sans Unicode" w:cs="Times New Roman"/>
          <w:b w:val="0"/>
          <w:bCs w:val="0"/>
          <w:color w:val="222222"/>
          <w:lang w:eastAsia="pl-PL" w:bidi="pl-PL"/>
        </w:rPr>
        <w:lastRenderedPageBreak/>
        <w:t xml:space="preserve">inne wydarzenia w tym rekreacyjne tj. </w:t>
      </w:r>
      <w:r w:rsidRPr="00470296">
        <w:rPr>
          <w:rStyle w:val="StrongEmphasis"/>
          <w:rFonts w:eastAsia="Lucida Sans Unicode" w:cs="Times New Roman"/>
          <w:b w:val="0"/>
          <w:bCs w:val="0"/>
          <w:color w:val="000000"/>
          <w:shd w:val="clear" w:color="auto" w:fill="FFFFFF"/>
          <w:lang w:eastAsia="pl-PL" w:bidi="pl-PL"/>
        </w:rPr>
        <w:t>28 Finał Wielkiej Orkiestry Świątecznej Pomocy</w:t>
      </w:r>
      <w:r>
        <w:rPr>
          <w:rStyle w:val="StrongEmphasis"/>
          <w:rFonts w:eastAsia="Lucida Sans Unicode" w:cs="Times New Roman"/>
          <w:b w:val="0"/>
          <w:bCs w:val="0"/>
          <w:color w:val="000000"/>
          <w:shd w:val="clear" w:color="auto" w:fill="FFFFFF"/>
          <w:lang w:eastAsia="pl-PL" w:bidi="pl-PL"/>
        </w:rPr>
        <w:t xml:space="preserve">, </w:t>
      </w:r>
      <w:r w:rsidRPr="00470296">
        <w:rPr>
          <w:rStyle w:val="StrongEmphasis"/>
          <w:rFonts w:eastAsia="Lucida Sans Unicode" w:cs="Times New Roman"/>
          <w:b w:val="0"/>
          <w:bCs w:val="0"/>
          <w:color w:val="222222"/>
          <w:shd w:val="clear" w:color="auto" w:fill="FFFFFF"/>
          <w:lang w:eastAsia="pl-PL" w:bidi="pl-PL"/>
        </w:rPr>
        <w:t>„Babski Comber”,</w:t>
      </w:r>
      <w:r w:rsidRPr="00470296">
        <w:rPr>
          <w:rStyle w:val="StrongEmphasis"/>
          <w:rFonts w:eastAsia="Lucida Sans Unicode" w:cs="Times New Roman"/>
          <w:b w:val="0"/>
          <w:bCs w:val="0"/>
          <w:color w:val="000000"/>
          <w:shd w:val="clear" w:color="auto" w:fill="FFFFFF"/>
          <w:lang w:eastAsia="pl-PL" w:bidi="pl-PL"/>
        </w:rPr>
        <w:t xml:space="preserve"> Wydarzenia plenerowe pn. „no co? spacer wśród gwiazd – wszystko dla Ziemi”</w:t>
      </w:r>
      <w:r>
        <w:rPr>
          <w:rStyle w:val="StrongEmphasis"/>
          <w:rFonts w:eastAsia="Lucida Sans Unicode" w:cs="Times New Roman"/>
          <w:b w:val="0"/>
          <w:bCs w:val="0"/>
          <w:color w:val="000000"/>
          <w:shd w:val="clear" w:color="auto" w:fill="FFFFFF"/>
          <w:lang w:eastAsia="pl-PL" w:bidi="pl-PL"/>
        </w:rPr>
        <w:t xml:space="preserve"> </w:t>
      </w:r>
      <w:r w:rsidRPr="00470296">
        <w:rPr>
          <w:rStyle w:val="StrongEmphasis"/>
          <w:rFonts w:eastAsia="Lucida Sans Unicode" w:cs="Times New Roman"/>
          <w:b w:val="0"/>
          <w:bCs w:val="0"/>
          <w:color w:val="000000"/>
          <w:shd w:val="clear" w:color="auto" w:fill="FFFFFF"/>
          <w:lang w:eastAsia="pl-PL" w:bidi="pl-PL"/>
        </w:rPr>
        <w:t xml:space="preserve">oraz „no co? koncert na </w:t>
      </w:r>
      <w:proofErr w:type="spellStart"/>
      <w:r w:rsidRPr="00470296">
        <w:rPr>
          <w:rStyle w:val="StrongEmphasis"/>
          <w:rFonts w:eastAsia="Lucida Sans Unicode" w:cs="Times New Roman"/>
          <w:b w:val="0"/>
          <w:bCs w:val="0"/>
          <w:color w:val="000000"/>
          <w:shd w:val="clear" w:color="auto" w:fill="FFFFFF"/>
          <w:lang w:eastAsia="pl-PL" w:bidi="pl-PL"/>
        </w:rPr>
        <w:t>ŁĄCZce</w:t>
      </w:r>
      <w:proofErr w:type="spellEnd"/>
      <w:r w:rsidRPr="00470296">
        <w:rPr>
          <w:rStyle w:val="StrongEmphasis"/>
          <w:rFonts w:eastAsia="Lucida Sans Unicode" w:cs="Times New Roman"/>
          <w:b w:val="0"/>
          <w:bCs w:val="0"/>
          <w:color w:val="000000"/>
          <w:shd w:val="clear" w:color="auto" w:fill="FFFFFF"/>
          <w:lang w:eastAsia="pl-PL" w:bidi="pl-PL"/>
        </w:rPr>
        <w:t xml:space="preserve"> – światło wolności”</w:t>
      </w:r>
      <w:r w:rsidRPr="00470296">
        <w:rPr>
          <w:rStyle w:val="StrongEmphasis"/>
          <w:rFonts w:eastAsia="Times New Roman" w:cs="Times New Roman"/>
          <w:b w:val="0"/>
          <w:bCs w:val="0"/>
          <w:color w:val="000000"/>
          <w:shd w:val="clear" w:color="auto" w:fill="FFFFFF"/>
          <w:lang w:eastAsia="pl-PL" w:bidi="pl-PL"/>
        </w:rPr>
        <w:t xml:space="preserve"> </w:t>
      </w:r>
      <w:r w:rsidRPr="00470296">
        <w:rPr>
          <w:rStyle w:val="StrongEmphasis"/>
          <w:rFonts w:eastAsia="Lucida Sans Unicode" w:cs="Times New Roman"/>
          <w:b w:val="0"/>
          <w:bCs w:val="0"/>
          <w:color w:val="000000"/>
          <w:shd w:val="clear" w:color="auto" w:fill="FFFFFF"/>
          <w:lang w:eastAsia="pl-PL" w:bidi="pl-PL"/>
        </w:rPr>
        <w:t>(wydarzenia współorganizowane w partnerstwie ze stowarzyszeniem „frymark”), Rowerowa Pielgrzymka do kapliczki św. Anny w Borze – po powrocie wspólne ognisko</w:t>
      </w:r>
      <w:r w:rsidRPr="00470296">
        <w:rPr>
          <w:rStyle w:val="StrongEmphasis"/>
          <w:rFonts w:eastAsia="Times New Roman" w:cs="Times New Roman"/>
          <w:b w:val="0"/>
          <w:bCs w:val="0"/>
          <w:color w:val="000000"/>
          <w:shd w:val="clear" w:color="auto" w:fill="FFFFFF"/>
          <w:lang w:eastAsia="pl-PL" w:bidi="pl-PL"/>
        </w:rPr>
        <w:t xml:space="preserve"> </w:t>
      </w:r>
      <w:r w:rsidRPr="00470296">
        <w:rPr>
          <w:rStyle w:val="StrongEmphasis"/>
          <w:rFonts w:eastAsia="Lucida Sans Unicode" w:cs="Times New Roman"/>
          <w:b w:val="0"/>
          <w:bCs w:val="0"/>
          <w:color w:val="000000"/>
          <w:shd w:val="clear" w:color="auto" w:fill="FFFFFF"/>
          <w:lang w:eastAsia="pl-PL" w:bidi="pl-PL"/>
        </w:rPr>
        <w:t xml:space="preserve">przy parafii (wydarzenie współorganizowane z Parafią św. Józefa w Krupskim Młynie),  Rodzinny Spływ Kajakowy, Maraton Fitnessu, </w:t>
      </w:r>
      <w:r w:rsidRPr="00470296">
        <w:rPr>
          <w:rStyle w:val="StrongEmphasis"/>
          <w:rFonts w:eastAsia="Lucida Sans Unicode" w:cs="Times New Roman"/>
          <w:b w:val="0"/>
          <w:bCs w:val="0"/>
          <w:shd w:val="clear" w:color="auto" w:fill="FFFFFF"/>
          <w:lang w:eastAsia="pl-PL" w:bidi="pl-PL"/>
        </w:rPr>
        <w:t xml:space="preserve">w ramach corocznego wydarzenia pn. „Pożegnanie lata” -  impreza sportowo-rekreacyjna pn. „piknik na </w:t>
      </w:r>
      <w:proofErr w:type="spellStart"/>
      <w:r w:rsidRPr="00470296">
        <w:rPr>
          <w:rStyle w:val="StrongEmphasis"/>
          <w:rFonts w:eastAsia="Lucida Sans Unicode" w:cs="Times New Roman"/>
          <w:b w:val="0"/>
          <w:bCs w:val="0"/>
          <w:shd w:val="clear" w:color="auto" w:fill="FFFFFF"/>
          <w:lang w:eastAsia="pl-PL" w:bidi="pl-PL"/>
        </w:rPr>
        <w:t>ŁĄCZce</w:t>
      </w:r>
      <w:proofErr w:type="spellEnd"/>
      <w:r w:rsidRPr="00470296">
        <w:rPr>
          <w:rStyle w:val="StrongEmphasis"/>
          <w:rFonts w:eastAsia="Lucida Sans Unicode" w:cs="Times New Roman"/>
          <w:b w:val="0"/>
          <w:bCs w:val="0"/>
          <w:shd w:val="clear" w:color="auto" w:fill="FFFFFF"/>
          <w:lang w:eastAsia="pl-PL" w:bidi="pl-PL"/>
        </w:rPr>
        <w:t>” (</w:t>
      </w:r>
      <w:r w:rsidRPr="00470296">
        <w:rPr>
          <w:rStyle w:val="StrongEmphasis"/>
          <w:rFonts w:eastAsia="Lucida Sans Unicode" w:cs="Times New Roman"/>
          <w:b w:val="0"/>
          <w:bCs w:val="0"/>
          <w:color w:val="000000"/>
          <w:shd w:val="clear" w:color="auto" w:fill="FFFFFF"/>
          <w:lang w:eastAsia="pl-PL" w:bidi="pl-PL"/>
        </w:rPr>
        <w:t>wydarzenie współorganizowane w partnerstwie ze stowarzyszeniem „frymark”)</w:t>
      </w:r>
      <w:r w:rsidRPr="00470296">
        <w:rPr>
          <w:rStyle w:val="StrongEmphasis"/>
          <w:rFonts w:eastAsia="SimSun, 宋体" w:cs="Times New Roman"/>
          <w:b w:val="0"/>
          <w:bCs w:val="0"/>
          <w:shd w:val="clear" w:color="auto" w:fill="FFFFFF"/>
          <w:lang w:bidi="ar-SA"/>
        </w:rPr>
        <w:t xml:space="preserve">, </w:t>
      </w:r>
      <w:r w:rsidRPr="00470296">
        <w:rPr>
          <w:rStyle w:val="StrongEmphasis"/>
          <w:rFonts w:eastAsia="Lucida Sans Unicode" w:cs="Times New Roman"/>
          <w:b w:val="0"/>
          <w:bCs w:val="0"/>
          <w:lang w:eastAsia="pl-PL" w:bidi="pl-PL"/>
        </w:rPr>
        <w:t xml:space="preserve">spotkanie ze św. Mikołajem w formie objazdowej, </w:t>
      </w:r>
      <w:r w:rsidRPr="00470296">
        <w:rPr>
          <w:rStyle w:val="StrongEmphasis"/>
          <w:rFonts w:eastAsia="Lucida Sans Unicode" w:cs="Times New Roman"/>
          <w:b w:val="0"/>
          <w:bCs w:val="0"/>
          <w:color w:val="000000"/>
          <w:lang w:eastAsia="pl-PL" w:bidi="pl-PL"/>
        </w:rPr>
        <w:t xml:space="preserve"> Świąteczna Taxi (</w:t>
      </w:r>
      <w:proofErr w:type="spellStart"/>
      <w:r w:rsidRPr="00470296">
        <w:rPr>
          <w:rStyle w:val="StrongEmphasis"/>
          <w:rFonts w:eastAsia="Lucida Sans Unicode" w:cs="Times New Roman"/>
          <w:b w:val="0"/>
          <w:bCs w:val="0"/>
          <w:color w:val="000000"/>
          <w:lang w:eastAsia="pl-PL" w:bidi="pl-PL"/>
        </w:rPr>
        <w:t>Glühwein</w:t>
      </w:r>
      <w:proofErr w:type="spellEnd"/>
      <w:r w:rsidRPr="00470296">
        <w:rPr>
          <w:rStyle w:val="StrongEmphasis"/>
          <w:rFonts w:eastAsia="Lucida Sans Unicode" w:cs="Times New Roman"/>
          <w:b w:val="0"/>
          <w:bCs w:val="0"/>
          <w:color w:val="000000"/>
          <w:lang w:eastAsia="pl-PL" w:bidi="pl-PL"/>
        </w:rPr>
        <w:t xml:space="preserve"> Taxi)</w:t>
      </w:r>
    </w:p>
    <w:p w14:paraId="77E8174B" w14:textId="5C93C6DD" w:rsidR="00470296" w:rsidRPr="00470296" w:rsidRDefault="00470296" w:rsidP="00470296">
      <w:pPr>
        <w:pStyle w:val="Textbody"/>
        <w:numPr>
          <w:ilvl w:val="0"/>
          <w:numId w:val="10"/>
        </w:numPr>
        <w:tabs>
          <w:tab w:val="left" w:pos="-60"/>
        </w:tabs>
        <w:suppressAutoHyphens w:val="0"/>
        <w:spacing w:after="0" w:line="240" w:lineRule="auto"/>
        <w:jc w:val="both"/>
      </w:pPr>
      <w:r w:rsidRPr="00470296">
        <w:rPr>
          <w:rStyle w:val="StrongEmphasis"/>
          <w:rFonts w:eastAsia="Lucida Sans Unicode" w:cs="Times New Roman"/>
          <w:b w:val="0"/>
          <w:bCs w:val="0"/>
          <w:color w:val="222222"/>
          <w:lang w:eastAsia="pl-PL" w:bidi="pl-PL"/>
        </w:rPr>
        <w:t>spotkania w Klubie Seniora  „Relaks”, w Kole Kobiet w Potępie oraz  Grupy Wsparcia „Otwarte Drzwi”</w:t>
      </w:r>
      <w:r>
        <w:rPr>
          <w:rStyle w:val="StrongEmphasis"/>
          <w:rFonts w:eastAsia="Lucida Sans Unicode" w:cs="Times New Roman"/>
          <w:b w:val="0"/>
          <w:bCs w:val="0"/>
          <w:color w:val="222222"/>
          <w:lang w:eastAsia="pl-PL" w:bidi="pl-PL"/>
        </w:rPr>
        <w:t>.</w:t>
      </w:r>
    </w:p>
    <w:p w14:paraId="1DD29EE5" w14:textId="77777777" w:rsidR="00470296" w:rsidRPr="00470296" w:rsidRDefault="00470296" w:rsidP="00470296">
      <w:pPr>
        <w:pStyle w:val="Standard"/>
        <w:tabs>
          <w:tab w:val="left" w:pos="720"/>
        </w:tabs>
        <w:suppressAutoHyphens w:val="0"/>
        <w:ind w:left="360"/>
        <w:jc w:val="both"/>
        <w:rPr>
          <w:sz w:val="16"/>
          <w:szCs w:val="16"/>
        </w:rPr>
      </w:pPr>
    </w:p>
    <w:p w14:paraId="34267A67" w14:textId="6630166C" w:rsidR="00470296" w:rsidRPr="00470296" w:rsidRDefault="00470296" w:rsidP="00470296">
      <w:pPr>
        <w:pStyle w:val="Standard"/>
        <w:tabs>
          <w:tab w:val="left" w:pos="720"/>
        </w:tabs>
        <w:suppressAutoHyphens w:val="0"/>
        <w:spacing w:after="113"/>
        <w:ind w:left="360"/>
        <w:jc w:val="both"/>
      </w:pPr>
      <w:r w:rsidRPr="00470296">
        <w:rPr>
          <w:rStyle w:val="StrongEmphasis"/>
          <w:rFonts w:eastAsia="Lucida Sans Unicode" w:cs="Times New Roman"/>
          <w:b w:val="0"/>
          <w:bCs w:val="0"/>
          <w:color w:val="000000"/>
          <w:lang w:eastAsia="pl-PL" w:bidi="pl-PL"/>
        </w:rPr>
        <w:t xml:space="preserve">W okresach ogłaszanego </w:t>
      </w:r>
      <w:proofErr w:type="spellStart"/>
      <w:r w:rsidRPr="00470296">
        <w:rPr>
          <w:rStyle w:val="StrongEmphasis"/>
          <w:rFonts w:eastAsia="Lucida Sans Unicode" w:cs="Times New Roman"/>
          <w:b w:val="0"/>
          <w:bCs w:val="0"/>
          <w:color w:val="000000"/>
          <w:lang w:eastAsia="pl-PL" w:bidi="pl-PL"/>
        </w:rPr>
        <w:t>lockdownu</w:t>
      </w:r>
      <w:proofErr w:type="spellEnd"/>
      <w:r w:rsidRPr="00470296">
        <w:rPr>
          <w:rStyle w:val="StrongEmphasis"/>
          <w:rFonts w:eastAsia="Lucida Sans Unicode" w:cs="Times New Roman"/>
          <w:b w:val="0"/>
          <w:bCs w:val="0"/>
          <w:color w:val="000000"/>
          <w:lang w:eastAsia="pl-PL" w:bidi="pl-PL"/>
        </w:rPr>
        <w:t xml:space="preserve"> dla instytucji kultury oraz dla działań sportowo-rekreacyjnych, gdy nie</w:t>
      </w:r>
      <w:r>
        <w:rPr>
          <w:rStyle w:val="StrongEmphasis"/>
          <w:rFonts w:eastAsia="Lucida Sans Unicode" w:cs="Times New Roman"/>
          <w:b w:val="0"/>
          <w:bCs w:val="0"/>
          <w:color w:val="000000"/>
          <w:lang w:eastAsia="pl-PL" w:bidi="pl-PL"/>
        </w:rPr>
        <w:t xml:space="preserve"> </w:t>
      </w:r>
      <w:r w:rsidRPr="00470296">
        <w:rPr>
          <w:rStyle w:val="StrongEmphasis"/>
          <w:rFonts w:eastAsia="Lucida Sans Unicode" w:cs="Times New Roman"/>
          <w:b w:val="0"/>
          <w:bCs w:val="0"/>
          <w:color w:val="000000"/>
          <w:lang w:eastAsia="pl-PL" w:bidi="pl-PL"/>
        </w:rPr>
        <w:t xml:space="preserve">można było realizować stricte statutowych działań, </w:t>
      </w:r>
      <w:proofErr w:type="spellStart"/>
      <w:r w:rsidRPr="00470296">
        <w:rPr>
          <w:rStyle w:val="StrongEmphasis"/>
          <w:rFonts w:eastAsia="Lucida Sans Unicode" w:cs="Times New Roman"/>
          <w:b w:val="0"/>
          <w:bCs w:val="0"/>
          <w:color w:val="000000"/>
          <w:lang w:eastAsia="pl-PL" w:bidi="pl-PL"/>
        </w:rPr>
        <w:t>GOKSiR</w:t>
      </w:r>
      <w:proofErr w:type="spellEnd"/>
      <w:r w:rsidRPr="00470296">
        <w:rPr>
          <w:rStyle w:val="StrongEmphasis"/>
          <w:rFonts w:eastAsia="Lucida Sans Unicode" w:cs="Times New Roman"/>
          <w:b w:val="0"/>
          <w:bCs w:val="0"/>
          <w:color w:val="000000"/>
          <w:lang w:eastAsia="pl-PL" w:bidi="pl-PL"/>
        </w:rPr>
        <w:t xml:space="preserve"> </w:t>
      </w:r>
      <w:r>
        <w:rPr>
          <w:rStyle w:val="StrongEmphasis"/>
          <w:rFonts w:eastAsia="Lucida Sans Unicode" w:cs="Times New Roman"/>
          <w:b w:val="0"/>
          <w:bCs w:val="0"/>
          <w:color w:val="000000"/>
          <w:lang w:eastAsia="pl-PL" w:bidi="pl-PL"/>
        </w:rPr>
        <w:t xml:space="preserve">                       </w:t>
      </w:r>
      <w:r w:rsidRPr="00470296">
        <w:rPr>
          <w:rStyle w:val="StrongEmphasis"/>
          <w:rFonts w:eastAsia="Lucida Sans Unicode" w:cs="Times New Roman"/>
          <w:b w:val="0"/>
          <w:bCs w:val="0"/>
          <w:color w:val="000000"/>
          <w:lang w:eastAsia="pl-PL" w:bidi="pl-PL"/>
        </w:rPr>
        <w:t>w Krupskim Młynie podejmował się innych wyzwań.</w:t>
      </w:r>
    </w:p>
    <w:p w14:paraId="433298A2" w14:textId="150CF28C" w:rsidR="00470296" w:rsidRPr="00470296" w:rsidRDefault="00470296" w:rsidP="00470296">
      <w:pPr>
        <w:pStyle w:val="Textbody"/>
        <w:tabs>
          <w:tab w:val="left" w:pos="720"/>
        </w:tabs>
        <w:suppressAutoHyphens w:val="0"/>
        <w:spacing w:after="113" w:line="240" w:lineRule="auto"/>
        <w:ind w:left="360"/>
        <w:jc w:val="both"/>
      </w:pPr>
      <w:r w:rsidRPr="00470296">
        <w:rPr>
          <w:rStyle w:val="StrongEmphasis"/>
          <w:rFonts w:eastAsia="Lucida Sans Unicode" w:cs="Times New Roman"/>
          <w:b w:val="0"/>
          <w:bCs w:val="0"/>
          <w:color w:val="000000"/>
          <w:lang w:eastAsia="pl-PL" w:bidi="pl-PL"/>
        </w:rPr>
        <w:t>Jedną z inicjatyw, mając</w:t>
      </w:r>
      <w:r w:rsidR="008A06E5">
        <w:rPr>
          <w:rStyle w:val="StrongEmphasis"/>
          <w:rFonts w:eastAsia="Lucida Sans Unicode" w:cs="Times New Roman"/>
          <w:b w:val="0"/>
          <w:bCs w:val="0"/>
          <w:color w:val="000000"/>
          <w:lang w:eastAsia="pl-PL" w:bidi="pl-PL"/>
        </w:rPr>
        <w:t>ą</w:t>
      </w:r>
      <w:r w:rsidRPr="00470296">
        <w:rPr>
          <w:rStyle w:val="StrongEmphasis"/>
          <w:rFonts w:eastAsia="Lucida Sans Unicode" w:cs="Times New Roman"/>
          <w:b w:val="0"/>
          <w:bCs w:val="0"/>
          <w:color w:val="000000"/>
          <w:lang w:eastAsia="pl-PL" w:bidi="pl-PL"/>
        </w:rPr>
        <w:t xml:space="preserve"> na celu poprawienie bezpieczeństwa epidem</w:t>
      </w:r>
      <w:r>
        <w:rPr>
          <w:rStyle w:val="StrongEmphasis"/>
          <w:rFonts w:eastAsia="Lucida Sans Unicode" w:cs="Times New Roman"/>
          <w:b w:val="0"/>
          <w:bCs w:val="0"/>
          <w:color w:val="000000"/>
          <w:lang w:eastAsia="pl-PL" w:bidi="pl-PL"/>
        </w:rPr>
        <w:t>io</w:t>
      </w:r>
      <w:r w:rsidRPr="00470296">
        <w:rPr>
          <w:rStyle w:val="StrongEmphasis"/>
          <w:rFonts w:eastAsia="Lucida Sans Unicode" w:cs="Times New Roman"/>
          <w:b w:val="0"/>
          <w:bCs w:val="0"/>
          <w:color w:val="000000"/>
          <w:lang w:eastAsia="pl-PL" w:bidi="pl-PL"/>
        </w:rPr>
        <w:t xml:space="preserve">logicznego naszej gminy, było włączenie się do akcji #szyjemymaseczki. Maseczki ochronne od podstaw wykonywane były przez pracowników naszej instytucji. Powstawały w Klubie w Ziętku </w:t>
      </w:r>
      <w:r>
        <w:rPr>
          <w:rStyle w:val="StrongEmphasis"/>
          <w:rFonts w:eastAsia="Lucida Sans Unicode" w:cs="Times New Roman"/>
          <w:b w:val="0"/>
          <w:bCs w:val="0"/>
          <w:color w:val="000000"/>
          <w:lang w:eastAsia="pl-PL" w:bidi="pl-PL"/>
        </w:rPr>
        <w:t xml:space="preserve">                   </w:t>
      </w:r>
      <w:r w:rsidRPr="00470296">
        <w:rPr>
          <w:rStyle w:val="StrongEmphasis"/>
          <w:rFonts w:eastAsia="Lucida Sans Unicode" w:cs="Times New Roman"/>
          <w:b w:val="0"/>
          <w:bCs w:val="0"/>
          <w:color w:val="000000"/>
          <w:lang w:eastAsia="pl-PL" w:bidi="pl-PL"/>
        </w:rPr>
        <w:t>z wykorzystaniem posiadanego przez nas sprzętu (maszyny do szycia + akcesoria). Uszyte maseczki, rozdawane były w pierwszej kolejności osobom, które wykonując swoje zawodowe obowiązki były narażone najbardziej (m.in. sprzedawcy, pracownicy poczty, urzędnicy gminy, pracownicy innych instytucji naszej gminy, policjanci, strażacy), a także mieszkańcom naszej gminy. Oprócz maseczek, w Klubie w Ziętku, szyto torby ekologiczne, zasłony do okien w Domu Kultury w Potępie.</w:t>
      </w:r>
    </w:p>
    <w:p w14:paraId="0716692E" w14:textId="22408910" w:rsidR="00470296" w:rsidRPr="00470296" w:rsidRDefault="00470296" w:rsidP="00470296">
      <w:pPr>
        <w:pStyle w:val="Textbody"/>
        <w:tabs>
          <w:tab w:val="left" w:pos="720"/>
        </w:tabs>
        <w:spacing w:after="113" w:line="240" w:lineRule="auto"/>
        <w:ind w:left="360"/>
        <w:jc w:val="both"/>
      </w:pPr>
      <w:r w:rsidRPr="00470296">
        <w:rPr>
          <w:rStyle w:val="StrongEmphasis"/>
          <w:b w:val="0"/>
          <w:bCs w:val="0"/>
          <w:lang w:eastAsia="pl-PL" w:bidi="pl-PL"/>
        </w:rPr>
        <w:t xml:space="preserve">Kolejną inicjatywą było przeprowadzenie kompleksowych prac remontowych w obiektach użytkowanych przez </w:t>
      </w:r>
      <w:proofErr w:type="spellStart"/>
      <w:r w:rsidRPr="00470296">
        <w:rPr>
          <w:rStyle w:val="StrongEmphasis"/>
          <w:b w:val="0"/>
          <w:bCs w:val="0"/>
          <w:lang w:eastAsia="pl-PL" w:bidi="pl-PL"/>
        </w:rPr>
        <w:t>GOKSiR</w:t>
      </w:r>
      <w:proofErr w:type="spellEnd"/>
      <w:r w:rsidR="007E35D8">
        <w:rPr>
          <w:rStyle w:val="StrongEmphasis"/>
          <w:b w:val="0"/>
          <w:bCs w:val="0"/>
          <w:lang w:eastAsia="pl-PL" w:bidi="pl-PL"/>
        </w:rPr>
        <w:t>:</w:t>
      </w:r>
    </w:p>
    <w:p w14:paraId="01CDB386" w14:textId="39EB3262" w:rsidR="00470296" w:rsidRPr="00470296" w:rsidRDefault="00470296" w:rsidP="00470296">
      <w:pPr>
        <w:pStyle w:val="Textbody"/>
        <w:tabs>
          <w:tab w:val="left" w:pos="720"/>
        </w:tabs>
        <w:spacing w:after="113" w:line="240" w:lineRule="auto"/>
        <w:ind w:left="360"/>
        <w:jc w:val="both"/>
      </w:pPr>
      <w:r w:rsidRPr="00470296">
        <w:rPr>
          <w:rStyle w:val="StrongEmphasis"/>
          <w:b w:val="0"/>
          <w:bCs w:val="0"/>
          <w:lang w:eastAsia="pl-PL" w:bidi="pl-PL"/>
        </w:rPr>
        <w:t xml:space="preserve">- na terenie Hali Sportowej w Krupskim Młynie </w:t>
      </w:r>
      <w:r w:rsidRPr="00470296">
        <w:rPr>
          <w:rStyle w:val="StrongEmphasis"/>
          <w:rFonts w:eastAsia="Lucida Sans Unicode" w:cs="Times New Roman"/>
          <w:b w:val="0"/>
          <w:bCs w:val="0"/>
          <w:color w:val="000000"/>
          <w:lang w:eastAsia="pl-PL" w:bidi="pl-PL"/>
        </w:rPr>
        <w:t>zostały odnowione wszystkie pomieszczenia, takie jak: pomieszczenia siłowni, szatnie wraz z łazienkami, pokój trenerów, ciągi komunikacyjne oraz główny hol wejściowy. Warto zaznaczyć, iż były to pierwsze prace remontowe prowadzone od czasu oddania hali sportowej do użytku</w:t>
      </w:r>
      <w:r w:rsidR="007E35D8">
        <w:rPr>
          <w:rStyle w:val="StrongEmphasis"/>
          <w:rFonts w:eastAsia="Lucida Sans Unicode" w:cs="Times New Roman"/>
          <w:b w:val="0"/>
          <w:bCs w:val="0"/>
          <w:color w:val="000000"/>
          <w:lang w:eastAsia="pl-PL" w:bidi="pl-PL"/>
        </w:rPr>
        <w:t>,</w:t>
      </w:r>
    </w:p>
    <w:p w14:paraId="4B6CDCCB" w14:textId="77777777" w:rsidR="00470296" w:rsidRPr="00470296" w:rsidRDefault="00470296" w:rsidP="00470296">
      <w:pPr>
        <w:pStyle w:val="Textbody"/>
        <w:tabs>
          <w:tab w:val="left" w:pos="720"/>
        </w:tabs>
        <w:suppressAutoHyphens w:val="0"/>
        <w:spacing w:after="113" w:line="240" w:lineRule="auto"/>
        <w:ind w:left="360"/>
        <w:jc w:val="both"/>
      </w:pPr>
      <w:r w:rsidRPr="00470296">
        <w:rPr>
          <w:rStyle w:val="StrongEmphasis"/>
          <w:rFonts w:eastAsia="Lucida Sans Unicode" w:cs="Times New Roman"/>
          <w:b w:val="0"/>
          <w:bCs w:val="0"/>
          <w:color w:val="000000"/>
          <w:lang w:eastAsia="pl-PL" w:bidi="pl-PL"/>
        </w:rPr>
        <w:t xml:space="preserve">- </w:t>
      </w:r>
      <w:r w:rsidRPr="00470296">
        <w:rPr>
          <w:rStyle w:val="StrongEmphasis"/>
          <w:rFonts w:eastAsia="Lucida Sans Unicode" w:cs="Times New Roman"/>
          <w:b w:val="0"/>
          <w:bCs w:val="0"/>
          <w:lang w:eastAsia="pl-PL" w:bidi="pl-PL"/>
        </w:rPr>
        <w:t xml:space="preserve">w Domu Kultury w Potępie wykonano prace remontowe polegające na odnowieniu sali widowiskowej wraz z korytarzem na parterze, klatki schodowej, a także korytarzy, sali świetlicy, jak i innych pomieszczeń bezpośrednio użytkowanych przez naszą instytucję na piętrze budynku. Nad oknami na sali widowiskowej zawieszone zostały zasłony uszyte przez pracowników </w:t>
      </w:r>
      <w:proofErr w:type="spellStart"/>
      <w:r w:rsidRPr="00470296">
        <w:rPr>
          <w:rStyle w:val="StrongEmphasis"/>
          <w:rFonts w:eastAsia="Lucida Sans Unicode" w:cs="Times New Roman"/>
          <w:b w:val="0"/>
          <w:bCs w:val="0"/>
          <w:lang w:eastAsia="pl-PL" w:bidi="pl-PL"/>
        </w:rPr>
        <w:t>GOKSiR</w:t>
      </w:r>
      <w:proofErr w:type="spellEnd"/>
      <w:r w:rsidRPr="00470296">
        <w:rPr>
          <w:rStyle w:val="StrongEmphasis"/>
          <w:rFonts w:eastAsia="Lucida Sans Unicode" w:cs="Times New Roman"/>
          <w:b w:val="0"/>
          <w:bCs w:val="0"/>
          <w:lang w:eastAsia="pl-PL" w:bidi="pl-PL"/>
        </w:rPr>
        <w:t>-u.</w:t>
      </w:r>
    </w:p>
    <w:p w14:paraId="2A5F2BAB" w14:textId="77777777" w:rsidR="00470296" w:rsidRPr="00470296" w:rsidRDefault="00470296" w:rsidP="00470296">
      <w:pPr>
        <w:pStyle w:val="Textbody"/>
        <w:tabs>
          <w:tab w:val="left" w:pos="720"/>
        </w:tabs>
        <w:suppressAutoHyphens w:val="0"/>
        <w:spacing w:after="113" w:line="240" w:lineRule="auto"/>
        <w:ind w:left="360"/>
        <w:jc w:val="both"/>
      </w:pPr>
      <w:r w:rsidRPr="00470296">
        <w:rPr>
          <w:rStyle w:val="StrongEmphasis"/>
          <w:rFonts w:eastAsia="Lucida Sans Unicode" w:cs="Times New Roman"/>
          <w:b w:val="0"/>
          <w:bCs w:val="0"/>
          <w:lang w:eastAsia="pl-PL" w:bidi="pl-PL"/>
        </w:rPr>
        <w:t>W większości gruntowne prace remontowe wykonane zostały głównie przez pracowników</w:t>
      </w:r>
      <w:r w:rsidRPr="00470296">
        <w:rPr>
          <w:rStyle w:val="StrongEmphasis"/>
          <w:rFonts w:eastAsia="Lucida Sans Unicode" w:cs="Times New Roman"/>
          <w:b w:val="0"/>
          <w:bCs w:val="0"/>
          <w:color w:val="000000"/>
          <w:lang w:eastAsia="pl-PL" w:bidi="pl-PL"/>
        </w:rPr>
        <w:t xml:space="preserve"> i instruktorów naszej instytucji, </w:t>
      </w:r>
      <w:r w:rsidRPr="00470296">
        <w:rPr>
          <w:rStyle w:val="StrongEmphasis"/>
          <w:rFonts w:eastAsia="Lucida Sans Unicode" w:cs="Times New Roman"/>
          <w:b w:val="0"/>
          <w:bCs w:val="0"/>
          <w:lang w:eastAsia="pl-PL" w:bidi="pl-PL"/>
        </w:rPr>
        <w:t xml:space="preserve">co pozwoliło na znaczne oszczędności w wydatkach </w:t>
      </w:r>
      <w:proofErr w:type="spellStart"/>
      <w:r w:rsidRPr="00470296">
        <w:rPr>
          <w:rStyle w:val="StrongEmphasis"/>
          <w:rFonts w:eastAsia="Lucida Sans Unicode" w:cs="Times New Roman"/>
          <w:b w:val="0"/>
          <w:bCs w:val="0"/>
          <w:lang w:eastAsia="pl-PL" w:bidi="pl-PL"/>
        </w:rPr>
        <w:t>GOKSiR</w:t>
      </w:r>
      <w:proofErr w:type="spellEnd"/>
      <w:r w:rsidRPr="00470296">
        <w:rPr>
          <w:rStyle w:val="StrongEmphasis"/>
          <w:rFonts w:eastAsia="Lucida Sans Unicode" w:cs="Times New Roman"/>
          <w:b w:val="0"/>
          <w:bCs w:val="0"/>
          <w:lang w:eastAsia="pl-PL" w:bidi="pl-PL"/>
        </w:rPr>
        <w:t>-u.</w:t>
      </w:r>
    </w:p>
    <w:p w14:paraId="201B1A63" w14:textId="16BD2D2D" w:rsidR="00470296" w:rsidRPr="00470296" w:rsidRDefault="00470296" w:rsidP="00470296">
      <w:pPr>
        <w:pStyle w:val="Standard"/>
        <w:tabs>
          <w:tab w:val="left" w:pos="720"/>
        </w:tabs>
        <w:suppressAutoHyphens w:val="0"/>
        <w:ind w:left="360"/>
        <w:jc w:val="both"/>
      </w:pPr>
      <w:r w:rsidRPr="00470296">
        <w:rPr>
          <w:rStyle w:val="StrongEmphasis"/>
          <w:rFonts w:eastAsia="Lucida Sans Unicode" w:cs="Times New Roman"/>
          <w:b w:val="0"/>
          <w:bCs w:val="0"/>
          <w:color w:val="000000"/>
          <w:lang w:eastAsia="pl-PL" w:bidi="pl-PL"/>
        </w:rPr>
        <w:t xml:space="preserve">Do tego warto również podkreślić, choć Instytucja </w:t>
      </w:r>
      <w:proofErr w:type="spellStart"/>
      <w:r w:rsidRPr="00470296">
        <w:rPr>
          <w:rStyle w:val="StrongEmphasis"/>
          <w:rFonts w:eastAsia="Lucida Sans Unicode" w:cs="Times New Roman"/>
          <w:b w:val="0"/>
          <w:bCs w:val="0"/>
          <w:color w:val="000000"/>
          <w:lang w:eastAsia="pl-PL" w:bidi="pl-PL"/>
        </w:rPr>
        <w:t>GOKSiR</w:t>
      </w:r>
      <w:proofErr w:type="spellEnd"/>
      <w:r w:rsidRPr="00470296">
        <w:rPr>
          <w:rStyle w:val="StrongEmphasis"/>
          <w:rFonts w:eastAsia="Lucida Sans Unicode" w:cs="Times New Roman"/>
          <w:b w:val="0"/>
          <w:bCs w:val="0"/>
          <w:color w:val="000000"/>
          <w:lang w:eastAsia="pl-PL" w:bidi="pl-PL"/>
        </w:rPr>
        <w:t xml:space="preserve"> w swych działaniach wykonała większość prac remontowych obiektów, to  jednak w dalszym ciągu nie ujęła wszystkich założeń inwestycyjno-remontowych jakie zostały zaplanowane na rok 2020, </w:t>
      </w:r>
      <w:r w:rsidR="007E35D8">
        <w:rPr>
          <w:rStyle w:val="StrongEmphasis"/>
          <w:rFonts w:eastAsia="Lucida Sans Unicode" w:cs="Times New Roman"/>
          <w:b w:val="0"/>
          <w:bCs w:val="0"/>
          <w:color w:val="000000"/>
          <w:lang w:eastAsia="pl-PL" w:bidi="pl-PL"/>
        </w:rPr>
        <w:t xml:space="preserve">                                </w:t>
      </w:r>
      <w:r w:rsidRPr="00470296">
        <w:rPr>
          <w:rStyle w:val="StrongEmphasis"/>
          <w:rFonts w:eastAsia="Lucida Sans Unicode" w:cs="Times New Roman"/>
          <w:b w:val="0"/>
          <w:bCs w:val="0"/>
          <w:color w:val="000000"/>
          <w:lang w:eastAsia="pl-PL" w:bidi="pl-PL"/>
        </w:rPr>
        <w:t>(a mianowicie</w:t>
      </w:r>
      <w:r w:rsidR="00AC42BC">
        <w:rPr>
          <w:rStyle w:val="StrongEmphasis"/>
          <w:rFonts w:eastAsia="Lucida Sans Unicode" w:cs="Times New Roman"/>
          <w:b w:val="0"/>
          <w:bCs w:val="0"/>
          <w:color w:val="000000"/>
          <w:lang w:eastAsia="pl-PL" w:bidi="pl-PL"/>
        </w:rPr>
        <w:t>:</w:t>
      </w:r>
      <w:r w:rsidRPr="00470296">
        <w:rPr>
          <w:rStyle w:val="StrongEmphasis"/>
          <w:rFonts w:eastAsia="Lucida Sans Unicode" w:cs="Times New Roman"/>
          <w:b w:val="0"/>
          <w:bCs w:val="0"/>
          <w:color w:val="000000"/>
          <w:lang w:eastAsia="pl-PL" w:bidi="pl-PL"/>
        </w:rPr>
        <w:t xml:space="preserve"> konserwacja i remont kortów tenisowych, remont siłowni zewnętrznej przy kortach tenisowych, czy też adaptacj</w:t>
      </w:r>
      <w:r w:rsidR="00AC42BC">
        <w:rPr>
          <w:rStyle w:val="StrongEmphasis"/>
          <w:rFonts w:eastAsia="Lucida Sans Unicode" w:cs="Times New Roman"/>
          <w:b w:val="0"/>
          <w:bCs w:val="0"/>
          <w:color w:val="000000"/>
          <w:lang w:eastAsia="pl-PL" w:bidi="pl-PL"/>
        </w:rPr>
        <w:t>a</w:t>
      </w:r>
      <w:r w:rsidRPr="00470296">
        <w:rPr>
          <w:rStyle w:val="StrongEmphasis"/>
          <w:rFonts w:eastAsia="Lucida Sans Unicode" w:cs="Times New Roman"/>
          <w:b w:val="0"/>
          <w:bCs w:val="0"/>
          <w:color w:val="000000"/>
          <w:lang w:eastAsia="pl-PL" w:bidi="pl-PL"/>
        </w:rPr>
        <w:t xml:space="preserve"> pomieszczeń przy Klubie w Ziętku) z powodów trudnej sytuacji finansowej Gminy Krupski Młyn zostają przesunięte na kolejne lata.</w:t>
      </w:r>
    </w:p>
    <w:p w14:paraId="4AD00495" w14:textId="77777777" w:rsidR="00470296" w:rsidRPr="00470296" w:rsidRDefault="00470296" w:rsidP="00470296">
      <w:pPr>
        <w:pStyle w:val="Standard"/>
        <w:tabs>
          <w:tab w:val="left" w:pos="720"/>
        </w:tabs>
        <w:suppressAutoHyphens w:val="0"/>
        <w:ind w:left="360"/>
        <w:jc w:val="both"/>
      </w:pPr>
    </w:p>
    <w:p w14:paraId="294C9FF2" w14:textId="069651C7" w:rsidR="00470296" w:rsidRPr="00470296" w:rsidRDefault="00470296" w:rsidP="00470296">
      <w:pPr>
        <w:pStyle w:val="Standard"/>
        <w:tabs>
          <w:tab w:val="left" w:pos="720"/>
        </w:tabs>
        <w:suppressAutoHyphens w:val="0"/>
        <w:spacing w:after="113"/>
        <w:ind w:left="360"/>
        <w:jc w:val="both"/>
      </w:pPr>
      <w:r w:rsidRPr="00470296">
        <w:rPr>
          <w:rStyle w:val="StrongEmphasis"/>
          <w:rFonts w:eastAsia="Lucida Sans Unicode" w:cs="Times New Roman"/>
          <w:b w:val="0"/>
          <w:bCs w:val="0"/>
          <w:color w:val="000000"/>
          <w:lang w:eastAsia="pl-PL" w:bidi="pl-PL"/>
        </w:rPr>
        <w:lastRenderedPageBreak/>
        <w:t>Ponadto zachowując realizacje założonych celów, w dalszym ciągu Gminny Ośrodek Kultury Sportu i Rekreacji w Krupskim Młynie stawia na rozwój i współpracę. Pomimo trudnego dla wszystkich okresu pandemii, rok 2020 obfitował w ścisłą współprac</w:t>
      </w:r>
      <w:r w:rsidR="007E35D8">
        <w:rPr>
          <w:rStyle w:val="StrongEmphasis"/>
          <w:rFonts w:eastAsia="Lucida Sans Unicode" w:cs="Times New Roman"/>
          <w:b w:val="0"/>
          <w:bCs w:val="0"/>
          <w:color w:val="000000"/>
          <w:lang w:eastAsia="pl-PL" w:bidi="pl-PL"/>
        </w:rPr>
        <w:t>ę</w:t>
      </w:r>
      <w:r w:rsidRPr="00470296">
        <w:rPr>
          <w:rStyle w:val="StrongEmphasis"/>
          <w:rFonts w:eastAsia="Lucida Sans Unicode" w:cs="Times New Roman"/>
          <w:b w:val="0"/>
          <w:bCs w:val="0"/>
          <w:color w:val="000000"/>
          <w:lang w:eastAsia="pl-PL" w:bidi="pl-PL"/>
        </w:rPr>
        <w:t xml:space="preserve"> z innymi okolicznymi instytucjami, przedsiębiorstwami, grupami społecznymi, sekcjami, jednocześnie reagując na potrzeby naszej gminy oraz mieszkańców, </w:t>
      </w:r>
      <w:r w:rsidR="00AC42BC">
        <w:rPr>
          <w:rStyle w:val="StrongEmphasis"/>
          <w:rFonts w:eastAsia="Lucida Sans Unicode" w:cs="Times New Roman"/>
          <w:b w:val="0"/>
          <w:bCs w:val="0"/>
          <w:color w:val="000000"/>
          <w:lang w:eastAsia="pl-PL" w:bidi="pl-PL"/>
        </w:rPr>
        <w:t xml:space="preserve">co </w:t>
      </w:r>
      <w:r w:rsidRPr="00470296">
        <w:rPr>
          <w:rStyle w:val="StrongEmphasis"/>
          <w:rFonts w:eastAsia="Lucida Sans Unicode" w:cs="Times New Roman"/>
          <w:b w:val="0"/>
          <w:bCs w:val="0"/>
          <w:color w:val="000000"/>
          <w:lang w:eastAsia="pl-PL" w:bidi="pl-PL"/>
        </w:rPr>
        <w:t xml:space="preserve">stawia </w:t>
      </w:r>
      <w:r w:rsidR="00AC42BC">
        <w:rPr>
          <w:rStyle w:val="StrongEmphasis"/>
          <w:rFonts w:eastAsia="Lucida Sans Unicode" w:cs="Times New Roman"/>
          <w:b w:val="0"/>
          <w:bCs w:val="0"/>
          <w:color w:val="000000"/>
          <w:lang w:eastAsia="pl-PL" w:bidi="pl-PL"/>
        </w:rPr>
        <w:t xml:space="preserve">to                                </w:t>
      </w:r>
      <w:r w:rsidRPr="00470296">
        <w:rPr>
          <w:rStyle w:val="StrongEmphasis"/>
          <w:rFonts w:eastAsia="Lucida Sans Unicode" w:cs="Times New Roman"/>
          <w:b w:val="0"/>
          <w:bCs w:val="0"/>
          <w:color w:val="000000"/>
          <w:lang w:eastAsia="pl-PL" w:bidi="pl-PL"/>
        </w:rPr>
        <w:t>w obecnym czasie nasz ośrodek jako instytucję gminną godną zaufania.</w:t>
      </w:r>
    </w:p>
    <w:p w14:paraId="7BA0DC41" w14:textId="596145CB" w:rsidR="00470296" w:rsidRDefault="00470296" w:rsidP="00470296">
      <w:pPr>
        <w:pStyle w:val="Standard"/>
        <w:tabs>
          <w:tab w:val="left" w:pos="720"/>
        </w:tabs>
        <w:suppressAutoHyphens w:val="0"/>
        <w:ind w:left="360"/>
        <w:jc w:val="both"/>
        <w:rPr>
          <w:rStyle w:val="StrongEmphasis"/>
          <w:rFonts w:eastAsia="Lucida Sans Unicode" w:cs="Times New Roman"/>
          <w:b w:val="0"/>
          <w:bCs w:val="0"/>
          <w:color w:val="000000"/>
          <w:lang w:eastAsia="pl-PL" w:bidi="pl-PL"/>
        </w:rPr>
      </w:pPr>
      <w:r w:rsidRPr="00470296">
        <w:rPr>
          <w:rStyle w:val="StrongEmphasis"/>
          <w:rFonts w:eastAsia="Lucida Sans Unicode" w:cs="Times New Roman"/>
          <w:b w:val="0"/>
          <w:bCs w:val="0"/>
          <w:color w:val="000000"/>
          <w:lang w:eastAsia="pl-PL" w:bidi="pl-PL"/>
        </w:rPr>
        <w:t>Podsumowując, Gminny Ośrodek Kultury Sportu i Rekreacji w Krupskim Młynie na podstawie sprawozdania z wykonania planu finansowego, z zachowaniem celów statutowych instytucji, wykonał plan budżetowy stawiany na rok 2020.</w:t>
      </w:r>
    </w:p>
    <w:p w14:paraId="03BF5FF5" w14:textId="0AB58D33" w:rsidR="0047653E" w:rsidRDefault="0047653E" w:rsidP="00470296">
      <w:pPr>
        <w:pStyle w:val="Standard"/>
        <w:tabs>
          <w:tab w:val="left" w:pos="720"/>
        </w:tabs>
        <w:suppressAutoHyphens w:val="0"/>
        <w:ind w:left="360"/>
        <w:jc w:val="both"/>
        <w:rPr>
          <w:rStyle w:val="StrongEmphasis"/>
          <w:rFonts w:eastAsia="Lucida Sans Unicode" w:cs="Times New Roman"/>
          <w:b w:val="0"/>
          <w:bCs w:val="0"/>
          <w:color w:val="000000"/>
          <w:lang w:eastAsia="pl-PL" w:bidi="pl-PL"/>
        </w:rPr>
      </w:pPr>
    </w:p>
    <w:p w14:paraId="71F69220" w14:textId="1B50C319" w:rsidR="00C47619" w:rsidRDefault="00C47619" w:rsidP="00470296">
      <w:pPr>
        <w:pStyle w:val="Standard"/>
        <w:tabs>
          <w:tab w:val="left" w:pos="720"/>
        </w:tabs>
        <w:suppressAutoHyphens w:val="0"/>
        <w:ind w:left="360"/>
        <w:jc w:val="both"/>
        <w:rPr>
          <w:rStyle w:val="StrongEmphasis"/>
          <w:rFonts w:eastAsia="Lucida Sans Unicode" w:cs="Times New Roman"/>
          <w:b w:val="0"/>
          <w:bCs w:val="0"/>
          <w:color w:val="000000"/>
          <w:lang w:eastAsia="pl-PL" w:bidi="pl-PL"/>
        </w:rPr>
      </w:pPr>
    </w:p>
    <w:p w14:paraId="04595819" w14:textId="77777777" w:rsidR="00C47619" w:rsidRDefault="00C47619" w:rsidP="00470296">
      <w:pPr>
        <w:pStyle w:val="Standard"/>
        <w:tabs>
          <w:tab w:val="left" w:pos="720"/>
        </w:tabs>
        <w:suppressAutoHyphens w:val="0"/>
        <w:ind w:left="360"/>
        <w:jc w:val="both"/>
        <w:rPr>
          <w:rStyle w:val="StrongEmphasis"/>
          <w:rFonts w:eastAsia="Lucida Sans Unicode" w:cs="Times New Roman"/>
          <w:b w:val="0"/>
          <w:bCs w:val="0"/>
          <w:color w:val="000000"/>
          <w:lang w:eastAsia="pl-PL" w:bidi="pl-PL"/>
        </w:rPr>
      </w:pPr>
    </w:p>
    <w:p w14:paraId="3F6D9F4D" w14:textId="77777777" w:rsidR="006674AD" w:rsidRDefault="006674AD" w:rsidP="00470296">
      <w:pPr>
        <w:pStyle w:val="Standard"/>
        <w:tabs>
          <w:tab w:val="left" w:pos="720"/>
        </w:tabs>
        <w:suppressAutoHyphens w:val="0"/>
        <w:ind w:left="360"/>
        <w:jc w:val="both"/>
        <w:rPr>
          <w:rStyle w:val="StrongEmphasis"/>
          <w:rFonts w:eastAsia="Lucida Sans Unicode" w:cs="Times New Roman"/>
          <w:b w:val="0"/>
          <w:bCs w:val="0"/>
          <w:color w:val="000000"/>
          <w:lang w:eastAsia="pl-PL" w:bidi="pl-PL"/>
        </w:rPr>
      </w:pPr>
    </w:p>
    <w:p w14:paraId="7C4CF194" w14:textId="42D14CDD" w:rsidR="006B7143" w:rsidRDefault="0047653E" w:rsidP="0047653E">
      <w:pPr>
        <w:pStyle w:val="Standard"/>
        <w:tabs>
          <w:tab w:val="left" w:pos="720"/>
        </w:tabs>
        <w:suppressAutoHyphens w:val="0"/>
        <w:ind w:left="360"/>
        <w:jc w:val="center"/>
        <w:rPr>
          <w:noProof/>
        </w:rPr>
      </w:pPr>
      <w:r>
        <w:rPr>
          <w:noProof/>
        </w:rPr>
        <w:drawing>
          <wp:inline distT="0" distB="0" distL="0" distR="0" wp14:anchorId="22F7F12E" wp14:editId="31A93133">
            <wp:extent cx="5125720" cy="3295650"/>
            <wp:effectExtent l="0" t="0" r="0" b="0"/>
            <wp:docPr id="65" name="Obraz 65" descr="Obraz zawierający osob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braz 65" descr="Obraz zawierający osoba&#10;&#10;Opis wygenerowany automatycznie"/>
                    <pic:cNvPicPr/>
                  </pic:nvPicPr>
                  <pic:blipFill>
                    <a:blip r:embed="rId33">
                      <a:extLst>
                        <a:ext uri="{28A0092B-C50C-407E-A947-70E740481C1C}">
                          <a14:useLocalDpi xmlns:a14="http://schemas.microsoft.com/office/drawing/2010/main" val="0"/>
                        </a:ext>
                      </a:extLst>
                    </a:blip>
                    <a:stretch>
                      <a:fillRect/>
                    </a:stretch>
                  </pic:blipFill>
                  <pic:spPr>
                    <a:xfrm>
                      <a:off x="0" y="0"/>
                      <a:ext cx="5136058" cy="3302297"/>
                    </a:xfrm>
                    <a:prstGeom prst="rect">
                      <a:avLst/>
                    </a:prstGeom>
                  </pic:spPr>
                </pic:pic>
              </a:graphicData>
            </a:graphic>
          </wp:inline>
        </w:drawing>
      </w:r>
    </w:p>
    <w:p w14:paraId="727EA43B" w14:textId="7F6F657D" w:rsidR="00C47619" w:rsidRDefault="00C47619" w:rsidP="00C47619">
      <w:pPr>
        <w:rPr>
          <w:rFonts w:ascii="Times New Roman" w:eastAsia="SimSun" w:hAnsi="Times New Roman" w:cs="Mangal"/>
          <w:noProof/>
          <w:kern w:val="3"/>
          <w:sz w:val="24"/>
          <w:szCs w:val="24"/>
          <w:lang w:eastAsia="zh-CN" w:bidi="hi-IN"/>
        </w:rPr>
      </w:pPr>
    </w:p>
    <w:p w14:paraId="6F956890" w14:textId="69EA5B04" w:rsidR="00C47619" w:rsidRPr="00C47619" w:rsidRDefault="00C47619" w:rsidP="00C47619">
      <w:pPr>
        <w:jc w:val="center"/>
        <w:rPr>
          <w:rFonts w:ascii="Times New Roman" w:hAnsi="Times New Roman" w:cs="Times New Roman"/>
          <w:b/>
          <w:bCs/>
          <w:sz w:val="24"/>
          <w:szCs w:val="24"/>
          <w:lang w:eastAsia="zh-CN" w:bidi="hi-IN"/>
        </w:rPr>
      </w:pPr>
      <w:r w:rsidRPr="00C47619">
        <w:rPr>
          <w:rFonts w:ascii="Times New Roman" w:hAnsi="Times New Roman" w:cs="Times New Roman"/>
          <w:b/>
          <w:bCs/>
          <w:sz w:val="24"/>
          <w:szCs w:val="24"/>
          <w:lang w:eastAsia="zh-CN" w:bidi="hi-IN"/>
        </w:rPr>
        <w:t>28 Finał Wielkiej Orkiestry Świątecznej Pomocy</w:t>
      </w:r>
    </w:p>
    <w:p w14:paraId="3025DF9B" w14:textId="41B41BC0" w:rsidR="006B7143" w:rsidRDefault="00C47619" w:rsidP="00C47619">
      <w:pPr>
        <w:tabs>
          <w:tab w:val="left" w:pos="3525"/>
        </w:tabs>
        <w:rPr>
          <w:noProof/>
        </w:rPr>
      </w:pPr>
      <w:r>
        <w:rPr>
          <w:rFonts w:ascii="Times New Roman" w:hAnsi="Times New Roman" w:cs="Times New Roman"/>
          <w:b/>
          <w:bCs/>
          <w:sz w:val="24"/>
          <w:szCs w:val="24"/>
          <w:lang w:eastAsia="zh-CN" w:bidi="hi-IN"/>
        </w:rPr>
        <w:lastRenderedPageBreak/>
        <w:t xml:space="preserve">                                          </w:t>
      </w:r>
      <w:r w:rsidR="006B7143">
        <w:rPr>
          <w:noProof/>
        </w:rPr>
        <w:drawing>
          <wp:inline distT="0" distB="0" distL="0" distR="0" wp14:anchorId="1BF5B6BF" wp14:editId="6B4DE8D6">
            <wp:extent cx="5486400" cy="4038600"/>
            <wp:effectExtent l="0" t="0" r="0" b="0"/>
            <wp:docPr id="12" name="Obraz 12" descr="Obraz zawierający zewnętrzne, niebo, śnieg, jazda na nartach&#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Obraz zawierający zewnętrzne, niebo, śnieg, jazda na nartach&#10;&#10;Opis wygenerowany automatyczni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88557" cy="4040188"/>
                    </a:xfrm>
                    <a:prstGeom prst="rect">
                      <a:avLst/>
                    </a:prstGeom>
                  </pic:spPr>
                </pic:pic>
              </a:graphicData>
            </a:graphic>
          </wp:inline>
        </w:drawing>
      </w:r>
    </w:p>
    <w:p w14:paraId="09A64B53" w14:textId="476001EB" w:rsidR="006B7143" w:rsidRPr="006B7143" w:rsidRDefault="006B7143" w:rsidP="00C47619">
      <w:pPr>
        <w:tabs>
          <w:tab w:val="left" w:pos="1545"/>
        </w:tabs>
        <w:jc w:val="center"/>
        <w:rPr>
          <w:lang w:eastAsia="zh-CN" w:bidi="hi-IN"/>
        </w:rPr>
      </w:pPr>
      <w:r w:rsidRPr="00C47619">
        <w:rPr>
          <w:rFonts w:ascii="Times New Roman" w:hAnsi="Times New Roman" w:cs="Times New Roman"/>
          <w:b/>
          <w:bCs/>
          <w:sz w:val="24"/>
          <w:szCs w:val="24"/>
          <w:lang w:eastAsia="zh-CN" w:bidi="hi-IN"/>
        </w:rPr>
        <w:t>Ferie zimowe 2020 r</w:t>
      </w:r>
      <w:r>
        <w:rPr>
          <w:lang w:eastAsia="zh-CN" w:bidi="hi-IN"/>
        </w:rPr>
        <w:t>.</w:t>
      </w:r>
    </w:p>
    <w:p w14:paraId="65CA2AF9" w14:textId="4BB8EFAD" w:rsidR="006B7143" w:rsidRPr="00470296" w:rsidRDefault="006B7143" w:rsidP="006B7143">
      <w:pPr>
        <w:pStyle w:val="Standard"/>
        <w:tabs>
          <w:tab w:val="left" w:pos="720"/>
        </w:tabs>
        <w:suppressAutoHyphens w:val="0"/>
        <w:ind w:left="360"/>
        <w:jc w:val="center"/>
      </w:pPr>
      <w:r>
        <w:rPr>
          <w:noProof/>
        </w:rPr>
        <w:drawing>
          <wp:inline distT="0" distB="0" distL="0" distR="0" wp14:anchorId="0029D6D4" wp14:editId="2B839E4C">
            <wp:extent cx="5422265" cy="3705225"/>
            <wp:effectExtent l="0" t="0" r="6985" b="9525"/>
            <wp:docPr id="41" name="Obraz 41" descr="Obraz zawierający podłoże, wewnątrz, sufit, obsza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41" descr="Obraz zawierający podłoże, wewnątrz, sufit, obszar&#10;&#10;Opis wygenerowany automatycznie"/>
                    <pic:cNvPicPr/>
                  </pic:nvPicPr>
                  <pic:blipFill>
                    <a:blip r:embed="rId35">
                      <a:extLst>
                        <a:ext uri="{28A0092B-C50C-407E-A947-70E740481C1C}">
                          <a14:useLocalDpi xmlns:a14="http://schemas.microsoft.com/office/drawing/2010/main" val="0"/>
                        </a:ext>
                      </a:extLst>
                    </a:blip>
                    <a:stretch>
                      <a:fillRect/>
                    </a:stretch>
                  </pic:blipFill>
                  <pic:spPr>
                    <a:xfrm>
                      <a:off x="0" y="0"/>
                      <a:ext cx="5449011" cy="3723501"/>
                    </a:xfrm>
                    <a:prstGeom prst="rect">
                      <a:avLst/>
                    </a:prstGeom>
                  </pic:spPr>
                </pic:pic>
              </a:graphicData>
            </a:graphic>
          </wp:inline>
        </w:drawing>
      </w:r>
    </w:p>
    <w:p w14:paraId="318C76C2" w14:textId="77777777" w:rsidR="00C47619" w:rsidRPr="006B7143" w:rsidRDefault="00C47619" w:rsidP="00C47619">
      <w:pPr>
        <w:tabs>
          <w:tab w:val="left" w:pos="1545"/>
        </w:tabs>
        <w:jc w:val="center"/>
        <w:rPr>
          <w:lang w:eastAsia="zh-CN" w:bidi="hi-IN"/>
        </w:rPr>
      </w:pPr>
      <w:r w:rsidRPr="00C47619">
        <w:rPr>
          <w:rFonts w:ascii="Times New Roman" w:hAnsi="Times New Roman" w:cs="Times New Roman"/>
          <w:b/>
          <w:bCs/>
          <w:sz w:val="24"/>
          <w:szCs w:val="24"/>
          <w:lang w:eastAsia="zh-CN" w:bidi="hi-IN"/>
        </w:rPr>
        <w:t>Ferie zimowe 2020 r</w:t>
      </w:r>
      <w:r>
        <w:rPr>
          <w:lang w:eastAsia="zh-CN" w:bidi="hi-IN"/>
        </w:rPr>
        <w:t>.</w:t>
      </w:r>
    </w:p>
    <w:p w14:paraId="6ACC792E" w14:textId="74CEFDF1" w:rsidR="006B7143" w:rsidRDefault="006B7143" w:rsidP="006B7143">
      <w:pPr>
        <w:tabs>
          <w:tab w:val="left" w:pos="1545"/>
        </w:tabs>
        <w:jc w:val="center"/>
        <w:rPr>
          <w:lang w:eastAsia="zh-CN" w:bidi="hi-IN"/>
        </w:rPr>
      </w:pPr>
      <w:r>
        <w:rPr>
          <w:noProof/>
          <w:lang w:eastAsia="zh-CN" w:bidi="hi-IN"/>
        </w:rPr>
        <w:lastRenderedPageBreak/>
        <w:drawing>
          <wp:inline distT="0" distB="0" distL="0" distR="0" wp14:anchorId="43F0FEF6" wp14:editId="363EEF67">
            <wp:extent cx="5400676" cy="3600450"/>
            <wp:effectExtent l="0" t="0" r="9525" b="0"/>
            <wp:docPr id="53" name="Obraz 53" descr="Obraz zawierający sport, osoba, podłoże, zawody lekkoatletycz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braz 53" descr="Obraz zawierający sport, osoba, podłoże, zawody lekkoatletyczne&#10;&#10;Opis wygenerowany automatyczni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04944" cy="3603295"/>
                    </a:xfrm>
                    <a:prstGeom prst="rect">
                      <a:avLst/>
                    </a:prstGeom>
                  </pic:spPr>
                </pic:pic>
              </a:graphicData>
            </a:graphic>
          </wp:inline>
        </w:drawing>
      </w:r>
    </w:p>
    <w:p w14:paraId="13AA1BA3" w14:textId="52EABB69" w:rsidR="006B7143" w:rsidRPr="00C47619" w:rsidRDefault="006B7143" w:rsidP="00C47619">
      <w:pPr>
        <w:jc w:val="center"/>
        <w:rPr>
          <w:rFonts w:ascii="Times New Roman" w:hAnsi="Times New Roman" w:cs="Times New Roman"/>
          <w:b/>
          <w:bCs/>
          <w:sz w:val="24"/>
          <w:szCs w:val="24"/>
          <w:lang w:eastAsia="zh-CN" w:bidi="hi-IN"/>
        </w:rPr>
      </w:pPr>
      <w:r w:rsidRPr="00C47619">
        <w:rPr>
          <w:rFonts w:ascii="Times New Roman" w:hAnsi="Times New Roman" w:cs="Times New Roman"/>
          <w:b/>
          <w:bCs/>
          <w:sz w:val="24"/>
          <w:szCs w:val="24"/>
          <w:lang w:eastAsia="zh-CN" w:bidi="hi-IN"/>
        </w:rPr>
        <w:t>VI Turniej o Puchar Prezesa OSP w Potępie</w:t>
      </w:r>
    </w:p>
    <w:p w14:paraId="2E13D1F2" w14:textId="440D89FA" w:rsidR="0047653E" w:rsidRDefault="0047653E" w:rsidP="0047653E">
      <w:pPr>
        <w:jc w:val="center"/>
        <w:rPr>
          <w:lang w:eastAsia="zh-CN" w:bidi="hi-IN"/>
        </w:rPr>
      </w:pPr>
      <w:r>
        <w:rPr>
          <w:noProof/>
          <w:lang w:eastAsia="zh-CN" w:bidi="hi-IN"/>
        </w:rPr>
        <w:drawing>
          <wp:inline distT="0" distB="0" distL="0" distR="0" wp14:anchorId="1F2CC38A" wp14:editId="239EAB45">
            <wp:extent cx="2901950" cy="3869266"/>
            <wp:effectExtent l="0" t="0" r="0" b="0"/>
            <wp:docPr id="54" name="Obraz 54" descr="Obraz zawierający wewnątrz, stół, podłoże, bałaga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raz 54" descr="Obraz zawierający wewnątrz, stół, podłoże, bałagan&#10;&#10;Opis wygenerowany automatyczni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10827" cy="3881102"/>
                    </a:xfrm>
                    <a:prstGeom prst="rect">
                      <a:avLst/>
                    </a:prstGeom>
                  </pic:spPr>
                </pic:pic>
              </a:graphicData>
            </a:graphic>
          </wp:inline>
        </w:drawing>
      </w:r>
    </w:p>
    <w:p w14:paraId="5673265E" w14:textId="18CD404C" w:rsidR="0047653E" w:rsidRPr="00C47619" w:rsidRDefault="00C47619" w:rsidP="0047653E">
      <w:pPr>
        <w:jc w:val="center"/>
        <w:rPr>
          <w:rFonts w:ascii="Times New Roman" w:hAnsi="Times New Roman" w:cs="Times New Roman"/>
          <w:sz w:val="24"/>
          <w:szCs w:val="24"/>
          <w:lang w:eastAsia="zh-CN" w:bidi="hi-IN"/>
        </w:rPr>
      </w:pPr>
      <w:r w:rsidRPr="00C47619">
        <w:rPr>
          <w:rStyle w:val="StrongEmphasis"/>
          <w:rFonts w:ascii="Times New Roman" w:eastAsia="Lucida Sans Unicode" w:hAnsi="Times New Roman" w:cs="Times New Roman"/>
          <w:color w:val="000000"/>
          <w:sz w:val="24"/>
          <w:szCs w:val="24"/>
          <w:lang w:eastAsia="pl-PL" w:bidi="pl-PL"/>
        </w:rPr>
        <w:t>Akcja #szyjemymaseczki</w:t>
      </w:r>
    </w:p>
    <w:p w14:paraId="0237364B" w14:textId="2D4B0369" w:rsidR="0047653E" w:rsidRPr="006B7143" w:rsidRDefault="0047653E" w:rsidP="0047653E">
      <w:pPr>
        <w:jc w:val="center"/>
        <w:rPr>
          <w:lang w:eastAsia="zh-CN" w:bidi="hi-IN"/>
        </w:rPr>
      </w:pPr>
      <w:r>
        <w:rPr>
          <w:noProof/>
          <w:lang w:eastAsia="zh-CN" w:bidi="hi-IN"/>
        </w:rPr>
        <w:lastRenderedPageBreak/>
        <w:drawing>
          <wp:inline distT="0" distB="0" distL="0" distR="0" wp14:anchorId="31CE9EC0" wp14:editId="17DE3E6D">
            <wp:extent cx="2915602" cy="3887470"/>
            <wp:effectExtent l="0" t="0" r="0" b="0"/>
            <wp:docPr id="56" name="Obraz 56" descr="Obraz zawierający osob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braz 56" descr="Obraz zawierający osoba&#10;&#10;Opis wygenerowany automatyczni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29314" cy="3905753"/>
                    </a:xfrm>
                    <a:prstGeom prst="rect">
                      <a:avLst/>
                    </a:prstGeom>
                  </pic:spPr>
                </pic:pic>
              </a:graphicData>
            </a:graphic>
          </wp:inline>
        </w:drawing>
      </w:r>
    </w:p>
    <w:p w14:paraId="11BE9ADF" w14:textId="1DC611AB" w:rsidR="006B7143" w:rsidRPr="00C47619" w:rsidRDefault="00C47619" w:rsidP="00C47619">
      <w:pPr>
        <w:jc w:val="center"/>
        <w:rPr>
          <w:rFonts w:ascii="Times New Roman" w:hAnsi="Times New Roman" w:cs="Times New Roman"/>
          <w:b/>
          <w:bCs/>
          <w:sz w:val="24"/>
          <w:szCs w:val="24"/>
          <w:lang w:eastAsia="zh-CN" w:bidi="hi-IN"/>
        </w:rPr>
      </w:pPr>
      <w:r w:rsidRPr="00C47619">
        <w:rPr>
          <w:rFonts w:ascii="Times New Roman" w:hAnsi="Times New Roman" w:cs="Times New Roman"/>
          <w:b/>
          <w:bCs/>
          <w:sz w:val="24"/>
          <w:szCs w:val="24"/>
          <w:lang w:eastAsia="zh-CN" w:bidi="hi-IN"/>
        </w:rPr>
        <w:t>Zajęcie plastyczne</w:t>
      </w:r>
    </w:p>
    <w:p w14:paraId="61064D90" w14:textId="1CC1669A" w:rsidR="006B7143" w:rsidRPr="006B7143" w:rsidRDefault="0047653E" w:rsidP="006B7143">
      <w:pPr>
        <w:rPr>
          <w:lang w:eastAsia="zh-CN" w:bidi="hi-IN"/>
        </w:rPr>
      </w:pPr>
      <w:r>
        <w:rPr>
          <w:noProof/>
          <w:lang w:eastAsia="zh-CN" w:bidi="hi-IN"/>
        </w:rPr>
        <w:drawing>
          <wp:inline distT="0" distB="0" distL="0" distR="0" wp14:anchorId="4289D832" wp14:editId="63CC6581">
            <wp:extent cx="5760720" cy="3841750"/>
            <wp:effectExtent l="0" t="0" r="0" b="6350"/>
            <wp:docPr id="57" name="Obraz 57" descr="Obraz zawierający zewnętrzne, jasne, oświetlony, noc&#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braz 57" descr="Obraz zawierający zewnętrzne, jasne, oświetlony, noc&#10;&#10;Opis wygenerowany automatyczni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720" cy="3841750"/>
                    </a:xfrm>
                    <a:prstGeom prst="rect">
                      <a:avLst/>
                    </a:prstGeom>
                  </pic:spPr>
                </pic:pic>
              </a:graphicData>
            </a:graphic>
          </wp:inline>
        </w:drawing>
      </w:r>
    </w:p>
    <w:p w14:paraId="5B43CE5F" w14:textId="178C4E3C" w:rsidR="006B7143" w:rsidRPr="00C47619" w:rsidRDefault="00C47619" w:rsidP="00C47619">
      <w:pPr>
        <w:jc w:val="center"/>
        <w:rPr>
          <w:rFonts w:ascii="Times New Roman" w:hAnsi="Times New Roman" w:cs="Times New Roman"/>
          <w:sz w:val="24"/>
          <w:szCs w:val="24"/>
          <w:lang w:eastAsia="zh-CN" w:bidi="hi-IN"/>
        </w:rPr>
      </w:pPr>
      <w:r w:rsidRPr="00C47619">
        <w:rPr>
          <w:rStyle w:val="StrongEmphasis"/>
          <w:rFonts w:ascii="Times New Roman" w:eastAsia="Lucida Sans Unicode" w:hAnsi="Times New Roman" w:cs="Times New Roman"/>
          <w:color w:val="000000"/>
          <w:sz w:val="24"/>
          <w:szCs w:val="24"/>
          <w:shd w:val="clear" w:color="auto" w:fill="FFFFFF"/>
          <w:lang w:eastAsia="pl-PL" w:bidi="pl-PL"/>
        </w:rPr>
        <w:t>Wydarzeni</w:t>
      </w:r>
      <w:r w:rsidR="00480E82">
        <w:rPr>
          <w:rStyle w:val="StrongEmphasis"/>
          <w:rFonts w:ascii="Times New Roman" w:eastAsia="Lucida Sans Unicode" w:hAnsi="Times New Roman" w:cs="Times New Roman"/>
          <w:color w:val="000000"/>
          <w:sz w:val="24"/>
          <w:szCs w:val="24"/>
          <w:shd w:val="clear" w:color="auto" w:fill="FFFFFF"/>
          <w:lang w:eastAsia="pl-PL" w:bidi="pl-PL"/>
        </w:rPr>
        <w:t>e</w:t>
      </w:r>
      <w:r w:rsidRPr="00C47619">
        <w:rPr>
          <w:rStyle w:val="StrongEmphasis"/>
          <w:rFonts w:ascii="Times New Roman" w:eastAsia="Lucida Sans Unicode" w:hAnsi="Times New Roman" w:cs="Times New Roman"/>
          <w:color w:val="000000"/>
          <w:sz w:val="24"/>
          <w:szCs w:val="24"/>
          <w:shd w:val="clear" w:color="auto" w:fill="FFFFFF"/>
          <w:lang w:eastAsia="pl-PL" w:bidi="pl-PL"/>
        </w:rPr>
        <w:t xml:space="preserve"> plenerowe pn. „</w:t>
      </w:r>
      <w:r>
        <w:rPr>
          <w:rStyle w:val="StrongEmphasis"/>
          <w:rFonts w:ascii="Times New Roman" w:eastAsia="Lucida Sans Unicode" w:hAnsi="Times New Roman" w:cs="Times New Roman"/>
          <w:color w:val="000000"/>
          <w:sz w:val="24"/>
          <w:szCs w:val="24"/>
          <w:shd w:val="clear" w:color="auto" w:fill="FFFFFF"/>
          <w:lang w:eastAsia="pl-PL" w:bidi="pl-PL"/>
        </w:rPr>
        <w:t>N</w:t>
      </w:r>
      <w:r w:rsidRPr="00C47619">
        <w:rPr>
          <w:rStyle w:val="StrongEmphasis"/>
          <w:rFonts w:ascii="Times New Roman" w:eastAsia="Lucida Sans Unicode" w:hAnsi="Times New Roman" w:cs="Times New Roman"/>
          <w:color w:val="000000"/>
          <w:sz w:val="24"/>
          <w:szCs w:val="24"/>
          <w:shd w:val="clear" w:color="auto" w:fill="FFFFFF"/>
          <w:lang w:eastAsia="pl-PL" w:bidi="pl-PL"/>
        </w:rPr>
        <w:t xml:space="preserve">o co? </w:t>
      </w:r>
      <w:r>
        <w:rPr>
          <w:rStyle w:val="StrongEmphasis"/>
          <w:rFonts w:ascii="Times New Roman" w:eastAsia="Lucida Sans Unicode" w:hAnsi="Times New Roman" w:cs="Times New Roman"/>
          <w:color w:val="000000"/>
          <w:sz w:val="24"/>
          <w:szCs w:val="24"/>
          <w:shd w:val="clear" w:color="auto" w:fill="FFFFFF"/>
          <w:lang w:eastAsia="pl-PL" w:bidi="pl-PL"/>
        </w:rPr>
        <w:t>S</w:t>
      </w:r>
      <w:r w:rsidRPr="00C47619">
        <w:rPr>
          <w:rStyle w:val="StrongEmphasis"/>
          <w:rFonts w:ascii="Times New Roman" w:eastAsia="Lucida Sans Unicode" w:hAnsi="Times New Roman" w:cs="Times New Roman"/>
          <w:color w:val="000000"/>
          <w:sz w:val="24"/>
          <w:szCs w:val="24"/>
          <w:shd w:val="clear" w:color="auto" w:fill="FFFFFF"/>
          <w:lang w:eastAsia="pl-PL" w:bidi="pl-PL"/>
        </w:rPr>
        <w:t>pacer wśród gwiazd – wszystko dla Ziemi”</w:t>
      </w:r>
    </w:p>
    <w:p w14:paraId="66146180" w14:textId="5EC653DD" w:rsidR="006B7143" w:rsidRPr="006B7143" w:rsidRDefault="0047653E" w:rsidP="006B7143">
      <w:pPr>
        <w:rPr>
          <w:lang w:eastAsia="zh-CN" w:bidi="hi-IN"/>
        </w:rPr>
      </w:pPr>
      <w:r>
        <w:rPr>
          <w:noProof/>
          <w:lang w:eastAsia="zh-CN" w:bidi="hi-IN"/>
        </w:rPr>
        <w:lastRenderedPageBreak/>
        <w:drawing>
          <wp:inline distT="0" distB="0" distL="0" distR="0" wp14:anchorId="798C37FF" wp14:editId="49566CC5">
            <wp:extent cx="5760720" cy="3676650"/>
            <wp:effectExtent l="0" t="0" r="0" b="0"/>
            <wp:docPr id="58" name="Obraz 58" descr="Obraz zawierający tekst, trawa, zewnętrz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 58" descr="Obraz zawierający tekst, trawa, zewnętrzne&#10;&#10;Opis wygenerowany automatycznie"/>
                    <pic:cNvPicPr/>
                  </pic:nvPicPr>
                  <pic:blipFill>
                    <a:blip r:embed="rId40">
                      <a:extLst>
                        <a:ext uri="{28A0092B-C50C-407E-A947-70E740481C1C}">
                          <a14:useLocalDpi xmlns:a14="http://schemas.microsoft.com/office/drawing/2010/main" val="0"/>
                        </a:ext>
                      </a:extLst>
                    </a:blip>
                    <a:stretch>
                      <a:fillRect/>
                    </a:stretch>
                  </pic:blipFill>
                  <pic:spPr>
                    <a:xfrm>
                      <a:off x="0" y="0"/>
                      <a:ext cx="5760720" cy="3676650"/>
                    </a:xfrm>
                    <a:prstGeom prst="rect">
                      <a:avLst/>
                    </a:prstGeom>
                  </pic:spPr>
                </pic:pic>
              </a:graphicData>
            </a:graphic>
          </wp:inline>
        </w:drawing>
      </w:r>
    </w:p>
    <w:p w14:paraId="042B37DF" w14:textId="6F1A98CE" w:rsidR="00C47619" w:rsidRPr="00C47619" w:rsidRDefault="00C47619" w:rsidP="00C47619">
      <w:pPr>
        <w:jc w:val="center"/>
        <w:rPr>
          <w:rFonts w:ascii="Times New Roman" w:hAnsi="Times New Roman" w:cs="Times New Roman"/>
          <w:sz w:val="24"/>
          <w:szCs w:val="24"/>
          <w:lang w:eastAsia="zh-CN" w:bidi="hi-IN"/>
        </w:rPr>
      </w:pPr>
      <w:r w:rsidRPr="00C47619">
        <w:rPr>
          <w:rStyle w:val="StrongEmphasis"/>
          <w:rFonts w:ascii="Times New Roman" w:eastAsia="Lucida Sans Unicode" w:hAnsi="Times New Roman" w:cs="Times New Roman"/>
          <w:color w:val="000000"/>
          <w:sz w:val="24"/>
          <w:szCs w:val="24"/>
          <w:shd w:val="clear" w:color="auto" w:fill="FFFFFF"/>
          <w:lang w:eastAsia="pl-PL" w:bidi="pl-PL"/>
        </w:rPr>
        <w:t>Wydarzeni</w:t>
      </w:r>
      <w:r w:rsidR="00480E82">
        <w:rPr>
          <w:rStyle w:val="StrongEmphasis"/>
          <w:rFonts w:ascii="Times New Roman" w:eastAsia="Lucida Sans Unicode" w:hAnsi="Times New Roman" w:cs="Times New Roman"/>
          <w:color w:val="000000"/>
          <w:sz w:val="24"/>
          <w:szCs w:val="24"/>
          <w:shd w:val="clear" w:color="auto" w:fill="FFFFFF"/>
          <w:lang w:eastAsia="pl-PL" w:bidi="pl-PL"/>
        </w:rPr>
        <w:t>e</w:t>
      </w:r>
      <w:r w:rsidRPr="00C47619">
        <w:rPr>
          <w:rStyle w:val="StrongEmphasis"/>
          <w:rFonts w:ascii="Times New Roman" w:eastAsia="Lucida Sans Unicode" w:hAnsi="Times New Roman" w:cs="Times New Roman"/>
          <w:color w:val="000000"/>
          <w:sz w:val="24"/>
          <w:szCs w:val="24"/>
          <w:shd w:val="clear" w:color="auto" w:fill="FFFFFF"/>
          <w:lang w:eastAsia="pl-PL" w:bidi="pl-PL"/>
        </w:rPr>
        <w:t xml:space="preserve"> plenerowe pn. „</w:t>
      </w:r>
      <w:r>
        <w:rPr>
          <w:rStyle w:val="StrongEmphasis"/>
          <w:rFonts w:ascii="Times New Roman" w:eastAsia="Lucida Sans Unicode" w:hAnsi="Times New Roman" w:cs="Times New Roman"/>
          <w:color w:val="000000"/>
          <w:sz w:val="24"/>
          <w:szCs w:val="24"/>
          <w:shd w:val="clear" w:color="auto" w:fill="FFFFFF"/>
          <w:lang w:eastAsia="pl-PL" w:bidi="pl-PL"/>
        </w:rPr>
        <w:t>N</w:t>
      </w:r>
      <w:r w:rsidRPr="00C47619">
        <w:rPr>
          <w:rStyle w:val="StrongEmphasis"/>
          <w:rFonts w:ascii="Times New Roman" w:eastAsia="Lucida Sans Unicode" w:hAnsi="Times New Roman" w:cs="Times New Roman"/>
          <w:color w:val="000000"/>
          <w:sz w:val="24"/>
          <w:szCs w:val="24"/>
          <w:shd w:val="clear" w:color="auto" w:fill="FFFFFF"/>
          <w:lang w:eastAsia="pl-PL" w:bidi="pl-PL"/>
        </w:rPr>
        <w:t xml:space="preserve">o co? </w:t>
      </w:r>
      <w:r>
        <w:rPr>
          <w:rStyle w:val="StrongEmphasis"/>
          <w:rFonts w:ascii="Times New Roman" w:eastAsia="Lucida Sans Unicode" w:hAnsi="Times New Roman" w:cs="Times New Roman"/>
          <w:color w:val="000000"/>
          <w:sz w:val="24"/>
          <w:szCs w:val="24"/>
          <w:shd w:val="clear" w:color="auto" w:fill="FFFFFF"/>
          <w:lang w:eastAsia="pl-PL" w:bidi="pl-PL"/>
        </w:rPr>
        <w:t>S</w:t>
      </w:r>
      <w:r w:rsidRPr="00C47619">
        <w:rPr>
          <w:rStyle w:val="StrongEmphasis"/>
          <w:rFonts w:ascii="Times New Roman" w:eastAsia="Lucida Sans Unicode" w:hAnsi="Times New Roman" w:cs="Times New Roman"/>
          <w:color w:val="000000"/>
          <w:sz w:val="24"/>
          <w:szCs w:val="24"/>
          <w:shd w:val="clear" w:color="auto" w:fill="FFFFFF"/>
          <w:lang w:eastAsia="pl-PL" w:bidi="pl-PL"/>
        </w:rPr>
        <w:t>pacer wśród gwiazd – wszystko dla Ziemi”</w:t>
      </w:r>
    </w:p>
    <w:p w14:paraId="47C9296F" w14:textId="0B4752C8" w:rsidR="006B7143" w:rsidRPr="006B7143" w:rsidRDefault="006B7143" w:rsidP="006B7143">
      <w:pPr>
        <w:rPr>
          <w:lang w:eastAsia="zh-CN" w:bidi="hi-IN"/>
        </w:rPr>
      </w:pPr>
    </w:p>
    <w:p w14:paraId="4A3F72C3" w14:textId="1397A8D2" w:rsidR="006B7143" w:rsidRDefault="0047653E" w:rsidP="006B7143">
      <w:pPr>
        <w:rPr>
          <w:noProof/>
          <w:lang w:eastAsia="zh-CN" w:bidi="hi-IN"/>
        </w:rPr>
      </w:pPr>
      <w:r>
        <w:rPr>
          <w:noProof/>
          <w:lang w:eastAsia="zh-CN" w:bidi="hi-IN"/>
        </w:rPr>
        <w:drawing>
          <wp:inline distT="0" distB="0" distL="0" distR="0" wp14:anchorId="0DD778E1" wp14:editId="477830AD">
            <wp:extent cx="5760720" cy="3743325"/>
            <wp:effectExtent l="0" t="0" r="0" b="9525"/>
            <wp:docPr id="59" name="Obraz 59" descr="Obraz zawierający zewnętrzne, trawa, noc, ciem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az 59" descr="Obraz zawierający zewnętrzne, trawa, noc, ciemny&#10;&#10;Opis wygenerowany automatycznie"/>
                    <pic:cNvPicPr/>
                  </pic:nvPicPr>
                  <pic:blipFill>
                    <a:blip r:embed="rId41">
                      <a:extLst>
                        <a:ext uri="{28A0092B-C50C-407E-A947-70E740481C1C}">
                          <a14:useLocalDpi xmlns:a14="http://schemas.microsoft.com/office/drawing/2010/main" val="0"/>
                        </a:ext>
                      </a:extLst>
                    </a:blip>
                    <a:stretch>
                      <a:fillRect/>
                    </a:stretch>
                  </pic:blipFill>
                  <pic:spPr>
                    <a:xfrm>
                      <a:off x="0" y="0"/>
                      <a:ext cx="5760720" cy="3743325"/>
                    </a:xfrm>
                    <a:prstGeom prst="rect">
                      <a:avLst/>
                    </a:prstGeom>
                  </pic:spPr>
                </pic:pic>
              </a:graphicData>
            </a:graphic>
          </wp:inline>
        </w:drawing>
      </w:r>
    </w:p>
    <w:p w14:paraId="3B6D63F6" w14:textId="22179DA8" w:rsidR="00480E82" w:rsidRPr="00C47619" w:rsidRDefault="00480E82" w:rsidP="00480E82">
      <w:pPr>
        <w:jc w:val="center"/>
        <w:rPr>
          <w:rFonts w:ascii="Times New Roman" w:hAnsi="Times New Roman" w:cs="Times New Roman"/>
          <w:sz w:val="24"/>
          <w:szCs w:val="24"/>
          <w:lang w:eastAsia="zh-CN" w:bidi="hi-IN"/>
        </w:rPr>
      </w:pPr>
      <w:r w:rsidRPr="00C47619">
        <w:rPr>
          <w:rStyle w:val="StrongEmphasis"/>
          <w:rFonts w:ascii="Times New Roman" w:eastAsia="Lucida Sans Unicode" w:hAnsi="Times New Roman" w:cs="Times New Roman"/>
          <w:color w:val="000000"/>
          <w:sz w:val="24"/>
          <w:szCs w:val="24"/>
          <w:shd w:val="clear" w:color="auto" w:fill="FFFFFF"/>
          <w:lang w:eastAsia="pl-PL" w:bidi="pl-PL"/>
        </w:rPr>
        <w:t>Wydarzeni</w:t>
      </w:r>
      <w:r>
        <w:rPr>
          <w:rStyle w:val="StrongEmphasis"/>
          <w:rFonts w:ascii="Times New Roman" w:eastAsia="Lucida Sans Unicode" w:hAnsi="Times New Roman" w:cs="Times New Roman"/>
          <w:color w:val="000000"/>
          <w:sz w:val="24"/>
          <w:szCs w:val="24"/>
          <w:shd w:val="clear" w:color="auto" w:fill="FFFFFF"/>
          <w:lang w:eastAsia="pl-PL" w:bidi="pl-PL"/>
        </w:rPr>
        <w:t>e</w:t>
      </w:r>
      <w:r w:rsidRPr="00C47619">
        <w:rPr>
          <w:rStyle w:val="StrongEmphasis"/>
          <w:rFonts w:ascii="Times New Roman" w:eastAsia="Lucida Sans Unicode" w:hAnsi="Times New Roman" w:cs="Times New Roman"/>
          <w:color w:val="000000"/>
          <w:sz w:val="24"/>
          <w:szCs w:val="24"/>
          <w:shd w:val="clear" w:color="auto" w:fill="FFFFFF"/>
          <w:lang w:eastAsia="pl-PL" w:bidi="pl-PL"/>
        </w:rPr>
        <w:t xml:space="preserve"> plenerowe pn. „</w:t>
      </w:r>
      <w:r>
        <w:rPr>
          <w:rStyle w:val="StrongEmphasis"/>
          <w:rFonts w:ascii="Times New Roman" w:eastAsia="Lucida Sans Unicode" w:hAnsi="Times New Roman" w:cs="Times New Roman"/>
          <w:color w:val="000000"/>
          <w:sz w:val="24"/>
          <w:szCs w:val="24"/>
          <w:shd w:val="clear" w:color="auto" w:fill="FFFFFF"/>
          <w:lang w:eastAsia="pl-PL" w:bidi="pl-PL"/>
        </w:rPr>
        <w:t>N</w:t>
      </w:r>
      <w:r w:rsidRPr="00C47619">
        <w:rPr>
          <w:rStyle w:val="StrongEmphasis"/>
          <w:rFonts w:ascii="Times New Roman" w:eastAsia="Lucida Sans Unicode" w:hAnsi="Times New Roman" w:cs="Times New Roman"/>
          <w:color w:val="000000"/>
          <w:sz w:val="24"/>
          <w:szCs w:val="24"/>
          <w:shd w:val="clear" w:color="auto" w:fill="FFFFFF"/>
          <w:lang w:eastAsia="pl-PL" w:bidi="pl-PL"/>
        </w:rPr>
        <w:t xml:space="preserve">o co? </w:t>
      </w:r>
      <w:r>
        <w:rPr>
          <w:rStyle w:val="StrongEmphasis"/>
          <w:rFonts w:ascii="Times New Roman" w:eastAsia="Lucida Sans Unicode" w:hAnsi="Times New Roman" w:cs="Times New Roman"/>
          <w:color w:val="000000"/>
          <w:sz w:val="24"/>
          <w:szCs w:val="24"/>
          <w:shd w:val="clear" w:color="auto" w:fill="FFFFFF"/>
          <w:lang w:eastAsia="pl-PL" w:bidi="pl-PL"/>
        </w:rPr>
        <w:t>S</w:t>
      </w:r>
      <w:r w:rsidRPr="00C47619">
        <w:rPr>
          <w:rStyle w:val="StrongEmphasis"/>
          <w:rFonts w:ascii="Times New Roman" w:eastAsia="Lucida Sans Unicode" w:hAnsi="Times New Roman" w:cs="Times New Roman"/>
          <w:color w:val="000000"/>
          <w:sz w:val="24"/>
          <w:szCs w:val="24"/>
          <w:shd w:val="clear" w:color="auto" w:fill="FFFFFF"/>
          <w:lang w:eastAsia="pl-PL" w:bidi="pl-PL"/>
        </w:rPr>
        <w:t>pacer wśród gwiazd – wszystko dla Ziemi”</w:t>
      </w:r>
    </w:p>
    <w:p w14:paraId="3C343F4E" w14:textId="77777777" w:rsidR="00480E82" w:rsidRPr="00480E82" w:rsidRDefault="00480E82" w:rsidP="00480E82">
      <w:pPr>
        <w:jc w:val="center"/>
        <w:rPr>
          <w:lang w:eastAsia="zh-CN" w:bidi="hi-IN"/>
        </w:rPr>
      </w:pPr>
    </w:p>
    <w:p w14:paraId="42FE8873" w14:textId="686E0833" w:rsidR="0047653E" w:rsidRPr="006B7143" w:rsidRDefault="0047653E" w:rsidP="006B7143">
      <w:pPr>
        <w:rPr>
          <w:lang w:eastAsia="zh-CN" w:bidi="hi-IN"/>
        </w:rPr>
      </w:pPr>
      <w:r>
        <w:rPr>
          <w:noProof/>
          <w:lang w:eastAsia="zh-CN" w:bidi="hi-IN"/>
        </w:rPr>
        <w:drawing>
          <wp:inline distT="0" distB="0" distL="0" distR="0" wp14:anchorId="603D6A09" wp14:editId="5046E5CD">
            <wp:extent cx="5760720" cy="3562350"/>
            <wp:effectExtent l="0" t="0" r="0" b="0"/>
            <wp:docPr id="60" name="Obraz 60" descr="Obraz zawierający drzewo, trawa, osoba, zewnętrz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az 60" descr="Obraz zawierający drzewo, trawa, osoba, zewnętrzne&#10;&#10;Opis wygenerowany automatycznie"/>
                    <pic:cNvPicPr/>
                  </pic:nvPicPr>
                  <pic:blipFill>
                    <a:blip r:embed="rId42">
                      <a:extLst>
                        <a:ext uri="{28A0092B-C50C-407E-A947-70E740481C1C}">
                          <a14:useLocalDpi xmlns:a14="http://schemas.microsoft.com/office/drawing/2010/main" val="0"/>
                        </a:ext>
                      </a:extLst>
                    </a:blip>
                    <a:stretch>
                      <a:fillRect/>
                    </a:stretch>
                  </pic:blipFill>
                  <pic:spPr>
                    <a:xfrm>
                      <a:off x="0" y="0"/>
                      <a:ext cx="5760720" cy="3562350"/>
                    </a:xfrm>
                    <a:prstGeom prst="rect">
                      <a:avLst/>
                    </a:prstGeom>
                  </pic:spPr>
                </pic:pic>
              </a:graphicData>
            </a:graphic>
          </wp:inline>
        </w:drawing>
      </w:r>
    </w:p>
    <w:p w14:paraId="66DCCA7D" w14:textId="7075D0CA" w:rsidR="006B7143" w:rsidRPr="00480E82" w:rsidRDefault="00480E82" w:rsidP="00480E82">
      <w:pPr>
        <w:jc w:val="center"/>
        <w:rPr>
          <w:rFonts w:ascii="Times New Roman" w:hAnsi="Times New Roman" w:cs="Times New Roman"/>
          <w:sz w:val="24"/>
          <w:szCs w:val="24"/>
          <w:lang w:eastAsia="zh-CN" w:bidi="hi-IN"/>
        </w:rPr>
      </w:pPr>
      <w:r w:rsidRPr="00480E82">
        <w:rPr>
          <w:rStyle w:val="StrongEmphasis"/>
          <w:rFonts w:ascii="Times New Roman" w:eastAsia="Lucida Sans Unicode" w:hAnsi="Times New Roman" w:cs="Times New Roman"/>
          <w:sz w:val="24"/>
          <w:szCs w:val="24"/>
          <w:shd w:val="clear" w:color="auto" w:fill="FFFFFF"/>
          <w:lang w:eastAsia="pl-PL" w:bidi="pl-PL"/>
        </w:rPr>
        <w:t xml:space="preserve">„Pożegnanie lata” -  impreza sportowo-rekreacyjna pn. „piknik na </w:t>
      </w:r>
      <w:proofErr w:type="spellStart"/>
      <w:r w:rsidRPr="00480E82">
        <w:rPr>
          <w:rStyle w:val="StrongEmphasis"/>
          <w:rFonts w:ascii="Times New Roman" w:eastAsia="Lucida Sans Unicode" w:hAnsi="Times New Roman" w:cs="Times New Roman"/>
          <w:sz w:val="24"/>
          <w:szCs w:val="24"/>
          <w:shd w:val="clear" w:color="auto" w:fill="FFFFFF"/>
          <w:lang w:eastAsia="pl-PL" w:bidi="pl-PL"/>
        </w:rPr>
        <w:t>ŁĄCZce</w:t>
      </w:r>
      <w:proofErr w:type="spellEnd"/>
      <w:r w:rsidRPr="00480E82">
        <w:rPr>
          <w:rStyle w:val="StrongEmphasis"/>
          <w:rFonts w:ascii="Times New Roman" w:eastAsia="Lucida Sans Unicode" w:hAnsi="Times New Roman" w:cs="Times New Roman"/>
          <w:sz w:val="24"/>
          <w:szCs w:val="24"/>
          <w:shd w:val="clear" w:color="auto" w:fill="FFFFFF"/>
          <w:lang w:eastAsia="pl-PL" w:bidi="pl-PL"/>
        </w:rPr>
        <w:t>”</w:t>
      </w:r>
    </w:p>
    <w:p w14:paraId="21A592DA" w14:textId="67FF87B0" w:rsidR="006B7143" w:rsidRPr="006B7143" w:rsidRDefault="006B7143" w:rsidP="006B7143">
      <w:pPr>
        <w:rPr>
          <w:lang w:eastAsia="zh-CN" w:bidi="hi-IN"/>
        </w:rPr>
      </w:pPr>
    </w:p>
    <w:p w14:paraId="51056A9D" w14:textId="42808141" w:rsidR="006B7143" w:rsidRDefault="0047653E" w:rsidP="006B7143">
      <w:pPr>
        <w:rPr>
          <w:lang w:eastAsia="zh-CN" w:bidi="hi-IN"/>
        </w:rPr>
      </w:pPr>
      <w:r>
        <w:rPr>
          <w:noProof/>
          <w:lang w:eastAsia="zh-CN" w:bidi="hi-IN"/>
        </w:rPr>
        <w:drawing>
          <wp:inline distT="0" distB="0" distL="0" distR="0" wp14:anchorId="1BC99413" wp14:editId="2E662A05">
            <wp:extent cx="5676900" cy="3804624"/>
            <wp:effectExtent l="0" t="0" r="0" b="5715"/>
            <wp:docPr id="61" name="Obraz 61" descr="Obraz zawierający trawa, zewnętrzne, drzewo, podłoż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descr="Obraz zawierający trawa, zewnętrzne, drzewo, podłoże&#10;&#10;Opis wygenerowany automatycznie"/>
                    <pic:cNvPicPr/>
                  </pic:nvPicPr>
                  <pic:blipFill>
                    <a:blip r:embed="rId43">
                      <a:extLst>
                        <a:ext uri="{28A0092B-C50C-407E-A947-70E740481C1C}">
                          <a14:useLocalDpi xmlns:a14="http://schemas.microsoft.com/office/drawing/2010/main" val="0"/>
                        </a:ext>
                      </a:extLst>
                    </a:blip>
                    <a:stretch>
                      <a:fillRect/>
                    </a:stretch>
                  </pic:blipFill>
                  <pic:spPr>
                    <a:xfrm>
                      <a:off x="0" y="0"/>
                      <a:ext cx="5684303" cy="3809585"/>
                    </a:xfrm>
                    <a:prstGeom prst="rect">
                      <a:avLst/>
                    </a:prstGeom>
                  </pic:spPr>
                </pic:pic>
              </a:graphicData>
            </a:graphic>
          </wp:inline>
        </w:drawing>
      </w:r>
    </w:p>
    <w:p w14:paraId="4AEACA94" w14:textId="77777777" w:rsidR="00480E82" w:rsidRPr="00480E82" w:rsidRDefault="00480E82" w:rsidP="00480E82">
      <w:pPr>
        <w:jc w:val="center"/>
        <w:rPr>
          <w:rFonts w:ascii="Times New Roman" w:hAnsi="Times New Roman" w:cs="Times New Roman"/>
          <w:sz w:val="24"/>
          <w:szCs w:val="24"/>
          <w:lang w:eastAsia="zh-CN" w:bidi="hi-IN"/>
        </w:rPr>
      </w:pPr>
      <w:r w:rsidRPr="00480E82">
        <w:rPr>
          <w:rStyle w:val="StrongEmphasis"/>
          <w:rFonts w:ascii="Times New Roman" w:eastAsia="Lucida Sans Unicode" w:hAnsi="Times New Roman" w:cs="Times New Roman"/>
          <w:sz w:val="24"/>
          <w:szCs w:val="24"/>
          <w:shd w:val="clear" w:color="auto" w:fill="FFFFFF"/>
          <w:lang w:eastAsia="pl-PL" w:bidi="pl-PL"/>
        </w:rPr>
        <w:t xml:space="preserve">„Pożegnanie lata” -  impreza sportowo-rekreacyjna pn. „piknik na </w:t>
      </w:r>
      <w:proofErr w:type="spellStart"/>
      <w:r w:rsidRPr="00480E82">
        <w:rPr>
          <w:rStyle w:val="StrongEmphasis"/>
          <w:rFonts w:ascii="Times New Roman" w:eastAsia="Lucida Sans Unicode" w:hAnsi="Times New Roman" w:cs="Times New Roman"/>
          <w:sz w:val="24"/>
          <w:szCs w:val="24"/>
          <w:shd w:val="clear" w:color="auto" w:fill="FFFFFF"/>
          <w:lang w:eastAsia="pl-PL" w:bidi="pl-PL"/>
        </w:rPr>
        <w:t>ŁĄCZce</w:t>
      </w:r>
      <w:proofErr w:type="spellEnd"/>
      <w:r w:rsidRPr="00480E82">
        <w:rPr>
          <w:rStyle w:val="StrongEmphasis"/>
          <w:rFonts w:ascii="Times New Roman" w:eastAsia="Lucida Sans Unicode" w:hAnsi="Times New Roman" w:cs="Times New Roman"/>
          <w:sz w:val="24"/>
          <w:szCs w:val="24"/>
          <w:shd w:val="clear" w:color="auto" w:fill="FFFFFF"/>
          <w:lang w:eastAsia="pl-PL" w:bidi="pl-PL"/>
        </w:rPr>
        <w:t>”</w:t>
      </w:r>
    </w:p>
    <w:p w14:paraId="250AF3FD" w14:textId="77777777" w:rsidR="0047653E" w:rsidRDefault="0047653E" w:rsidP="006B7143">
      <w:pPr>
        <w:rPr>
          <w:lang w:eastAsia="zh-CN" w:bidi="hi-IN"/>
        </w:rPr>
      </w:pPr>
    </w:p>
    <w:p w14:paraId="64F5E097" w14:textId="3815F078" w:rsidR="0047653E" w:rsidRPr="006B7143" w:rsidRDefault="0047653E" w:rsidP="006B7143">
      <w:pPr>
        <w:rPr>
          <w:lang w:eastAsia="zh-CN" w:bidi="hi-IN"/>
        </w:rPr>
      </w:pPr>
      <w:r>
        <w:rPr>
          <w:noProof/>
          <w:lang w:eastAsia="zh-CN" w:bidi="hi-IN"/>
        </w:rPr>
        <w:drawing>
          <wp:inline distT="0" distB="0" distL="0" distR="0" wp14:anchorId="3CB70E33" wp14:editId="50FAD9C0">
            <wp:extent cx="5719425" cy="2638425"/>
            <wp:effectExtent l="0" t="0" r="0" b="0"/>
            <wp:docPr id="63" name="Obraz 63" descr="Obraz zawierający tekst, drzewo, zewnętrzne, zna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braz 63" descr="Obraz zawierający tekst, drzewo, zewnętrzne, znak&#10;&#10;Opis wygenerowany automatyczni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25785" cy="2641359"/>
                    </a:xfrm>
                    <a:prstGeom prst="rect">
                      <a:avLst/>
                    </a:prstGeom>
                  </pic:spPr>
                </pic:pic>
              </a:graphicData>
            </a:graphic>
          </wp:inline>
        </w:drawing>
      </w:r>
    </w:p>
    <w:p w14:paraId="5A686882" w14:textId="77777777" w:rsidR="00480E82" w:rsidRDefault="00480E82" w:rsidP="00480E82">
      <w:pPr>
        <w:pStyle w:val="Textbody"/>
        <w:tabs>
          <w:tab w:val="left" w:pos="-60"/>
        </w:tabs>
        <w:suppressAutoHyphens w:val="0"/>
        <w:spacing w:after="0" w:line="240" w:lineRule="auto"/>
        <w:ind w:left="780"/>
        <w:jc w:val="center"/>
        <w:rPr>
          <w:rStyle w:val="StrongEmphasis"/>
          <w:rFonts w:eastAsia="Lucida Sans Unicode" w:cs="Times New Roman"/>
          <w:color w:val="000000"/>
          <w:lang w:eastAsia="pl-PL" w:bidi="pl-PL"/>
        </w:rPr>
      </w:pPr>
      <w:r w:rsidRPr="00480E82">
        <w:rPr>
          <w:rStyle w:val="StrongEmphasis"/>
          <w:rFonts w:eastAsia="Lucida Sans Unicode" w:cs="Times New Roman"/>
          <w:color w:val="222222"/>
          <w:lang w:eastAsia="pl-PL" w:bidi="pl-PL"/>
        </w:rPr>
        <w:t xml:space="preserve">Wystawa </w:t>
      </w:r>
      <w:r w:rsidRPr="00480E82">
        <w:rPr>
          <w:rStyle w:val="StrongEmphasis"/>
          <w:rFonts w:eastAsia="Lucida Sans Unicode" w:cs="Times New Roman"/>
          <w:color w:val="000000"/>
          <w:lang w:eastAsia="pl-PL" w:bidi="pl-PL"/>
        </w:rPr>
        <w:t xml:space="preserve">plenerowa poświęcona powstaniu Solidarności </w:t>
      </w:r>
    </w:p>
    <w:p w14:paraId="0BB81616" w14:textId="16DDEA0B" w:rsidR="00480E82" w:rsidRPr="00480E82" w:rsidRDefault="00480E82" w:rsidP="00480E82">
      <w:pPr>
        <w:pStyle w:val="Textbody"/>
        <w:tabs>
          <w:tab w:val="left" w:pos="-60"/>
        </w:tabs>
        <w:suppressAutoHyphens w:val="0"/>
        <w:spacing w:after="0" w:line="240" w:lineRule="auto"/>
        <w:ind w:left="780"/>
        <w:jc w:val="center"/>
      </w:pPr>
      <w:r w:rsidRPr="00480E82">
        <w:rPr>
          <w:rStyle w:val="StrongEmphasis"/>
          <w:rFonts w:eastAsia="Lucida Sans Unicode" w:cs="Times New Roman"/>
          <w:color w:val="000000"/>
          <w:lang w:eastAsia="pl-PL" w:bidi="pl-PL"/>
        </w:rPr>
        <w:t>pn. „TU rodziła się Solidarność”</w:t>
      </w:r>
    </w:p>
    <w:p w14:paraId="0FDC7231" w14:textId="7BE0BDC7" w:rsidR="006B7143" w:rsidRDefault="006B7143" w:rsidP="006B7143">
      <w:pPr>
        <w:tabs>
          <w:tab w:val="left" w:pos="1545"/>
        </w:tabs>
        <w:rPr>
          <w:lang w:eastAsia="zh-CN" w:bidi="hi-IN"/>
        </w:rPr>
      </w:pPr>
    </w:p>
    <w:p w14:paraId="5FF71D1D" w14:textId="54156A0D" w:rsidR="006B7143" w:rsidRDefault="006B7143" w:rsidP="006B7143">
      <w:pPr>
        <w:tabs>
          <w:tab w:val="left" w:pos="1545"/>
        </w:tabs>
        <w:rPr>
          <w:lang w:eastAsia="zh-CN" w:bidi="hi-IN"/>
        </w:rPr>
      </w:pPr>
    </w:p>
    <w:p w14:paraId="5B7AB01E" w14:textId="0CC359AD" w:rsidR="006B7143" w:rsidRDefault="006B7143" w:rsidP="006B7143">
      <w:pPr>
        <w:tabs>
          <w:tab w:val="left" w:pos="1545"/>
        </w:tabs>
        <w:rPr>
          <w:lang w:eastAsia="zh-CN" w:bidi="hi-IN"/>
        </w:rPr>
      </w:pPr>
    </w:p>
    <w:p w14:paraId="3D53EF1B" w14:textId="0CC359AD" w:rsidR="006B7143" w:rsidRPr="006B7143" w:rsidRDefault="006B7143" w:rsidP="006B7143">
      <w:pPr>
        <w:tabs>
          <w:tab w:val="left" w:pos="1545"/>
        </w:tabs>
        <w:rPr>
          <w:lang w:eastAsia="zh-CN" w:bidi="hi-IN"/>
        </w:rPr>
      </w:pPr>
    </w:p>
    <w:p w14:paraId="4991B01E" w14:textId="303EF519" w:rsidR="00470296" w:rsidRDefault="00470296" w:rsidP="00470296">
      <w:pPr>
        <w:pStyle w:val="Standard"/>
        <w:tabs>
          <w:tab w:val="left" w:pos="720"/>
        </w:tabs>
        <w:suppressAutoHyphens w:val="0"/>
        <w:ind w:left="360"/>
        <w:jc w:val="both"/>
      </w:pPr>
    </w:p>
    <w:p w14:paraId="7A4D8A4C" w14:textId="0BBF6F60" w:rsidR="0047653E" w:rsidRDefault="0047653E" w:rsidP="00470296">
      <w:pPr>
        <w:pStyle w:val="Standard"/>
        <w:tabs>
          <w:tab w:val="left" w:pos="720"/>
        </w:tabs>
        <w:suppressAutoHyphens w:val="0"/>
        <w:ind w:left="360"/>
        <w:jc w:val="both"/>
      </w:pPr>
    </w:p>
    <w:p w14:paraId="4A206501" w14:textId="57CFBADE" w:rsidR="0047653E" w:rsidRDefault="0047653E" w:rsidP="00470296">
      <w:pPr>
        <w:pStyle w:val="Standard"/>
        <w:tabs>
          <w:tab w:val="left" w:pos="720"/>
        </w:tabs>
        <w:suppressAutoHyphens w:val="0"/>
        <w:ind w:left="360"/>
        <w:jc w:val="both"/>
      </w:pPr>
    </w:p>
    <w:p w14:paraId="5740B8E1" w14:textId="76FCBBC5" w:rsidR="0047653E" w:rsidRPr="00470296" w:rsidRDefault="0047653E" w:rsidP="00470296">
      <w:pPr>
        <w:pStyle w:val="Standard"/>
        <w:tabs>
          <w:tab w:val="left" w:pos="720"/>
        </w:tabs>
        <w:suppressAutoHyphens w:val="0"/>
        <w:ind w:left="360"/>
        <w:jc w:val="both"/>
      </w:pPr>
      <w:r>
        <w:rPr>
          <w:noProof/>
        </w:rPr>
        <w:drawing>
          <wp:inline distT="0" distB="0" distL="0" distR="0" wp14:anchorId="58BC6CC0" wp14:editId="29C72EF5">
            <wp:extent cx="5760720" cy="2658110"/>
            <wp:effectExtent l="0" t="0" r="0" b="8890"/>
            <wp:docPr id="64" name="Obraz 64" descr="Obraz zawierający samochód, czerwony, zewnętrzne, transpo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raz 64" descr="Obraz zawierający samochód, czerwony, zewnętrzne, transport&#10;&#10;Opis wygenerowany automatycznie"/>
                    <pic:cNvPicPr/>
                  </pic:nvPicPr>
                  <pic:blipFill>
                    <a:blip r:embed="rId45">
                      <a:extLst>
                        <a:ext uri="{28A0092B-C50C-407E-A947-70E740481C1C}">
                          <a14:useLocalDpi xmlns:a14="http://schemas.microsoft.com/office/drawing/2010/main" val="0"/>
                        </a:ext>
                      </a:extLst>
                    </a:blip>
                    <a:stretch>
                      <a:fillRect/>
                    </a:stretch>
                  </pic:blipFill>
                  <pic:spPr>
                    <a:xfrm>
                      <a:off x="0" y="0"/>
                      <a:ext cx="5760720" cy="2658110"/>
                    </a:xfrm>
                    <a:prstGeom prst="rect">
                      <a:avLst/>
                    </a:prstGeom>
                  </pic:spPr>
                </pic:pic>
              </a:graphicData>
            </a:graphic>
          </wp:inline>
        </w:drawing>
      </w:r>
    </w:p>
    <w:p w14:paraId="751E5AF1" w14:textId="77777777" w:rsidR="00470296" w:rsidRPr="00470296" w:rsidRDefault="00470296" w:rsidP="00470296">
      <w:pPr>
        <w:pStyle w:val="Standard"/>
        <w:tabs>
          <w:tab w:val="left" w:pos="720"/>
        </w:tabs>
        <w:suppressAutoHyphens w:val="0"/>
        <w:ind w:left="360"/>
        <w:jc w:val="both"/>
      </w:pPr>
    </w:p>
    <w:p w14:paraId="2893CCE8" w14:textId="77777777" w:rsidR="00470296" w:rsidRPr="00470296" w:rsidRDefault="00470296" w:rsidP="00470296">
      <w:pPr>
        <w:pStyle w:val="Standard"/>
        <w:tabs>
          <w:tab w:val="left" w:pos="720"/>
        </w:tabs>
        <w:suppressAutoHyphens w:val="0"/>
        <w:ind w:left="360"/>
        <w:jc w:val="both"/>
        <w:rPr>
          <w:rFonts w:eastAsia="Times New Roman" w:cs="Times New Roman"/>
          <w:color w:val="000000"/>
          <w:lang w:bidi="ar-SA"/>
        </w:rPr>
      </w:pPr>
    </w:p>
    <w:p w14:paraId="76DA93C7" w14:textId="1317FF4A" w:rsidR="00447319" w:rsidRPr="00480E82" w:rsidRDefault="00480E82" w:rsidP="00480E82">
      <w:pPr>
        <w:spacing w:line="240" w:lineRule="auto"/>
        <w:ind w:left="360"/>
        <w:jc w:val="center"/>
        <w:rPr>
          <w:rFonts w:ascii="Times New Roman" w:hAnsi="Times New Roman" w:cs="Times New Roman"/>
          <w:sz w:val="24"/>
          <w:szCs w:val="24"/>
        </w:rPr>
      </w:pPr>
      <w:r w:rsidRPr="00480E82">
        <w:rPr>
          <w:rStyle w:val="StrongEmphasis"/>
          <w:rFonts w:ascii="Times New Roman" w:eastAsia="Lucida Sans Unicode" w:hAnsi="Times New Roman" w:cs="Times New Roman"/>
          <w:sz w:val="24"/>
          <w:szCs w:val="24"/>
          <w:lang w:eastAsia="pl-PL" w:bidi="pl-PL"/>
        </w:rPr>
        <w:t>Spotkanie ze św. Mikołajem w formie objazdowej</w:t>
      </w:r>
    </w:p>
    <w:p w14:paraId="4D55AB9F" w14:textId="77777777" w:rsidR="00447319" w:rsidRPr="00664747" w:rsidRDefault="00447319" w:rsidP="00447319">
      <w:pPr>
        <w:rPr>
          <w:rFonts w:ascii="Times New Roman" w:hAnsi="Times New Roman"/>
          <w:b/>
          <w:bCs/>
          <w:sz w:val="24"/>
          <w:szCs w:val="24"/>
        </w:rPr>
      </w:pPr>
    </w:p>
    <w:p w14:paraId="222C97C1" w14:textId="3AD90DA1" w:rsidR="00B7465A" w:rsidRDefault="00B7465A" w:rsidP="0010749F">
      <w:pPr>
        <w:pStyle w:val="Standard"/>
        <w:tabs>
          <w:tab w:val="left" w:pos="720"/>
        </w:tabs>
        <w:suppressAutoHyphens w:val="0"/>
        <w:rPr>
          <w:rStyle w:val="StrongEmphasis"/>
          <w:rFonts w:eastAsia="Lucida Sans Unicode" w:cs="Times New Roman"/>
          <w:b w:val="0"/>
          <w:bCs w:val="0"/>
          <w:color w:val="222222"/>
          <w:lang w:eastAsia="pl-PL" w:bidi="pl-PL"/>
        </w:rPr>
      </w:pPr>
      <w:r>
        <w:rPr>
          <w:noProof/>
        </w:rPr>
        <w:lastRenderedPageBreak/>
        <w:drawing>
          <wp:inline distT="0" distB="0" distL="0" distR="0" wp14:anchorId="1B0C2624" wp14:editId="3C1FF2D8">
            <wp:extent cx="1891665" cy="1375410"/>
            <wp:effectExtent l="0" t="0" r="0" b="0"/>
            <wp:docPr id="20" name="Obraz 20" descr="Obraz zawierający tekst, clipart&#10;&#10;Opis wygenerowany automatycznie"/>
            <wp:cNvGraphicFramePr/>
            <a:graphic xmlns:a="http://schemas.openxmlformats.org/drawingml/2006/main">
              <a:graphicData uri="http://schemas.openxmlformats.org/drawingml/2006/picture">
                <pic:pic xmlns:pic="http://schemas.openxmlformats.org/drawingml/2006/picture">
                  <pic:nvPicPr>
                    <pic:cNvPr id="21" name="Obraz 21" descr="Obraz zawierający tekst, clipart&#10;&#10;Opis wygenerowany automatyczni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1665" cy="1375410"/>
                    </a:xfrm>
                    <a:prstGeom prst="rect">
                      <a:avLst/>
                    </a:prstGeom>
                  </pic:spPr>
                </pic:pic>
              </a:graphicData>
            </a:graphic>
          </wp:inline>
        </w:drawing>
      </w:r>
    </w:p>
    <w:p w14:paraId="33ECA325" w14:textId="77777777" w:rsidR="00B7465A" w:rsidRDefault="00B7465A" w:rsidP="0010749F">
      <w:pPr>
        <w:pStyle w:val="Standard"/>
        <w:tabs>
          <w:tab w:val="left" w:pos="720"/>
        </w:tabs>
        <w:suppressAutoHyphens w:val="0"/>
        <w:rPr>
          <w:rStyle w:val="StrongEmphasis"/>
          <w:rFonts w:eastAsia="Lucida Sans Unicode" w:cs="Times New Roman"/>
          <w:b w:val="0"/>
          <w:bCs w:val="0"/>
          <w:color w:val="222222"/>
          <w:lang w:eastAsia="pl-PL" w:bidi="pl-PL"/>
        </w:rPr>
      </w:pPr>
    </w:p>
    <w:p w14:paraId="2E00C9C7" w14:textId="77777777" w:rsidR="00952342" w:rsidRPr="00076E5A" w:rsidRDefault="00952342" w:rsidP="003174A0">
      <w:pPr>
        <w:pStyle w:val="Standard"/>
        <w:numPr>
          <w:ilvl w:val="0"/>
          <w:numId w:val="8"/>
        </w:numPr>
        <w:tabs>
          <w:tab w:val="left" w:pos="720"/>
        </w:tabs>
        <w:suppressAutoHyphens w:val="0"/>
        <w:spacing w:after="160" w:line="259" w:lineRule="auto"/>
        <w:jc w:val="both"/>
        <w:rPr>
          <w:rFonts w:cs="Times New Roman"/>
        </w:rPr>
      </w:pPr>
      <w:r w:rsidRPr="00076E5A">
        <w:rPr>
          <w:rStyle w:val="StrongEmphasis"/>
          <w:rFonts w:eastAsia="Lucida Sans Unicode" w:cs="Times New Roman"/>
          <w:color w:val="222222"/>
          <w:lang w:eastAsia="pl-PL" w:bidi="pl-PL"/>
        </w:rPr>
        <w:t>Gminna Biblioteka Publiczna</w:t>
      </w:r>
    </w:p>
    <w:p w14:paraId="7858E9E9" w14:textId="77777777" w:rsidR="00952342" w:rsidRDefault="00952342" w:rsidP="00952342">
      <w:pPr>
        <w:pStyle w:val="Standard"/>
        <w:tabs>
          <w:tab w:val="left" w:pos="720"/>
        </w:tabs>
        <w:suppressAutoHyphens w:val="0"/>
        <w:jc w:val="both"/>
        <w:rPr>
          <w:rFonts w:cs="Times New Roman"/>
        </w:rPr>
      </w:pPr>
    </w:p>
    <w:p w14:paraId="72BE17AF" w14:textId="656BFC79" w:rsidR="007E35D8" w:rsidRPr="007E35D8" w:rsidRDefault="007E35D8" w:rsidP="007E35D8">
      <w:pPr>
        <w:spacing w:after="0" w:line="240" w:lineRule="auto"/>
        <w:ind w:left="360"/>
        <w:jc w:val="both"/>
        <w:rPr>
          <w:rFonts w:ascii="Times New Roman" w:hAnsi="Times New Roman" w:cs="Times New Roman"/>
          <w:sz w:val="24"/>
          <w:szCs w:val="24"/>
        </w:rPr>
      </w:pPr>
      <w:r w:rsidRPr="007E35D8">
        <w:rPr>
          <w:rFonts w:ascii="Times New Roman" w:hAnsi="Times New Roman" w:cs="Times New Roman"/>
          <w:b/>
          <w:bCs/>
          <w:sz w:val="24"/>
          <w:szCs w:val="24"/>
        </w:rPr>
        <w:t>O</w:t>
      </w:r>
      <w:r>
        <w:rPr>
          <w:rFonts w:ascii="Times New Roman" w:hAnsi="Times New Roman" w:cs="Times New Roman"/>
          <w:b/>
          <w:bCs/>
          <w:sz w:val="24"/>
          <w:szCs w:val="24"/>
        </w:rPr>
        <w:t>rganizacja Biblioteki</w:t>
      </w:r>
    </w:p>
    <w:p w14:paraId="019F8FAF" w14:textId="4FCC0580" w:rsidR="007E35D8" w:rsidRPr="007E35D8" w:rsidRDefault="007E35D8" w:rsidP="007E35D8">
      <w:pPr>
        <w:spacing w:after="0" w:line="240" w:lineRule="auto"/>
        <w:ind w:left="360"/>
        <w:jc w:val="both"/>
        <w:rPr>
          <w:rFonts w:ascii="Times New Roman" w:hAnsi="Times New Roman" w:cs="Times New Roman"/>
          <w:sz w:val="24"/>
          <w:szCs w:val="24"/>
        </w:rPr>
      </w:pPr>
      <w:r w:rsidRPr="007E35D8">
        <w:rPr>
          <w:rFonts w:ascii="Times New Roman" w:hAnsi="Times New Roman" w:cs="Times New Roman"/>
          <w:sz w:val="24"/>
          <w:szCs w:val="24"/>
        </w:rPr>
        <w:t>Gminna Biblioteka Publiczna w Krupskim Młynie stanowi samorządową instytucję kultury Gminy Krupski Młyn. Została utworzona  na mocy Uchwały Nr X/47/92 Rady Gminy Krupski Młyn z dnia 6 lutego 1992 r</w:t>
      </w:r>
      <w:r>
        <w:rPr>
          <w:rFonts w:ascii="Times New Roman" w:hAnsi="Times New Roman" w:cs="Times New Roman"/>
          <w:sz w:val="24"/>
          <w:szCs w:val="24"/>
        </w:rPr>
        <w:t>oku</w:t>
      </w:r>
      <w:r w:rsidRPr="007E35D8">
        <w:rPr>
          <w:rFonts w:ascii="Times New Roman" w:hAnsi="Times New Roman" w:cs="Times New Roman"/>
          <w:sz w:val="24"/>
          <w:szCs w:val="24"/>
        </w:rPr>
        <w:t xml:space="preserve"> oraz Uchwały zmieniającej Nr XXVII/215/05 </w:t>
      </w:r>
      <w:r>
        <w:rPr>
          <w:rFonts w:ascii="Times New Roman" w:hAnsi="Times New Roman" w:cs="Times New Roman"/>
          <w:sz w:val="24"/>
          <w:szCs w:val="24"/>
        </w:rPr>
        <w:t xml:space="preserve">                        </w:t>
      </w:r>
      <w:r w:rsidRPr="007E35D8">
        <w:rPr>
          <w:rFonts w:ascii="Times New Roman" w:hAnsi="Times New Roman" w:cs="Times New Roman"/>
          <w:sz w:val="24"/>
          <w:szCs w:val="24"/>
        </w:rPr>
        <w:t>z dnia 13 lipca 2005 r</w:t>
      </w:r>
      <w:r>
        <w:rPr>
          <w:rFonts w:ascii="Times New Roman" w:hAnsi="Times New Roman" w:cs="Times New Roman"/>
          <w:sz w:val="24"/>
          <w:szCs w:val="24"/>
        </w:rPr>
        <w:t>oku.</w:t>
      </w:r>
    </w:p>
    <w:p w14:paraId="6157F0D5" w14:textId="77777777" w:rsidR="007E35D8" w:rsidRPr="007E35D8" w:rsidRDefault="007E35D8" w:rsidP="007E35D8">
      <w:pPr>
        <w:spacing w:after="0" w:line="240" w:lineRule="auto"/>
        <w:ind w:left="360"/>
        <w:jc w:val="both"/>
        <w:rPr>
          <w:rFonts w:ascii="Times New Roman" w:hAnsi="Times New Roman" w:cs="Times New Roman"/>
          <w:sz w:val="16"/>
          <w:szCs w:val="16"/>
        </w:rPr>
      </w:pPr>
    </w:p>
    <w:p w14:paraId="0C8CC30F" w14:textId="3CD06274" w:rsidR="007E35D8" w:rsidRPr="007E35D8" w:rsidRDefault="007E35D8" w:rsidP="007E35D8">
      <w:pPr>
        <w:spacing w:after="0" w:line="240" w:lineRule="auto"/>
        <w:ind w:left="360"/>
        <w:jc w:val="both"/>
        <w:rPr>
          <w:rFonts w:ascii="Times New Roman" w:hAnsi="Times New Roman" w:cs="Times New Roman"/>
          <w:sz w:val="24"/>
          <w:szCs w:val="24"/>
        </w:rPr>
      </w:pPr>
      <w:r w:rsidRPr="007E35D8">
        <w:rPr>
          <w:rFonts w:ascii="Times New Roman" w:hAnsi="Times New Roman" w:cs="Times New Roman"/>
          <w:sz w:val="24"/>
          <w:szCs w:val="24"/>
        </w:rPr>
        <w:t>Cele i zadania Gminnej Biblioteki Publicznej w Krupskim Młynie wynikają ze statutu, który został nadany ww. Uchwałą oraz Ustawy  z dnia 27 czerwca 1997 r</w:t>
      </w:r>
      <w:r>
        <w:rPr>
          <w:rFonts w:ascii="Times New Roman" w:hAnsi="Times New Roman" w:cs="Times New Roman"/>
          <w:sz w:val="24"/>
          <w:szCs w:val="24"/>
        </w:rPr>
        <w:t>oku</w:t>
      </w:r>
      <w:r w:rsidRPr="007E35D8">
        <w:rPr>
          <w:rFonts w:ascii="Times New Roman" w:hAnsi="Times New Roman" w:cs="Times New Roman"/>
          <w:sz w:val="24"/>
          <w:szCs w:val="24"/>
        </w:rPr>
        <w:t xml:space="preserve"> o bibliotekach (Dz. U. Nr 85, poz. 539 z </w:t>
      </w:r>
      <w:proofErr w:type="spellStart"/>
      <w:r w:rsidRPr="007E35D8">
        <w:rPr>
          <w:rFonts w:ascii="Times New Roman" w:hAnsi="Times New Roman" w:cs="Times New Roman"/>
          <w:sz w:val="24"/>
          <w:szCs w:val="24"/>
        </w:rPr>
        <w:t>późn</w:t>
      </w:r>
      <w:proofErr w:type="spellEnd"/>
      <w:r w:rsidRPr="007E35D8">
        <w:rPr>
          <w:rFonts w:ascii="Times New Roman" w:hAnsi="Times New Roman" w:cs="Times New Roman"/>
          <w:sz w:val="24"/>
          <w:szCs w:val="24"/>
        </w:rPr>
        <w:t>. zm.)  oraz Ustawy z dnia 25 października 1991 r</w:t>
      </w:r>
      <w:r>
        <w:rPr>
          <w:rFonts w:ascii="Times New Roman" w:hAnsi="Times New Roman" w:cs="Times New Roman"/>
          <w:sz w:val="24"/>
          <w:szCs w:val="24"/>
        </w:rPr>
        <w:t xml:space="preserve">oku                            </w:t>
      </w:r>
      <w:r w:rsidRPr="007E35D8">
        <w:rPr>
          <w:rFonts w:ascii="Times New Roman" w:hAnsi="Times New Roman" w:cs="Times New Roman"/>
          <w:sz w:val="24"/>
          <w:szCs w:val="24"/>
        </w:rPr>
        <w:t>o organizowaniu i prowadzeniu działalności kulturalnej (Dz. U. Nr 13, poz. 123 z 2001</w:t>
      </w:r>
      <w:r>
        <w:rPr>
          <w:rFonts w:ascii="Times New Roman" w:hAnsi="Times New Roman" w:cs="Times New Roman"/>
          <w:sz w:val="24"/>
          <w:szCs w:val="24"/>
        </w:rPr>
        <w:t xml:space="preserve"> </w:t>
      </w:r>
      <w:r w:rsidRPr="007E35D8">
        <w:rPr>
          <w:rFonts w:ascii="Times New Roman" w:hAnsi="Times New Roman" w:cs="Times New Roman"/>
          <w:sz w:val="24"/>
          <w:szCs w:val="24"/>
        </w:rPr>
        <w:t>r</w:t>
      </w:r>
      <w:r>
        <w:rPr>
          <w:rFonts w:ascii="Times New Roman" w:hAnsi="Times New Roman" w:cs="Times New Roman"/>
          <w:sz w:val="24"/>
          <w:szCs w:val="24"/>
        </w:rPr>
        <w:t xml:space="preserve">.      </w:t>
      </w:r>
      <w:r w:rsidRPr="007E35D8">
        <w:rPr>
          <w:rFonts w:ascii="Times New Roman" w:hAnsi="Times New Roman" w:cs="Times New Roman"/>
          <w:sz w:val="24"/>
          <w:szCs w:val="24"/>
        </w:rPr>
        <w:t xml:space="preserve">z </w:t>
      </w:r>
      <w:proofErr w:type="spellStart"/>
      <w:r w:rsidRPr="007E35D8">
        <w:rPr>
          <w:rFonts w:ascii="Times New Roman" w:hAnsi="Times New Roman" w:cs="Times New Roman"/>
          <w:sz w:val="24"/>
          <w:szCs w:val="24"/>
        </w:rPr>
        <w:t>późn</w:t>
      </w:r>
      <w:proofErr w:type="spellEnd"/>
      <w:r w:rsidRPr="007E35D8">
        <w:rPr>
          <w:rFonts w:ascii="Times New Roman" w:hAnsi="Times New Roman" w:cs="Times New Roman"/>
          <w:sz w:val="24"/>
          <w:szCs w:val="24"/>
        </w:rPr>
        <w:t>. zm.).</w:t>
      </w:r>
    </w:p>
    <w:p w14:paraId="0F23BD7D" w14:textId="77777777" w:rsidR="007E35D8" w:rsidRPr="007E35D8" w:rsidRDefault="007E35D8" w:rsidP="007E35D8">
      <w:pPr>
        <w:spacing w:after="0" w:line="240" w:lineRule="auto"/>
        <w:ind w:left="360"/>
        <w:jc w:val="both"/>
        <w:rPr>
          <w:rFonts w:ascii="Times New Roman" w:hAnsi="Times New Roman" w:cs="Times New Roman"/>
          <w:sz w:val="16"/>
          <w:szCs w:val="16"/>
        </w:rPr>
      </w:pPr>
    </w:p>
    <w:p w14:paraId="6929303C" w14:textId="54C7F65F" w:rsidR="007E35D8" w:rsidRDefault="007E35D8" w:rsidP="007E35D8">
      <w:pPr>
        <w:tabs>
          <w:tab w:val="left" w:pos="420"/>
        </w:tabs>
        <w:spacing w:after="0" w:line="240" w:lineRule="auto"/>
        <w:ind w:left="360"/>
        <w:jc w:val="both"/>
        <w:rPr>
          <w:rFonts w:ascii="Times New Roman" w:hAnsi="Times New Roman" w:cs="Times New Roman"/>
          <w:sz w:val="24"/>
          <w:szCs w:val="24"/>
        </w:rPr>
      </w:pPr>
      <w:r w:rsidRPr="007E35D8">
        <w:rPr>
          <w:rFonts w:ascii="Times New Roman" w:hAnsi="Times New Roman" w:cs="Times New Roman"/>
          <w:sz w:val="24"/>
          <w:szCs w:val="24"/>
        </w:rPr>
        <w:t xml:space="preserve">W roku 2020 sieć Biblioteki pozostała bez zmian. Nadal składa się z Biblioteki Centralnej oraz dwóch filii: Filii Nr 1  w Ziętku oraz Filii Nr 2 w Potępie. </w:t>
      </w:r>
    </w:p>
    <w:p w14:paraId="16437BD9" w14:textId="77777777" w:rsidR="007E35D8" w:rsidRPr="007E35D8" w:rsidRDefault="007E35D8" w:rsidP="007E35D8">
      <w:pPr>
        <w:tabs>
          <w:tab w:val="left" w:pos="420"/>
        </w:tabs>
        <w:spacing w:after="0" w:line="240" w:lineRule="auto"/>
        <w:ind w:left="360"/>
        <w:jc w:val="both"/>
        <w:rPr>
          <w:rFonts w:ascii="Times New Roman" w:hAnsi="Times New Roman" w:cs="Times New Roman"/>
          <w:sz w:val="16"/>
          <w:szCs w:val="16"/>
        </w:rPr>
      </w:pPr>
    </w:p>
    <w:p w14:paraId="6C2C671A" w14:textId="6D85362A" w:rsidR="007E35D8" w:rsidRPr="007E35D8" w:rsidRDefault="007E35D8" w:rsidP="007E35D8">
      <w:pPr>
        <w:spacing w:after="0" w:line="240" w:lineRule="auto"/>
        <w:ind w:left="360"/>
        <w:jc w:val="both"/>
        <w:rPr>
          <w:rFonts w:ascii="Times New Roman" w:hAnsi="Times New Roman" w:cs="Times New Roman"/>
          <w:sz w:val="24"/>
          <w:szCs w:val="24"/>
        </w:rPr>
      </w:pPr>
      <w:r w:rsidRPr="007E35D8">
        <w:rPr>
          <w:rFonts w:ascii="Times New Roman" w:hAnsi="Times New Roman" w:cs="Times New Roman"/>
          <w:b/>
          <w:bCs/>
          <w:sz w:val="24"/>
          <w:szCs w:val="24"/>
        </w:rPr>
        <w:t>S</w:t>
      </w:r>
      <w:r>
        <w:rPr>
          <w:rFonts w:ascii="Times New Roman" w:hAnsi="Times New Roman" w:cs="Times New Roman"/>
          <w:b/>
          <w:bCs/>
          <w:sz w:val="24"/>
          <w:szCs w:val="24"/>
        </w:rPr>
        <w:t>prawy kadrowe</w:t>
      </w:r>
    </w:p>
    <w:p w14:paraId="7E7C5391" w14:textId="24144942" w:rsidR="007E35D8" w:rsidRPr="007E35D8" w:rsidRDefault="007E35D8" w:rsidP="007E35D8">
      <w:pPr>
        <w:spacing w:after="0" w:line="240" w:lineRule="auto"/>
        <w:ind w:left="360"/>
        <w:jc w:val="both"/>
        <w:rPr>
          <w:rFonts w:ascii="Times New Roman" w:hAnsi="Times New Roman" w:cs="Times New Roman"/>
          <w:sz w:val="24"/>
          <w:szCs w:val="24"/>
        </w:rPr>
      </w:pPr>
      <w:r w:rsidRPr="007E35D8">
        <w:rPr>
          <w:rFonts w:ascii="Times New Roman" w:hAnsi="Times New Roman" w:cs="Times New Roman"/>
          <w:sz w:val="24"/>
          <w:szCs w:val="24"/>
        </w:rPr>
        <w:t>Na dzień 31 grudnia 2020 r</w:t>
      </w:r>
      <w:r>
        <w:rPr>
          <w:rFonts w:ascii="Times New Roman" w:hAnsi="Times New Roman" w:cs="Times New Roman"/>
          <w:sz w:val="24"/>
          <w:szCs w:val="24"/>
        </w:rPr>
        <w:t>oku</w:t>
      </w:r>
      <w:r w:rsidRPr="007E35D8">
        <w:rPr>
          <w:rFonts w:ascii="Times New Roman" w:hAnsi="Times New Roman" w:cs="Times New Roman"/>
          <w:sz w:val="24"/>
          <w:szCs w:val="24"/>
        </w:rPr>
        <w:t xml:space="preserve"> w Bibliotece zatrudniono 4 osoby w tym (stan jak w roku 2019):</w:t>
      </w:r>
    </w:p>
    <w:p w14:paraId="029EDD16" w14:textId="394B345B" w:rsidR="007E35D8" w:rsidRPr="007E35D8" w:rsidRDefault="007E35D8" w:rsidP="007E35D8">
      <w:pPr>
        <w:widowControl w:val="0"/>
        <w:numPr>
          <w:ilvl w:val="0"/>
          <w:numId w:val="26"/>
        </w:numPr>
        <w:tabs>
          <w:tab w:val="left" w:pos="720"/>
        </w:tabs>
        <w:suppressAutoHyphens/>
        <w:spacing w:after="0" w:line="240" w:lineRule="auto"/>
        <w:ind w:left="1080"/>
        <w:jc w:val="both"/>
        <w:rPr>
          <w:rFonts w:ascii="Times New Roman" w:hAnsi="Times New Roman" w:cs="Times New Roman"/>
          <w:sz w:val="24"/>
          <w:szCs w:val="24"/>
        </w:rPr>
      </w:pPr>
      <w:r w:rsidRPr="007E35D8">
        <w:rPr>
          <w:rFonts w:ascii="Times New Roman" w:hAnsi="Times New Roman" w:cs="Times New Roman"/>
          <w:sz w:val="24"/>
          <w:szCs w:val="24"/>
        </w:rPr>
        <w:t>dyrektor</w:t>
      </w:r>
      <w:r w:rsidRPr="007E35D8">
        <w:rPr>
          <w:rFonts w:ascii="Times New Roman" w:hAnsi="Times New Roman" w:cs="Times New Roman"/>
          <w:sz w:val="24"/>
          <w:szCs w:val="24"/>
        </w:rPr>
        <w:tab/>
      </w:r>
      <w:r w:rsidRPr="007E35D8">
        <w:rPr>
          <w:rFonts w:ascii="Times New Roman" w:hAnsi="Times New Roman" w:cs="Times New Roman"/>
          <w:sz w:val="24"/>
          <w:szCs w:val="24"/>
        </w:rPr>
        <w:tab/>
      </w:r>
      <w:r w:rsidRPr="007E35D8">
        <w:rPr>
          <w:rFonts w:ascii="Times New Roman" w:hAnsi="Times New Roman" w:cs="Times New Roman"/>
          <w:sz w:val="24"/>
          <w:szCs w:val="24"/>
        </w:rPr>
        <w:tab/>
        <w:t>- 1  etat</w:t>
      </w:r>
      <w:r>
        <w:rPr>
          <w:rFonts w:ascii="Times New Roman" w:hAnsi="Times New Roman" w:cs="Times New Roman"/>
          <w:sz w:val="24"/>
          <w:szCs w:val="24"/>
        </w:rPr>
        <w:t>,</w:t>
      </w:r>
    </w:p>
    <w:p w14:paraId="23944EC4" w14:textId="1524568F" w:rsidR="007E35D8" w:rsidRPr="007E35D8" w:rsidRDefault="007E35D8" w:rsidP="007E35D8">
      <w:pPr>
        <w:widowControl w:val="0"/>
        <w:numPr>
          <w:ilvl w:val="0"/>
          <w:numId w:val="26"/>
        </w:numPr>
        <w:tabs>
          <w:tab w:val="left" w:pos="720"/>
        </w:tabs>
        <w:suppressAutoHyphens/>
        <w:spacing w:after="0" w:line="240" w:lineRule="auto"/>
        <w:ind w:left="1080"/>
        <w:jc w:val="both"/>
        <w:rPr>
          <w:rFonts w:ascii="Times New Roman" w:hAnsi="Times New Roman" w:cs="Times New Roman"/>
          <w:sz w:val="24"/>
          <w:szCs w:val="24"/>
        </w:rPr>
      </w:pPr>
      <w:r w:rsidRPr="007E35D8">
        <w:rPr>
          <w:rFonts w:ascii="Times New Roman" w:hAnsi="Times New Roman" w:cs="Times New Roman"/>
          <w:sz w:val="24"/>
          <w:szCs w:val="24"/>
        </w:rPr>
        <w:t>główny księgowy</w:t>
      </w:r>
      <w:r w:rsidRPr="007E35D8">
        <w:rPr>
          <w:rFonts w:ascii="Times New Roman" w:hAnsi="Times New Roman" w:cs="Times New Roman"/>
          <w:sz w:val="24"/>
          <w:szCs w:val="24"/>
        </w:rPr>
        <w:tab/>
      </w:r>
      <w:r w:rsidRPr="007E35D8">
        <w:rPr>
          <w:rFonts w:ascii="Times New Roman" w:hAnsi="Times New Roman" w:cs="Times New Roman"/>
          <w:sz w:val="24"/>
          <w:szCs w:val="24"/>
        </w:rPr>
        <w:tab/>
        <w:t>- ¼ etatu</w:t>
      </w:r>
      <w:r>
        <w:rPr>
          <w:rFonts w:ascii="Times New Roman" w:hAnsi="Times New Roman" w:cs="Times New Roman"/>
          <w:sz w:val="24"/>
          <w:szCs w:val="24"/>
        </w:rPr>
        <w:t>,</w:t>
      </w:r>
    </w:p>
    <w:p w14:paraId="0B9E6A68" w14:textId="2E197B13" w:rsidR="007E35D8" w:rsidRPr="007E35D8" w:rsidRDefault="007E35D8" w:rsidP="007E35D8">
      <w:pPr>
        <w:widowControl w:val="0"/>
        <w:numPr>
          <w:ilvl w:val="0"/>
          <w:numId w:val="26"/>
        </w:numPr>
        <w:tabs>
          <w:tab w:val="left" w:pos="720"/>
        </w:tabs>
        <w:suppressAutoHyphens/>
        <w:spacing w:after="0" w:line="240" w:lineRule="auto"/>
        <w:ind w:left="1080"/>
        <w:jc w:val="both"/>
        <w:rPr>
          <w:rFonts w:ascii="Times New Roman" w:hAnsi="Times New Roman" w:cs="Times New Roman"/>
          <w:sz w:val="24"/>
          <w:szCs w:val="24"/>
        </w:rPr>
      </w:pPr>
      <w:r w:rsidRPr="007E35D8">
        <w:rPr>
          <w:rFonts w:ascii="Times New Roman" w:hAnsi="Times New Roman" w:cs="Times New Roman"/>
          <w:sz w:val="24"/>
          <w:szCs w:val="24"/>
        </w:rPr>
        <w:t>bibliotekarz</w:t>
      </w:r>
      <w:r w:rsidRPr="007E35D8">
        <w:rPr>
          <w:rFonts w:ascii="Times New Roman" w:hAnsi="Times New Roman" w:cs="Times New Roman"/>
          <w:sz w:val="24"/>
          <w:szCs w:val="24"/>
        </w:rPr>
        <w:tab/>
      </w:r>
      <w:r w:rsidRPr="007E35D8">
        <w:rPr>
          <w:rFonts w:ascii="Times New Roman" w:hAnsi="Times New Roman" w:cs="Times New Roman"/>
          <w:sz w:val="24"/>
          <w:szCs w:val="24"/>
        </w:rPr>
        <w:tab/>
        <w:t>- 1  etat</w:t>
      </w:r>
      <w:r>
        <w:rPr>
          <w:rFonts w:ascii="Times New Roman" w:hAnsi="Times New Roman" w:cs="Times New Roman"/>
          <w:sz w:val="24"/>
          <w:szCs w:val="24"/>
        </w:rPr>
        <w:t>,</w:t>
      </w:r>
    </w:p>
    <w:p w14:paraId="5764E0E9" w14:textId="22935A8D" w:rsidR="007E35D8" w:rsidRPr="007E35D8" w:rsidRDefault="007E35D8" w:rsidP="007E35D8">
      <w:pPr>
        <w:widowControl w:val="0"/>
        <w:numPr>
          <w:ilvl w:val="0"/>
          <w:numId w:val="26"/>
        </w:numPr>
        <w:tabs>
          <w:tab w:val="left" w:pos="720"/>
        </w:tabs>
        <w:suppressAutoHyphens/>
        <w:spacing w:after="0" w:line="240" w:lineRule="auto"/>
        <w:ind w:left="1080"/>
        <w:jc w:val="both"/>
        <w:rPr>
          <w:rFonts w:ascii="Times New Roman" w:hAnsi="Times New Roman" w:cs="Times New Roman"/>
          <w:b/>
          <w:bCs/>
          <w:sz w:val="24"/>
          <w:szCs w:val="24"/>
        </w:rPr>
      </w:pPr>
      <w:r w:rsidRPr="007E35D8">
        <w:rPr>
          <w:rFonts w:ascii="Times New Roman" w:hAnsi="Times New Roman" w:cs="Times New Roman"/>
          <w:sz w:val="24"/>
          <w:szCs w:val="24"/>
        </w:rPr>
        <w:t>sprzątaczka</w:t>
      </w:r>
      <w:r w:rsidRPr="007E35D8">
        <w:rPr>
          <w:rFonts w:ascii="Times New Roman" w:hAnsi="Times New Roman" w:cs="Times New Roman"/>
          <w:sz w:val="24"/>
          <w:szCs w:val="24"/>
        </w:rPr>
        <w:tab/>
      </w:r>
      <w:r w:rsidRPr="007E35D8">
        <w:rPr>
          <w:rFonts w:ascii="Times New Roman" w:hAnsi="Times New Roman" w:cs="Times New Roman"/>
          <w:sz w:val="24"/>
          <w:szCs w:val="24"/>
        </w:rPr>
        <w:tab/>
        <w:t>- 1  etat</w:t>
      </w:r>
      <w:r>
        <w:rPr>
          <w:rFonts w:ascii="Times New Roman" w:hAnsi="Times New Roman" w:cs="Times New Roman"/>
          <w:sz w:val="24"/>
          <w:szCs w:val="24"/>
        </w:rPr>
        <w:t>.</w:t>
      </w:r>
    </w:p>
    <w:p w14:paraId="54152F46" w14:textId="77777777" w:rsidR="007E35D8" w:rsidRPr="007E35D8" w:rsidRDefault="007E35D8" w:rsidP="007E35D8">
      <w:pPr>
        <w:spacing w:after="0" w:line="240" w:lineRule="auto"/>
        <w:ind w:left="360"/>
        <w:jc w:val="both"/>
        <w:rPr>
          <w:rFonts w:ascii="Times New Roman" w:hAnsi="Times New Roman" w:cs="Times New Roman"/>
          <w:b/>
          <w:bCs/>
          <w:sz w:val="24"/>
          <w:szCs w:val="24"/>
        </w:rPr>
      </w:pPr>
    </w:p>
    <w:p w14:paraId="4BC36818" w14:textId="71E3576C" w:rsidR="007E35D8" w:rsidRPr="007E35D8" w:rsidRDefault="007E35D8" w:rsidP="007E35D8">
      <w:pPr>
        <w:spacing w:after="0" w:line="240" w:lineRule="auto"/>
        <w:ind w:left="360"/>
        <w:jc w:val="both"/>
        <w:rPr>
          <w:rFonts w:ascii="Times New Roman" w:hAnsi="Times New Roman" w:cs="Times New Roman"/>
          <w:sz w:val="24"/>
          <w:szCs w:val="24"/>
        </w:rPr>
      </w:pPr>
      <w:r>
        <w:rPr>
          <w:rFonts w:ascii="Times New Roman" w:hAnsi="Times New Roman" w:cs="Times New Roman"/>
          <w:b/>
          <w:bCs/>
          <w:sz w:val="24"/>
          <w:szCs w:val="24"/>
        </w:rPr>
        <w:t>Wybrane przykłady najważniejszych przedsięwzięć kulturalnych i edukacyjnych                    w 2020 roku:</w:t>
      </w:r>
    </w:p>
    <w:p w14:paraId="227D4E7E" w14:textId="75D377C7" w:rsidR="007E35D8" w:rsidRPr="007E35D8" w:rsidRDefault="007E35D8" w:rsidP="007E35D8">
      <w:pPr>
        <w:widowControl w:val="0"/>
        <w:numPr>
          <w:ilvl w:val="0"/>
          <w:numId w:val="29"/>
        </w:numPr>
        <w:tabs>
          <w:tab w:val="left" w:pos="567"/>
        </w:tabs>
        <w:suppressAutoHyphens/>
        <w:spacing w:after="0" w:line="240" w:lineRule="auto"/>
        <w:ind w:left="927" w:hanging="283"/>
        <w:jc w:val="both"/>
        <w:rPr>
          <w:rFonts w:ascii="Times New Roman" w:hAnsi="Times New Roman" w:cs="Times New Roman"/>
          <w:sz w:val="24"/>
          <w:szCs w:val="24"/>
        </w:rPr>
      </w:pPr>
      <w:r>
        <w:rPr>
          <w:rFonts w:ascii="Times New Roman" w:hAnsi="Times New Roman" w:cs="Times New Roman"/>
          <w:sz w:val="24"/>
          <w:szCs w:val="24"/>
        </w:rPr>
        <w:t>f</w:t>
      </w:r>
      <w:r w:rsidRPr="007E35D8">
        <w:rPr>
          <w:rFonts w:ascii="Times New Roman" w:hAnsi="Times New Roman" w:cs="Times New Roman"/>
          <w:sz w:val="24"/>
          <w:szCs w:val="24"/>
        </w:rPr>
        <w:t>erie w bibliotece 2020,</w:t>
      </w:r>
    </w:p>
    <w:p w14:paraId="3C38EF39" w14:textId="3BBB6121" w:rsidR="007E35D8" w:rsidRPr="007E35D8" w:rsidRDefault="007E35D8" w:rsidP="007E35D8">
      <w:pPr>
        <w:widowControl w:val="0"/>
        <w:numPr>
          <w:ilvl w:val="0"/>
          <w:numId w:val="29"/>
        </w:numPr>
        <w:tabs>
          <w:tab w:val="left" w:pos="567"/>
        </w:tabs>
        <w:suppressAutoHyphens/>
        <w:spacing w:after="0" w:line="240" w:lineRule="auto"/>
        <w:ind w:left="927" w:hanging="283"/>
        <w:jc w:val="both"/>
        <w:rPr>
          <w:rFonts w:ascii="Times New Roman" w:hAnsi="Times New Roman" w:cs="Times New Roman"/>
          <w:sz w:val="24"/>
          <w:szCs w:val="24"/>
        </w:rPr>
      </w:pPr>
      <w:r>
        <w:rPr>
          <w:rFonts w:ascii="Times New Roman" w:hAnsi="Times New Roman" w:cs="Times New Roman"/>
          <w:sz w:val="24"/>
          <w:szCs w:val="24"/>
        </w:rPr>
        <w:t>w</w:t>
      </w:r>
      <w:r w:rsidRPr="007E35D8">
        <w:rPr>
          <w:rFonts w:ascii="Times New Roman" w:hAnsi="Times New Roman" w:cs="Times New Roman"/>
          <w:sz w:val="24"/>
          <w:szCs w:val="24"/>
        </w:rPr>
        <w:t xml:space="preserve">ystawa prac pani Katarzyny </w:t>
      </w:r>
      <w:proofErr w:type="spellStart"/>
      <w:r w:rsidRPr="007E35D8">
        <w:rPr>
          <w:rFonts w:ascii="Times New Roman" w:hAnsi="Times New Roman" w:cs="Times New Roman"/>
          <w:sz w:val="24"/>
          <w:szCs w:val="24"/>
        </w:rPr>
        <w:t>Stącel</w:t>
      </w:r>
      <w:proofErr w:type="spellEnd"/>
      <w:r w:rsidRPr="007E35D8">
        <w:rPr>
          <w:rFonts w:ascii="Times New Roman" w:hAnsi="Times New Roman" w:cs="Times New Roman"/>
          <w:sz w:val="24"/>
          <w:szCs w:val="24"/>
        </w:rPr>
        <w:t xml:space="preserve"> pt. „</w:t>
      </w:r>
      <w:proofErr w:type="spellStart"/>
      <w:r w:rsidRPr="007E35D8">
        <w:rPr>
          <w:rFonts w:ascii="Times New Roman" w:hAnsi="Times New Roman" w:cs="Times New Roman"/>
          <w:sz w:val="24"/>
          <w:szCs w:val="24"/>
        </w:rPr>
        <w:t>Dream</w:t>
      </w:r>
      <w:proofErr w:type="spellEnd"/>
      <w:r w:rsidRPr="007E35D8">
        <w:rPr>
          <w:rFonts w:ascii="Times New Roman" w:hAnsi="Times New Roman" w:cs="Times New Roman"/>
          <w:sz w:val="24"/>
          <w:szCs w:val="24"/>
        </w:rPr>
        <w:t xml:space="preserve"> of </w:t>
      </w:r>
      <w:proofErr w:type="spellStart"/>
      <w:r w:rsidRPr="007E35D8">
        <w:rPr>
          <w:rFonts w:ascii="Times New Roman" w:hAnsi="Times New Roman" w:cs="Times New Roman"/>
          <w:sz w:val="24"/>
          <w:szCs w:val="24"/>
        </w:rPr>
        <w:t>scraps</w:t>
      </w:r>
      <w:proofErr w:type="spellEnd"/>
      <w:r w:rsidRPr="007E35D8">
        <w:rPr>
          <w:rFonts w:ascii="Times New Roman" w:hAnsi="Times New Roman" w:cs="Times New Roman"/>
          <w:sz w:val="24"/>
          <w:szCs w:val="24"/>
        </w:rPr>
        <w:t>”,</w:t>
      </w:r>
    </w:p>
    <w:p w14:paraId="6F3E2111" w14:textId="2EC9B27A" w:rsidR="007E35D8" w:rsidRPr="007E35D8" w:rsidRDefault="007E35D8" w:rsidP="007E35D8">
      <w:pPr>
        <w:widowControl w:val="0"/>
        <w:numPr>
          <w:ilvl w:val="0"/>
          <w:numId w:val="29"/>
        </w:numPr>
        <w:tabs>
          <w:tab w:val="left" w:pos="567"/>
        </w:tabs>
        <w:suppressAutoHyphens/>
        <w:spacing w:after="0" w:line="240" w:lineRule="auto"/>
        <w:ind w:left="927" w:hanging="283"/>
        <w:jc w:val="both"/>
        <w:rPr>
          <w:rFonts w:ascii="Times New Roman" w:hAnsi="Times New Roman" w:cs="Times New Roman"/>
          <w:sz w:val="24"/>
          <w:szCs w:val="24"/>
        </w:rPr>
      </w:pPr>
      <w:r>
        <w:rPr>
          <w:rFonts w:ascii="Times New Roman" w:hAnsi="Times New Roman" w:cs="Times New Roman"/>
          <w:sz w:val="24"/>
          <w:szCs w:val="24"/>
        </w:rPr>
        <w:t>c</w:t>
      </w:r>
      <w:r w:rsidRPr="007E35D8">
        <w:rPr>
          <w:rFonts w:ascii="Times New Roman" w:hAnsi="Times New Roman" w:cs="Times New Roman"/>
          <w:sz w:val="24"/>
          <w:szCs w:val="24"/>
        </w:rPr>
        <w:t>ykl imprez z okazji obchodów Tygodnia bibliotek (on-line),</w:t>
      </w:r>
    </w:p>
    <w:p w14:paraId="3D876E54" w14:textId="77777777" w:rsidR="007E35D8" w:rsidRPr="007E35D8" w:rsidRDefault="007E35D8" w:rsidP="007E35D8">
      <w:pPr>
        <w:widowControl w:val="0"/>
        <w:numPr>
          <w:ilvl w:val="0"/>
          <w:numId w:val="29"/>
        </w:numPr>
        <w:tabs>
          <w:tab w:val="left" w:pos="567"/>
        </w:tabs>
        <w:suppressAutoHyphens/>
        <w:spacing w:after="0" w:line="240" w:lineRule="auto"/>
        <w:ind w:left="927" w:hanging="283"/>
        <w:jc w:val="both"/>
        <w:rPr>
          <w:rFonts w:ascii="Times New Roman" w:hAnsi="Times New Roman" w:cs="Times New Roman"/>
          <w:sz w:val="24"/>
          <w:szCs w:val="24"/>
        </w:rPr>
      </w:pPr>
      <w:r w:rsidRPr="007E35D8">
        <w:rPr>
          <w:rFonts w:ascii="Times New Roman" w:hAnsi="Times New Roman" w:cs="Times New Roman"/>
          <w:sz w:val="24"/>
          <w:szCs w:val="24"/>
        </w:rPr>
        <w:t>Cała Krupa Czyta Dzieciom (on-line),</w:t>
      </w:r>
    </w:p>
    <w:p w14:paraId="0FA06EC0" w14:textId="03E518B9" w:rsidR="007E35D8" w:rsidRPr="007E35D8" w:rsidRDefault="007E35D8" w:rsidP="007E35D8">
      <w:pPr>
        <w:widowControl w:val="0"/>
        <w:numPr>
          <w:ilvl w:val="0"/>
          <w:numId w:val="29"/>
        </w:numPr>
        <w:tabs>
          <w:tab w:val="left" w:pos="567"/>
        </w:tabs>
        <w:suppressAutoHyphens/>
        <w:spacing w:after="0" w:line="240" w:lineRule="auto"/>
        <w:ind w:left="927" w:hanging="283"/>
        <w:jc w:val="both"/>
        <w:rPr>
          <w:rFonts w:ascii="Times New Roman" w:hAnsi="Times New Roman" w:cs="Times New Roman"/>
          <w:sz w:val="24"/>
          <w:szCs w:val="24"/>
        </w:rPr>
      </w:pPr>
      <w:r>
        <w:rPr>
          <w:rFonts w:ascii="Times New Roman" w:hAnsi="Times New Roman" w:cs="Times New Roman"/>
          <w:sz w:val="24"/>
          <w:szCs w:val="24"/>
        </w:rPr>
        <w:t>m</w:t>
      </w:r>
      <w:r w:rsidRPr="007E35D8">
        <w:rPr>
          <w:rFonts w:ascii="Times New Roman" w:hAnsi="Times New Roman" w:cs="Times New Roman"/>
          <w:sz w:val="24"/>
          <w:szCs w:val="24"/>
        </w:rPr>
        <w:t xml:space="preserve">ini warsztaty plastyczne pani Katarzyny </w:t>
      </w:r>
      <w:proofErr w:type="spellStart"/>
      <w:r w:rsidRPr="007E35D8">
        <w:rPr>
          <w:rFonts w:ascii="Times New Roman" w:hAnsi="Times New Roman" w:cs="Times New Roman"/>
          <w:sz w:val="24"/>
          <w:szCs w:val="24"/>
        </w:rPr>
        <w:t>Stącel</w:t>
      </w:r>
      <w:proofErr w:type="spellEnd"/>
      <w:r w:rsidRPr="007E35D8">
        <w:rPr>
          <w:rFonts w:ascii="Times New Roman" w:hAnsi="Times New Roman" w:cs="Times New Roman"/>
          <w:sz w:val="24"/>
          <w:szCs w:val="24"/>
        </w:rPr>
        <w:t xml:space="preserve"> (on-line),</w:t>
      </w:r>
    </w:p>
    <w:p w14:paraId="18C57440" w14:textId="109BD497" w:rsidR="007E35D8" w:rsidRPr="007E35D8" w:rsidRDefault="007E35D8" w:rsidP="007E35D8">
      <w:pPr>
        <w:widowControl w:val="0"/>
        <w:numPr>
          <w:ilvl w:val="0"/>
          <w:numId w:val="29"/>
        </w:numPr>
        <w:tabs>
          <w:tab w:val="left" w:pos="567"/>
        </w:tabs>
        <w:suppressAutoHyphens/>
        <w:spacing w:after="0" w:line="240" w:lineRule="auto"/>
        <w:ind w:left="927" w:hanging="283"/>
        <w:jc w:val="both"/>
        <w:rPr>
          <w:rFonts w:ascii="Times New Roman" w:hAnsi="Times New Roman" w:cs="Times New Roman"/>
          <w:sz w:val="24"/>
          <w:szCs w:val="24"/>
        </w:rPr>
      </w:pPr>
      <w:r>
        <w:rPr>
          <w:rFonts w:ascii="Times New Roman" w:hAnsi="Times New Roman" w:cs="Times New Roman"/>
          <w:sz w:val="24"/>
          <w:szCs w:val="24"/>
        </w:rPr>
        <w:t>w</w:t>
      </w:r>
      <w:r w:rsidRPr="007E35D8">
        <w:rPr>
          <w:rFonts w:ascii="Times New Roman" w:hAnsi="Times New Roman" w:cs="Times New Roman"/>
          <w:sz w:val="24"/>
          <w:szCs w:val="24"/>
        </w:rPr>
        <w:t>łóczykij poleca – rekomendacje książek na wakacje (on-line),</w:t>
      </w:r>
    </w:p>
    <w:p w14:paraId="6A096D13" w14:textId="77777777" w:rsidR="007E35D8" w:rsidRPr="007E35D8" w:rsidRDefault="007E35D8" w:rsidP="007E35D8">
      <w:pPr>
        <w:widowControl w:val="0"/>
        <w:numPr>
          <w:ilvl w:val="0"/>
          <w:numId w:val="29"/>
        </w:numPr>
        <w:tabs>
          <w:tab w:val="left" w:pos="567"/>
        </w:tabs>
        <w:suppressAutoHyphens/>
        <w:spacing w:after="0" w:line="240" w:lineRule="auto"/>
        <w:ind w:left="927" w:hanging="283"/>
        <w:jc w:val="both"/>
        <w:rPr>
          <w:rFonts w:ascii="Times New Roman" w:hAnsi="Times New Roman" w:cs="Times New Roman"/>
          <w:sz w:val="24"/>
          <w:szCs w:val="24"/>
        </w:rPr>
      </w:pPr>
      <w:r w:rsidRPr="007E35D8">
        <w:rPr>
          <w:rFonts w:ascii="Times New Roman" w:hAnsi="Times New Roman" w:cs="Times New Roman"/>
          <w:sz w:val="24"/>
          <w:szCs w:val="24"/>
        </w:rPr>
        <w:t>„Czytanie na 2 śniadanie”- cykl spotkań dla przedszkolaków,</w:t>
      </w:r>
    </w:p>
    <w:p w14:paraId="06AA6A17" w14:textId="759DF98F" w:rsidR="007E35D8" w:rsidRPr="007E35D8" w:rsidRDefault="007E35D8" w:rsidP="007E35D8">
      <w:pPr>
        <w:widowControl w:val="0"/>
        <w:numPr>
          <w:ilvl w:val="0"/>
          <w:numId w:val="29"/>
        </w:numPr>
        <w:tabs>
          <w:tab w:val="left" w:pos="567"/>
        </w:tabs>
        <w:suppressAutoHyphens/>
        <w:spacing w:after="0" w:line="240" w:lineRule="auto"/>
        <w:ind w:left="927" w:hanging="283"/>
        <w:jc w:val="both"/>
        <w:rPr>
          <w:rFonts w:ascii="Times New Roman" w:hAnsi="Times New Roman" w:cs="Times New Roman"/>
          <w:sz w:val="24"/>
          <w:szCs w:val="24"/>
        </w:rPr>
      </w:pPr>
      <w:r>
        <w:rPr>
          <w:rFonts w:ascii="Times New Roman" w:hAnsi="Times New Roman" w:cs="Times New Roman"/>
          <w:sz w:val="24"/>
          <w:szCs w:val="24"/>
        </w:rPr>
        <w:t>l</w:t>
      </w:r>
      <w:r w:rsidRPr="007E35D8">
        <w:rPr>
          <w:rFonts w:ascii="Times New Roman" w:hAnsi="Times New Roman" w:cs="Times New Roman"/>
          <w:sz w:val="24"/>
          <w:szCs w:val="24"/>
        </w:rPr>
        <w:t>ekcja plastyki i przyrody w bibliotece dla uczniów szkoły podstawowej,</w:t>
      </w:r>
    </w:p>
    <w:p w14:paraId="52B4B551" w14:textId="52814F9A" w:rsidR="007E35D8" w:rsidRPr="007E35D8" w:rsidRDefault="007E35D8" w:rsidP="007E35D8">
      <w:pPr>
        <w:widowControl w:val="0"/>
        <w:numPr>
          <w:ilvl w:val="0"/>
          <w:numId w:val="29"/>
        </w:numPr>
        <w:tabs>
          <w:tab w:val="left" w:pos="567"/>
        </w:tabs>
        <w:suppressAutoHyphens/>
        <w:spacing w:after="0" w:line="240" w:lineRule="auto"/>
        <w:ind w:left="927" w:hanging="283"/>
        <w:jc w:val="both"/>
        <w:rPr>
          <w:rFonts w:ascii="Times New Roman" w:hAnsi="Times New Roman" w:cs="Times New Roman"/>
          <w:sz w:val="24"/>
          <w:szCs w:val="24"/>
        </w:rPr>
      </w:pPr>
      <w:r>
        <w:rPr>
          <w:rFonts w:ascii="Times New Roman" w:hAnsi="Times New Roman" w:cs="Times New Roman"/>
          <w:sz w:val="24"/>
          <w:szCs w:val="24"/>
        </w:rPr>
        <w:t>m</w:t>
      </w:r>
      <w:r w:rsidRPr="007E35D8">
        <w:rPr>
          <w:rFonts w:ascii="Times New Roman" w:hAnsi="Times New Roman" w:cs="Times New Roman"/>
          <w:sz w:val="24"/>
          <w:szCs w:val="24"/>
        </w:rPr>
        <w:t xml:space="preserve">ini spotkanie autorskie dla dzieci z Barbarą Kosmowską (on-line), </w:t>
      </w:r>
    </w:p>
    <w:p w14:paraId="799CD0C5" w14:textId="7F11903A" w:rsidR="007E35D8" w:rsidRPr="007E35D8" w:rsidRDefault="007E35D8" w:rsidP="007E35D8">
      <w:pPr>
        <w:widowControl w:val="0"/>
        <w:numPr>
          <w:ilvl w:val="0"/>
          <w:numId w:val="29"/>
        </w:numPr>
        <w:tabs>
          <w:tab w:val="left" w:pos="567"/>
        </w:tabs>
        <w:suppressAutoHyphens/>
        <w:spacing w:after="0" w:line="240" w:lineRule="auto"/>
        <w:ind w:left="927" w:hanging="283"/>
        <w:jc w:val="both"/>
        <w:rPr>
          <w:rFonts w:ascii="Times New Roman" w:hAnsi="Times New Roman" w:cs="Times New Roman"/>
          <w:sz w:val="24"/>
          <w:szCs w:val="24"/>
        </w:rPr>
      </w:pPr>
      <w:r>
        <w:rPr>
          <w:rFonts w:ascii="Times New Roman" w:hAnsi="Times New Roman" w:cs="Times New Roman"/>
          <w:sz w:val="24"/>
          <w:szCs w:val="24"/>
        </w:rPr>
        <w:t>c</w:t>
      </w:r>
      <w:r w:rsidRPr="007E35D8">
        <w:rPr>
          <w:rFonts w:ascii="Times New Roman" w:hAnsi="Times New Roman" w:cs="Times New Roman"/>
          <w:sz w:val="24"/>
          <w:szCs w:val="24"/>
        </w:rPr>
        <w:t>zytelnia pod lipą,</w:t>
      </w:r>
    </w:p>
    <w:p w14:paraId="1002086F" w14:textId="567E0A6B" w:rsidR="007E35D8" w:rsidRPr="007E35D8" w:rsidRDefault="007E35D8" w:rsidP="007E35D8">
      <w:pPr>
        <w:widowControl w:val="0"/>
        <w:numPr>
          <w:ilvl w:val="0"/>
          <w:numId w:val="29"/>
        </w:numPr>
        <w:tabs>
          <w:tab w:val="left" w:pos="567"/>
        </w:tabs>
        <w:suppressAutoHyphens/>
        <w:spacing w:after="0" w:line="240" w:lineRule="auto"/>
        <w:ind w:left="927" w:hanging="283"/>
        <w:jc w:val="both"/>
        <w:rPr>
          <w:rFonts w:ascii="Times New Roman" w:hAnsi="Times New Roman" w:cs="Times New Roman"/>
          <w:sz w:val="24"/>
          <w:szCs w:val="24"/>
        </w:rPr>
      </w:pPr>
      <w:r>
        <w:rPr>
          <w:rFonts w:ascii="Times New Roman" w:hAnsi="Times New Roman" w:cs="Times New Roman"/>
          <w:sz w:val="24"/>
          <w:szCs w:val="24"/>
        </w:rPr>
        <w:t>s</w:t>
      </w:r>
      <w:r w:rsidRPr="007E35D8">
        <w:rPr>
          <w:rFonts w:ascii="Times New Roman" w:hAnsi="Times New Roman" w:cs="Times New Roman"/>
          <w:sz w:val="24"/>
          <w:szCs w:val="24"/>
        </w:rPr>
        <w:t>potkanie autorskie dla dzieci z Rafałem Witkiem,</w:t>
      </w:r>
    </w:p>
    <w:p w14:paraId="390A4F55" w14:textId="2DF1049B" w:rsidR="007E35D8" w:rsidRPr="007E35D8" w:rsidRDefault="007E35D8" w:rsidP="007E35D8">
      <w:pPr>
        <w:widowControl w:val="0"/>
        <w:numPr>
          <w:ilvl w:val="0"/>
          <w:numId w:val="29"/>
        </w:numPr>
        <w:tabs>
          <w:tab w:val="left" w:pos="567"/>
        </w:tabs>
        <w:suppressAutoHyphens/>
        <w:spacing w:after="0" w:line="240" w:lineRule="auto"/>
        <w:ind w:left="927" w:hanging="283"/>
        <w:jc w:val="both"/>
        <w:rPr>
          <w:rFonts w:ascii="Times New Roman" w:hAnsi="Times New Roman" w:cs="Times New Roman"/>
          <w:sz w:val="24"/>
          <w:szCs w:val="24"/>
        </w:rPr>
      </w:pPr>
      <w:r>
        <w:rPr>
          <w:rFonts w:ascii="Times New Roman" w:hAnsi="Times New Roman" w:cs="Times New Roman"/>
          <w:sz w:val="24"/>
          <w:szCs w:val="24"/>
        </w:rPr>
        <w:t>p</w:t>
      </w:r>
      <w:r w:rsidRPr="007E35D8">
        <w:rPr>
          <w:rFonts w:ascii="Times New Roman" w:hAnsi="Times New Roman" w:cs="Times New Roman"/>
          <w:sz w:val="24"/>
          <w:szCs w:val="24"/>
        </w:rPr>
        <w:t>lenerowe czytanie na 2 śniadanie,</w:t>
      </w:r>
    </w:p>
    <w:p w14:paraId="5B9254E2" w14:textId="4D1CF098" w:rsidR="007E35D8" w:rsidRPr="007E35D8" w:rsidRDefault="007E35D8" w:rsidP="007E35D8">
      <w:pPr>
        <w:widowControl w:val="0"/>
        <w:numPr>
          <w:ilvl w:val="0"/>
          <w:numId w:val="29"/>
        </w:numPr>
        <w:tabs>
          <w:tab w:val="left" w:pos="567"/>
        </w:tabs>
        <w:suppressAutoHyphens/>
        <w:spacing w:after="0" w:line="240" w:lineRule="auto"/>
        <w:ind w:left="927" w:hanging="283"/>
        <w:jc w:val="both"/>
        <w:rPr>
          <w:rFonts w:ascii="Times New Roman" w:hAnsi="Times New Roman" w:cs="Times New Roman"/>
          <w:sz w:val="24"/>
          <w:szCs w:val="24"/>
        </w:rPr>
      </w:pPr>
      <w:r>
        <w:rPr>
          <w:rFonts w:ascii="Times New Roman" w:hAnsi="Times New Roman" w:cs="Times New Roman"/>
          <w:sz w:val="24"/>
          <w:szCs w:val="24"/>
        </w:rPr>
        <w:t>p</w:t>
      </w:r>
      <w:r w:rsidRPr="007E35D8">
        <w:rPr>
          <w:rFonts w:ascii="Times New Roman" w:hAnsi="Times New Roman" w:cs="Times New Roman"/>
          <w:sz w:val="24"/>
          <w:szCs w:val="24"/>
        </w:rPr>
        <w:t>lener malarski dla przedszkolaków,</w:t>
      </w:r>
    </w:p>
    <w:p w14:paraId="17CF3640" w14:textId="38C3AA26" w:rsidR="007E35D8" w:rsidRPr="007E35D8" w:rsidRDefault="007E35D8" w:rsidP="007E35D8">
      <w:pPr>
        <w:widowControl w:val="0"/>
        <w:numPr>
          <w:ilvl w:val="0"/>
          <w:numId w:val="29"/>
        </w:numPr>
        <w:tabs>
          <w:tab w:val="left" w:pos="567"/>
        </w:tabs>
        <w:suppressAutoHyphens/>
        <w:spacing w:after="0" w:line="240" w:lineRule="auto"/>
        <w:ind w:left="927" w:hanging="283"/>
        <w:jc w:val="both"/>
        <w:rPr>
          <w:rFonts w:ascii="Times New Roman" w:hAnsi="Times New Roman" w:cs="Times New Roman"/>
          <w:sz w:val="24"/>
          <w:szCs w:val="24"/>
        </w:rPr>
      </w:pPr>
      <w:r>
        <w:rPr>
          <w:rFonts w:ascii="Times New Roman" w:hAnsi="Times New Roman" w:cs="Times New Roman"/>
          <w:sz w:val="24"/>
          <w:szCs w:val="24"/>
        </w:rPr>
        <w:lastRenderedPageBreak/>
        <w:t>k</w:t>
      </w:r>
      <w:r w:rsidRPr="007E35D8">
        <w:rPr>
          <w:rFonts w:ascii="Times New Roman" w:hAnsi="Times New Roman" w:cs="Times New Roman"/>
          <w:sz w:val="24"/>
          <w:szCs w:val="24"/>
        </w:rPr>
        <w:t>onkurs plastyczny pt. „Moja ulubiona postać z bajki” (on-line),</w:t>
      </w:r>
    </w:p>
    <w:p w14:paraId="0360E80E" w14:textId="0D86E60A" w:rsidR="007E35D8" w:rsidRPr="007E35D8" w:rsidRDefault="007E35D8" w:rsidP="007E35D8">
      <w:pPr>
        <w:widowControl w:val="0"/>
        <w:numPr>
          <w:ilvl w:val="0"/>
          <w:numId w:val="29"/>
        </w:numPr>
        <w:tabs>
          <w:tab w:val="left" w:pos="567"/>
        </w:tabs>
        <w:suppressAutoHyphens/>
        <w:spacing w:after="0" w:line="240" w:lineRule="auto"/>
        <w:ind w:left="927" w:hanging="283"/>
        <w:jc w:val="both"/>
        <w:rPr>
          <w:rFonts w:ascii="Times New Roman" w:hAnsi="Times New Roman" w:cs="Times New Roman"/>
          <w:sz w:val="24"/>
          <w:szCs w:val="24"/>
        </w:rPr>
      </w:pPr>
      <w:r>
        <w:rPr>
          <w:rFonts w:ascii="Times New Roman" w:hAnsi="Times New Roman" w:cs="Times New Roman"/>
          <w:sz w:val="24"/>
          <w:szCs w:val="24"/>
        </w:rPr>
        <w:t>k</w:t>
      </w:r>
      <w:r w:rsidRPr="007E35D8">
        <w:rPr>
          <w:rFonts w:ascii="Times New Roman" w:hAnsi="Times New Roman" w:cs="Times New Roman"/>
          <w:sz w:val="24"/>
          <w:szCs w:val="24"/>
        </w:rPr>
        <w:t>onkurs fotograficzny pt. „Książka dobra na wszystko” (on-line),</w:t>
      </w:r>
    </w:p>
    <w:p w14:paraId="37B31A68" w14:textId="161122CA" w:rsidR="007E35D8" w:rsidRPr="007E35D8" w:rsidRDefault="007E35D8" w:rsidP="007E35D8">
      <w:pPr>
        <w:widowControl w:val="0"/>
        <w:numPr>
          <w:ilvl w:val="0"/>
          <w:numId w:val="29"/>
        </w:numPr>
        <w:tabs>
          <w:tab w:val="left" w:pos="567"/>
        </w:tabs>
        <w:suppressAutoHyphens/>
        <w:spacing w:after="0" w:line="240" w:lineRule="auto"/>
        <w:ind w:left="927" w:hanging="283"/>
        <w:jc w:val="both"/>
        <w:rPr>
          <w:rFonts w:ascii="Times New Roman" w:hAnsi="Times New Roman" w:cs="Times New Roman"/>
          <w:sz w:val="24"/>
          <w:szCs w:val="24"/>
        </w:rPr>
      </w:pPr>
      <w:r>
        <w:rPr>
          <w:rFonts w:ascii="Times New Roman" w:hAnsi="Times New Roman" w:cs="Times New Roman"/>
          <w:sz w:val="24"/>
          <w:szCs w:val="24"/>
        </w:rPr>
        <w:t>k</w:t>
      </w:r>
      <w:r w:rsidRPr="007E35D8">
        <w:rPr>
          <w:rFonts w:ascii="Times New Roman" w:hAnsi="Times New Roman" w:cs="Times New Roman"/>
          <w:sz w:val="24"/>
          <w:szCs w:val="24"/>
        </w:rPr>
        <w:t>onkurs kulinarny pt. „Ciastek i przyjaciele - świąteczne wyzwanie” (on-line)</w:t>
      </w:r>
      <w:r>
        <w:rPr>
          <w:rFonts w:ascii="Times New Roman" w:hAnsi="Times New Roman" w:cs="Times New Roman"/>
          <w:sz w:val="24"/>
          <w:szCs w:val="24"/>
        </w:rPr>
        <w:t>,</w:t>
      </w:r>
    </w:p>
    <w:p w14:paraId="6D08DFE5" w14:textId="77777777" w:rsidR="007E35D8" w:rsidRPr="007E35D8" w:rsidRDefault="007E35D8" w:rsidP="007E35D8">
      <w:pPr>
        <w:pStyle w:val="Tekstpodstawowy"/>
        <w:widowControl w:val="0"/>
        <w:numPr>
          <w:ilvl w:val="0"/>
          <w:numId w:val="29"/>
        </w:numPr>
        <w:tabs>
          <w:tab w:val="left" w:pos="567"/>
        </w:tabs>
        <w:spacing w:after="0" w:line="240" w:lineRule="auto"/>
        <w:ind w:left="927" w:hanging="283"/>
        <w:jc w:val="both"/>
        <w:rPr>
          <w:rFonts w:ascii="Times New Roman" w:hAnsi="Times New Roman" w:cs="Times New Roman"/>
        </w:rPr>
      </w:pPr>
      <w:r w:rsidRPr="007E35D8">
        <w:rPr>
          <w:rFonts w:ascii="Times New Roman" w:hAnsi="Times New Roman" w:cs="Times New Roman"/>
        </w:rPr>
        <w:t>Mała Książka - Wielki Człowiek,</w:t>
      </w:r>
    </w:p>
    <w:p w14:paraId="08824569" w14:textId="35E1E8A9" w:rsidR="007E35D8" w:rsidRPr="007E35D8" w:rsidRDefault="007E35D8" w:rsidP="007E35D8">
      <w:pPr>
        <w:widowControl w:val="0"/>
        <w:numPr>
          <w:ilvl w:val="0"/>
          <w:numId w:val="29"/>
        </w:numPr>
        <w:tabs>
          <w:tab w:val="left" w:pos="567"/>
        </w:tabs>
        <w:suppressAutoHyphens/>
        <w:spacing w:after="0" w:line="240" w:lineRule="auto"/>
        <w:ind w:left="927" w:hanging="283"/>
        <w:jc w:val="both"/>
        <w:rPr>
          <w:rFonts w:ascii="Times New Roman" w:hAnsi="Times New Roman" w:cs="Times New Roman"/>
          <w:sz w:val="24"/>
          <w:szCs w:val="24"/>
        </w:rPr>
      </w:pPr>
      <w:r>
        <w:rPr>
          <w:rFonts w:ascii="Times New Roman" w:hAnsi="Times New Roman" w:cs="Times New Roman"/>
          <w:sz w:val="24"/>
          <w:szCs w:val="24"/>
        </w:rPr>
        <w:t>ś</w:t>
      </w:r>
      <w:r w:rsidRPr="007E35D8">
        <w:rPr>
          <w:rFonts w:ascii="Times New Roman" w:hAnsi="Times New Roman" w:cs="Times New Roman"/>
          <w:sz w:val="24"/>
          <w:szCs w:val="24"/>
        </w:rPr>
        <w:t>wiąteczne odliczanie – rekomendacje książek (on-line),</w:t>
      </w:r>
    </w:p>
    <w:p w14:paraId="08AD924F" w14:textId="4D66BD37" w:rsidR="007E35D8" w:rsidRPr="007E35D8" w:rsidRDefault="007E35D8" w:rsidP="007E35D8">
      <w:pPr>
        <w:widowControl w:val="0"/>
        <w:numPr>
          <w:ilvl w:val="0"/>
          <w:numId w:val="29"/>
        </w:numPr>
        <w:tabs>
          <w:tab w:val="left" w:pos="567"/>
        </w:tabs>
        <w:suppressAutoHyphens/>
        <w:spacing w:after="0" w:line="240" w:lineRule="auto"/>
        <w:ind w:left="927" w:hanging="283"/>
        <w:jc w:val="both"/>
        <w:rPr>
          <w:rFonts w:ascii="Times New Roman" w:hAnsi="Times New Roman" w:cs="Times New Roman"/>
          <w:sz w:val="24"/>
          <w:szCs w:val="24"/>
        </w:rPr>
      </w:pPr>
      <w:r>
        <w:rPr>
          <w:rFonts w:ascii="Times New Roman" w:hAnsi="Times New Roman" w:cs="Times New Roman"/>
          <w:sz w:val="24"/>
          <w:szCs w:val="24"/>
        </w:rPr>
        <w:t>w</w:t>
      </w:r>
      <w:r w:rsidRPr="007E35D8">
        <w:rPr>
          <w:rFonts w:ascii="Times New Roman" w:hAnsi="Times New Roman" w:cs="Times New Roman"/>
          <w:sz w:val="24"/>
          <w:szCs w:val="24"/>
        </w:rPr>
        <w:t xml:space="preserve">ystawy wirtualne: </w:t>
      </w:r>
    </w:p>
    <w:p w14:paraId="05D286EB" w14:textId="77777777" w:rsidR="007E35D8" w:rsidRPr="007E35D8" w:rsidRDefault="007E35D8" w:rsidP="007E35D8">
      <w:pPr>
        <w:tabs>
          <w:tab w:val="left" w:pos="567"/>
        </w:tabs>
        <w:spacing w:after="0" w:line="240" w:lineRule="auto"/>
        <w:ind w:left="927"/>
        <w:jc w:val="both"/>
        <w:rPr>
          <w:rFonts w:ascii="Times New Roman" w:hAnsi="Times New Roman" w:cs="Times New Roman"/>
          <w:sz w:val="24"/>
          <w:szCs w:val="24"/>
        </w:rPr>
      </w:pPr>
      <w:r w:rsidRPr="007E35D8">
        <w:rPr>
          <w:rFonts w:ascii="Times New Roman" w:hAnsi="Times New Roman" w:cs="Times New Roman"/>
          <w:sz w:val="24"/>
          <w:szCs w:val="24"/>
        </w:rPr>
        <w:t xml:space="preserve">fotografii pana Ryszarda </w:t>
      </w:r>
      <w:proofErr w:type="spellStart"/>
      <w:r w:rsidRPr="007E35D8">
        <w:rPr>
          <w:rFonts w:ascii="Times New Roman" w:hAnsi="Times New Roman" w:cs="Times New Roman"/>
          <w:sz w:val="24"/>
          <w:szCs w:val="24"/>
        </w:rPr>
        <w:t>Erlekampfa</w:t>
      </w:r>
      <w:proofErr w:type="spellEnd"/>
      <w:r w:rsidRPr="007E35D8">
        <w:rPr>
          <w:rFonts w:ascii="Times New Roman" w:hAnsi="Times New Roman" w:cs="Times New Roman"/>
          <w:sz w:val="24"/>
          <w:szCs w:val="24"/>
        </w:rPr>
        <w:t xml:space="preserve"> pt. „Spotkania z przyrodą I.”cz.1 i . „Spotkania z przyrodą I.” cz.2,</w:t>
      </w:r>
    </w:p>
    <w:p w14:paraId="788E8AE8" w14:textId="77777777" w:rsidR="007E35D8" w:rsidRPr="007E35D8" w:rsidRDefault="007E35D8" w:rsidP="007E35D8">
      <w:pPr>
        <w:tabs>
          <w:tab w:val="left" w:pos="567"/>
        </w:tabs>
        <w:spacing w:after="0" w:line="240" w:lineRule="auto"/>
        <w:ind w:left="927"/>
        <w:jc w:val="both"/>
        <w:rPr>
          <w:rFonts w:ascii="Times New Roman" w:hAnsi="Times New Roman" w:cs="Times New Roman"/>
          <w:sz w:val="24"/>
          <w:szCs w:val="24"/>
        </w:rPr>
      </w:pPr>
      <w:r w:rsidRPr="007E35D8">
        <w:rPr>
          <w:rFonts w:ascii="Times New Roman" w:hAnsi="Times New Roman" w:cs="Times New Roman"/>
          <w:sz w:val="24"/>
          <w:szCs w:val="24"/>
        </w:rPr>
        <w:t>grafik pani Oli Kroczak z okazji Światowego Dnia Sztuki.</w:t>
      </w:r>
    </w:p>
    <w:p w14:paraId="6C60D496" w14:textId="77777777" w:rsidR="007E35D8" w:rsidRPr="00005BEE" w:rsidRDefault="007E35D8" w:rsidP="007E35D8">
      <w:pPr>
        <w:pStyle w:val="Tekstpodstawowy"/>
        <w:tabs>
          <w:tab w:val="left" w:pos="1440"/>
        </w:tabs>
        <w:spacing w:after="0"/>
        <w:ind w:left="720"/>
        <w:jc w:val="both"/>
        <w:rPr>
          <w:rFonts w:ascii="Arial Narrow" w:eastAsia="Times New Roman" w:hAnsi="Arial Narrow" w:cs="Times New Roman"/>
          <w:sz w:val="22"/>
          <w:szCs w:val="22"/>
        </w:rPr>
      </w:pPr>
    </w:p>
    <w:p w14:paraId="59C87A1F" w14:textId="416780F7" w:rsidR="007E35D8" w:rsidRPr="007E35D8" w:rsidRDefault="007E35D8" w:rsidP="007E35D8">
      <w:pPr>
        <w:spacing w:line="360" w:lineRule="auto"/>
        <w:ind w:left="390"/>
        <w:jc w:val="both"/>
        <w:rPr>
          <w:rFonts w:ascii="Times New Roman" w:hAnsi="Times New Roman" w:cs="Times New Roman"/>
          <w:sz w:val="24"/>
          <w:szCs w:val="24"/>
        </w:rPr>
      </w:pPr>
      <w:r w:rsidRPr="007E35D8">
        <w:rPr>
          <w:rFonts w:ascii="Times New Roman" w:hAnsi="Times New Roman" w:cs="Times New Roman"/>
          <w:b/>
          <w:bCs/>
          <w:sz w:val="24"/>
          <w:szCs w:val="24"/>
        </w:rPr>
        <w:t>Czytelnictwo, księgozbiór – dane statystyczne</w:t>
      </w:r>
    </w:p>
    <w:p w14:paraId="13D5F50C" w14:textId="64F5E7F5" w:rsidR="007E35D8" w:rsidRDefault="007E35D8" w:rsidP="007E35D8">
      <w:pPr>
        <w:widowControl w:val="0"/>
        <w:tabs>
          <w:tab w:val="left" w:pos="750"/>
          <w:tab w:val="num" w:pos="1080"/>
        </w:tabs>
        <w:suppressAutoHyphens/>
        <w:spacing w:after="0" w:line="240" w:lineRule="auto"/>
        <w:ind w:left="390"/>
        <w:jc w:val="both"/>
        <w:rPr>
          <w:rFonts w:ascii="Times New Roman" w:hAnsi="Times New Roman" w:cs="Times New Roman"/>
          <w:sz w:val="24"/>
          <w:szCs w:val="24"/>
        </w:rPr>
      </w:pPr>
      <w:r w:rsidRPr="007E35D8">
        <w:rPr>
          <w:rFonts w:ascii="Times New Roman" w:hAnsi="Times New Roman" w:cs="Times New Roman"/>
          <w:sz w:val="24"/>
          <w:szCs w:val="24"/>
        </w:rPr>
        <w:t>Księgozbiór na dzień 31</w:t>
      </w:r>
      <w:r>
        <w:rPr>
          <w:rFonts w:ascii="Times New Roman" w:hAnsi="Times New Roman" w:cs="Times New Roman"/>
          <w:sz w:val="24"/>
          <w:szCs w:val="24"/>
        </w:rPr>
        <w:t xml:space="preserve"> grudnia </w:t>
      </w:r>
      <w:r w:rsidRPr="007E35D8">
        <w:rPr>
          <w:rFonts w:ascii="Times New Roman" w:hAnsi="Times New Roman" w:cs="Times New Roman"/>
          <w:sz w:val="24"/>
          <w:szCs w:val="24"/>
        </w:rPr>
        <w:t>2020 r</w:t>
      </w:r>
      <w:r>
        <w:rPr>
          <w:rFonts w:ascii="Times New Roman" w:hAnsi="Times New Roman" w:cs="Times New Roman"/>
          <w:sz w:val="24"/>
          <w:szCs w:val="24"/>
        </w:rPr>
        <w:t>oku</w:t>
      </w:r>
      <w:r w:rsidRPr="007E35D8">
        <w:rPr>
          <w:rFonts w:ascii="Times New Roman" w:hAnsi="Times New Roman" w:cs="Times New Roman"/>
          <w:sz w:val="24"/>
          <w:szCs w:val="24"/>
        </w:rPr>
        <w:t xml:space="preserve"> liczył  24 337 wol</w:t>
      </w:r>
      <w:r>
        <w:rPr>
          <w:rFonts w:ascii="Times New Roman" w:hAnsi="Times New Roman" w:cs="Times New Roman"/>
          <w:sz w:val="24"/>
          <w:szCs w:val="24"/>
        </w:rPr>
        <w:t>uminów, z</w:t>
      </w:r>
      <w:r w:rsidRPr="007E35D8">
        <w:rPr>
          <w:rFonts w:ascii="Times New Roman" w:hAnsi="Times New Roman" w:cs="Times New Roman"/>
          <w:sz w:val="24"/>
          <w:szCs w:val="24"/>
        </w:rPr>
        <w:t>arejestrowano 534 czytelników</w:t>
      </w:r>
      <w:r>
        <w:rPr>
          <w:rFonts w:ascii="Times New Roman" w:hAnsi="Times New Roman" w:cs="Times New Roman"/>
          <w:sz w:val="24"/>
          <w:szCs w:val="24"/>
        </w:rPr>
        <w:t>.</w:t>
      </w:r>
    </w:p>
    <w:p w14:paraId="48D08C1A" w14:textId="77777777" w:rsidR="007E35D8" w:rsidRPr="007E35D8" w:rsidRDefault="007E35D8" w:rsidP="007E35D8">
      <w:pPr>
        <w:widowControl w:val="0"/>
        <w:tabs>
          <w:tab w:val="left" w:pos="750"/>
          <w:tab w:val="num" w:pos="1080"/>
        </w:tabs>
        <w:suppressAutoHyphens/>
        <w:spacing w:after="0" w:line="240" w:lineRule="auto"/>
        <w:ind w:left="390"/>
        <w:jc w:val="both"/>
        <w:rPr>
          <w:rFonts w:ascii="Times New Roman" w:eastAsia="Times New Roman" w:hAnsi="Times New Roman" w:cs="Times New Roman"/>
          <w:sz w:val="24"/>
          <w:szCs w:val="24"/>
        </w:rPr>
      </w:pPr>
    </w:p>
    <w:p w14:paraId="12267CA4" w14:textId="77777777" w:rsidR="007E35D8" w:rsidRPr="007E35D8" w:rsidRDefault="007E35D8" w:rsidP="007E35D8">
      <w:pPr>
        <w:widowControl w:val="0"/>
        <w:tabs>
          <w:tab w:val="left" w:pos="750"/>
        </w:tabs>
        <w:suppressAutoHyphens/>
        <w:spacing w:after="0" w:line="240" w:lineRule="auto"/>
        <w:ind w:left="390"/>
        <w:jc w:val="both"/>
        <w:rPr>
          <w:rFonts w:ascii="Times New Roman" w:eastAsia="Times New Roman" w:hAnsi="Times New Roman" w:cs="Times New Roman"/>
          <w:b/>
          <w:bCs/>
          <w:spacing w:val="20"/>
          <w:sz w:val="24"/>
          <w:szCs w:val="24"/>
        </w:rPr>
      </w:pPr>
      <w:r w:rsidRPr="007E35D8">
        <w:rPr>
          <w:rFonts w:ascii="Times New Roman" w:eastAsia="Times New Roman" w:hAnsi="Times New Roman" w:cs="Times New Roman"/>
          <w:b/>
          <w:bCs/>
          <w:sz w:val="24"/>
          <w:szCs w:val="24"/>
        </w:rPr>
        <w:t>Zakupy i inne wpływy:</w:t>
      </w:r>
    </w:p>
    <w:p w14:paraId="69886AA7" w14:textId="77777777" w:rsidR="007E35D8" w:rsidRPr="00005BEE" w:rsidRDefault="007E35D8" w:rsidP="007E35D8">
      <w:pPr>
        <w:spacing w:line="360" w:lineRule="auto"/>
        <w:ind w:left="30"/>
        <w:jc w:val="both"/>
        <w:rPr>
          <w:rFonts w:ascii="Arial Narrow" w:eastAsia="Times New Roman" w:hAnsi="Arial Narrow" w:cs="Times New Roman"/>
          <w:b/>
          <w:spacing w:val="20"/>
        </w:rPr>
      </w:pPr>
    </w:p>
    <w:tbl>
      <w:tblPr>
        <w:tblW w:w="0" w:type="auto"/>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02"/>
        <w:gridCol w:w="2146"/>
        <w:gridCol w:w="2145"/>
      </w:tblGrid>
      <w:tr w:rsidR="007E35D8" w:rsidRPr="007E35D8" w14:paraId="44E7747F" w14:textId="77777777" w:rsidTr="00B003AC">
        <w:tc>
          <w:tcPr>
            <w:tcW w:w="5302" w:type="dxa"/>
            <w:vMerge w:val="restart"/>
            <w:shd w:val="clear" w:color="auto" w:fill="auto"/>
          </w:tcPr>
          <w:p w14:paraId="31708905" w14:textId="77777777" w:rsidR="007E35D8" w:rsidRPr="007E35D8" w:rsidRDefault="007E35D8" w:rsidP="00B003AC">
            <w:pPr>
              <w:pStyle w:val="Tekstpodstawowy"/>
              <w:snapToGrid w:val="0"/>
              <w:spacing w:line="360" w:lineRule="auto"/>
              <w:jc w:val="center"/>
              <w:rPr>
                <w:rFonts w:ascii="Times New Roman" w:hAnsi="Times New Roman" w:cs="Times New Roman"/>
                <w:b/>
                <w:bCs/>
              </w:rPr>
            </w:pPr>
          </w:p>
          <w:p w14:paraId="4545646D" w14:textId="77777777" w:rsidR="007E35D8" w:rsidRPr="007E35D8" w:rsidRDefault="007E35D8" w:rsidP="00B003AC">
            <w:pPr>
              <w:pStyle w:val="Tekstpodstawowy"/>
              <w:spacing w:line="360" w:lineRule="auto"/>
              <w:jc w:val="center"/>
              <w:rPr>
                <w:rFonts w:ascii="Times New Roman" w:hAnsi="Times New Roman" w:cs="Times New Roman"/>
                <w:b/>
                <w:bCs/>
              </w:rPr>
            </w:pPr>
            <w:r w:rsidRPr="007E35D8">
              <w:rPr>
                <w:rFonts w:ascii="Times New Roman" w:hAnsi="Times New Roman" w:cs="Times New Roman"/>
                <w:b/>
                <w:bCs/>
              </w:rPr>
              <w:t>SPOSÓB NABYCIA</w:t>
            </w:r>
          </w:p>
        </w:tc>
        <w:tc>
          <w:tcPr>
            <w:tcW w:w="4291" w:type="dxa"/>
            <w:gridSpan w:val="2"/>
          </w:tcPr>
          <w:p w14:paraId="122A7AC0" w14:textId="77777777" w:rsidR="007E35D8" w:rsidRPr="007E35D8" w:rsidRDefault="007E35D8" w:rsidP="00B003AC">
            <w:pPr>
              <w:pStyle w:val="Tekstpodstawowy"/>
              <w:snapToGrid w:val="0"/>
              <w:spacing w:line="360" w:lineRule="auto"/>
              <w:jc w:val="center"/>
              <w:rPr>
                <w:rFonts w:ascii="Times New Roman" w:hAnsi="Times New Roman" w:cs="Times New Roman"/>
                <w:b/>
                <w:bCs/>
              </w:rPr>
            </w:pPr>
          </w:p>
          <w:p w14:paraId="02B3C05D" w14:textId="77777777" w:rsidR="007E35D8" w:rsidRPr="007E35D8" w:rsidRDefault="007E35D8" w:rsidP="00B003AC">
            <w:pPr>
              <w:pStyle w:val="Tekstpodstawowy"/>
              <w:snapToGrid w:val="0"/>
              <w:spacing w:line="360" w:lineRule="auto"/>
              <w:jc w:val="center"/>
              <w:rPr>
                <w:rFonts w:ascii="Times New Roman" w:hAnsi="Times New Roman" w:cs="Times New Roman"/>
                <w:b/>
                <w:bCs/>
              </w:rPr>
            </w:pPr>
            <w:r w:rsidRPr="007E35D8">
              <w:rPr>
                <w:rFonts w:ascii="Times New Roman" w:hAnsi="Times New Roman" w:cs="Times New Roman"/>
                <w:b/>
                <w:bCs/>
              </w:rPr>
              <w:t>KSIĄŻKI</w:t>
            </w:r>
          </w:p>
        </w:tc>
      </w:tr>
      <w:tr w:rsidR="007E35D8" w:rsidRPr="007E35D8" w14:paraId="6B00B413" w14:textId="77777777" w:rsidTr="00B003AC">
        <w:tc>
          <w:tcPr>
            <w:tcW w:w="5302" w:type="dxa"/>
            <w:vMerge/>
            <w:shd w:val="clear" w:color="auto" w:fill="auto"/>
          </w:tcPr>
          <w:p w14:paraId="7E6CF544" w14:textId="77777777" w:rsidR="007E35D8" w:rsidRPr="007E35D8" w:rsidRDefault="007E35D8" w:rsidP="00B003AC">
            <w:pPr>
              <w:pStyle w:val="Tekstpodstawowy"/>
              <w:rPr>
                <w:rFonts w:ascii="Times New Roman" w:hAnsi="Times New Roman" w:cs="Times New Roman"/>
                <w:b/>
                <w:bCs/>
              </w:rPr>
            </w:pPr>
          </w:p>
        </w:tc>
        <w:tc>
          <w:tcPr>
            <w:tcW w:w="2146" w:type="dxa"/>
            <w:shd w:val="clear" w:color="auto" w:fill="auto"/>
          </w:tcPr>
          <w:p w14:paraId="350A2D56" w14:textId="77777777" w:rsidR="007E35D8" w:rsidRPr="007E35D8" w:rsidRDefault="007E35D8" w:rsidP="00B003AC">
            <w:pPr>
              <w:pStyle w:val="Tekstpodstawowy"/>
              <w:snapToGrid w:val="0"/>
              <w:jc w:val="center"/>
              <w:rPr>
                <w:rFonts w:ascii="Times New Roman" w:hAnsi="Times New Roman" w:cs="Times New Roman"/>
                <w:b/>
                <w:bCs/>
              </w:rPr>
            </w:pPr>
          </w:p>
          <w:p w14:paraId="627A0AFD" w14:textId="77777777" w:rsidR="007E35D8" w:rsidRPr="007E35D8" w:rsidRDefault="007E35D8" w:rsidP="00B003AC">
            <w:pPr>
              <w:pStyle w:val="Tekstpodstawowy"/>
              <w:snapToGrid w:val="0"/>
              <w:jc w:val="center"/>
              <w:rPr>
                <w:rFonts w:ascii="Times New Roman" w:hAnsi="Times New Roman" w:cs="Times New Roman"/>
                <w:b/>
                <w:bCs/>
              </w:rPr>
            </w:pPr>
            <w:r w:rsidRPr="007E35D8">
              <w:rPr>
                <w:rFonts w:ascii="Times New Roman" w:hAnsi="Times New Roman" w:cs="Times New Roman"/>
                <w:b/>
                <w:bCs/>
              </w:rPr>
              <w:t>LICZBA WOL.</w:t>
            </w:r>
          </w:p>
        </w:tc>
        <w:tc>
          <w:tcPr>
            <w:tcW w:w="2145" w:type="dxa"/>
          </w:tcPr>
          <w:p w14:paraId="7F048870" w14:textId="77777777" w:rsidR="007E35D8" w:rsidRPr="007E35D8" w:rsidRDefault="007E35D8" w:rsidP="00B003AC">
            <w:pPr>
              <w:pStyle w:val="Tekstpodstawowy"/>
              <w:snapToGrid w:val="0"/>
              <w:jc w:val="center"/>
              <w:rPr>
                <w:rFonts w:ascii="Times New Roman" w:hAnsi="Times New Roman" w:cs="Times New Roman"/>
                <w:b/>
                <w:bCs/>
              </w:rPr>
            </w:pPr>
          </w:p>
          <w:p w14:paraId="63FF35FA" w14:textId="77777777" w:rsidR="00B7465A" w:rsidRDefault="007E35D8" w:rsidP="00B003AC">
            <w:pPr>
              <w:pStyle w:val="Tekstpodstawowy"/>
              <w:jc w:val="center"/>
              <w:rPr>
                <w:rFonts w:ascii="Times New Roman" w:hAnsi="Times New Roman" w:cs="Times New Roman"/>
                <w:b/>
                <w:bCs/>
              </w:rPr>
            </w:pPr>
            <w:r w:rsidRPr="007E35D8">
              <w:rPr>
                <w:rFonts w:ascii="Times New Roman" w:hAnsi="Times New Roman" w:cs="Times New Roman"/>
                <w:b/>
                <w:bCs/>
              </w:rPr>
              <w:t xml:space="preserve">WARTOŚĆ </w:t>
            </w:r>
          </w:p>
          <w:p w14:paraId="6BF32C8B" w14:textId="1D83CA93" w:rsidR="007E35D8" w:rsidRPr="007E35D8" w:rsidRDefault="007E35D8" w:rsidP="00B003AC">
            <w:pPr>
              <w:pStyle w:val="Tekstpodstawowy"/>
              <w:jc w:val="center"/>
              <w:rPr>
                <w:rFonts w:ascii="Times New Roman" w:eastAsia="Times New Roman" w:hAnsi="Times New Roman" w:cs="Times New Roman"/>
              </w:rPr>
            </w:pPr>
            <w:r w:rsidRPr="007E35D8">
              <w:rPr>
                <w:rFonts w:ascii="Times New Roman" w:hAnsi="Times New Roman" w:cs="Times New Roman"/>
                <w:b/>
                <w:bCs/>
              </w:rPr>
              <w:t>W  ZŁ.</w:t>
            </w:r>
          </w:p>
        </w:tc>
      </w:tr>
      <w:tr w:rsidR="007E35D8" w:rsidRPr="007E35D8" w14:paraId="1645ED6B" w14:textId="77777777" w:rsidTr="00B003AC">
        <w:tc>
          <w:tcPr>
            <w:tcW w:w="5302" w:type="dxa"/>
            <w:shd w:val="clear" w:color="auto" w:fill="auto"/>
          </w:tcPr>
          <w:p w14:paraId="1509262E" w14:textId="77777777" w:rsidR="007E35D8" w:rsidRPr="007E35D8" w:rsidRDefault="007E35D8" w:rsidP="00B003AC">
            <w:pPr>
              <w:snapToGrid w:val="0"/>
              <w:rPr>
                <w:rFonts w:ascii="Times New Roman" w:eastAsia="Times New Roman" w:hAnsi="Times New Roman" w:cs="Times New Roman"/>
                <w:sz w:val="24"/>
                <w:szCs w:val="24"/>
              </w:rPr>
            </w:pPr>
          </w:p>
          <w:p w14:paraId="1B0A6E22" w14:textId="77777777" w:rsidR="007E35D8" w:rsidRPr="007E35D8" w:rsidRDefault="007E35D8" w:rsidP="00B003AC">
            <w:pPr>
              <w:rPr>
                <w:rFonts w:ascii="Times New Roman" w:hAnsi="Times New Roman" w:cs="Times New Roman"/>
                <w:sz w:val="24"/>
                <w:szCs w:val="24"/>
              </w:rPr>
            </w:pPr>
            <w:r w:rsidRPr="007E35D8">
              <w:rPr>
                <w:rFonts w:ascii="Times New Roman" w:hAnsi="Times New Roman" w:cs="Times New Roman"/>
                <w:sz w:val="24"/>
                <w:szCs w:val="24"/>
              </w:rPr>
              <w:t>Przybyło ogółem</w:t>
            </w:r>
          </w:p>
        </w:tc>
        <w:tc>
          <w:tcPr>
            <w:tcW w:w="2146" w:type="dxa"/>
            <w:shd w:val="clear" w:color="auto" w:fill="auto"/>
          </w:tcPr>
          <w:p w14:paraId="7A2FC366" w14:textId="77777777" w:rsidR="007E35D8" w:rsidRPr="007E35D8" w:rsidRDefault="007E35D8" w:rsidP="00B003AC">
            <w:pPr>
              <w:pStyle w:val="Tekstpodstawowy"/>
              <w:snapToGrid w:val="0"/>
              <w:spacing w:line="360" w:lineRule="auto"/>
              <w:jc w:val="center"/>
              <w:rPr>
                <w:rFonts w:ascii="Times New Roman" w:hAnsi="Times New Roman" w:cs="Times New Roman"/>
              </w:rPr>
            </w:pPr>
          </w:p>
          <w:p w14:paraId="156810F9" w14:textId="77777777" w:rsidR="007E35D8" w:rsidRPr="007E35D8" w:rsidRDefault="007E35D8" w:rsidP="00B003AC">
            <w:pPr>
              <w:pStyle w:val="Tekstpodstawowy"/>
              <w:snapToGrid w:val="0"/>
              <w:spacing w:line="360" w:lineRule="auto"/>
              <w:jc w:val="center"/>
              <w:rPr>
                <w:rFonts w:ascii="Times New Roman" w:hAnsi="Times New Roman" w:cs="Times New Roman"/>
              </w:rPr>
            </w:pPr>
            <w:r w:rsidRPr="007E35D8">
              <w:rPr>
                <w:rFonts w:ascii="Times New Roman" w:hAnsi="Times New Roman" w:cs="Times New Roman"/>
              </w:rPr>
              <w:t>670</w:t>
            </w:r>
          </w:p>
        </w:tc>
        <w:tc>
          <w:tcPr>
            <w:tcW w:w="2145" w:type="dxa"/>
            <w:shd w:val="clear" w:color="auto" w:fill="auto"/>
          </w:tcPr>
          <w:p w14:paraId="545FF01B" w14:textId="77777777" w:rsidR="007E35D8" w:rsidRPr="007E35D8" w:rsidRDefault="007E35D8" w:rsidP="00B003AC">
            <w:pPr>
              <w:pStyle w:val="Tekstpodstawowy"/>
              <w:snapToGrid w:val="0"/>
              <w:spacing w:line="360" w:lineRule="auto"/>
              <w:jc w:val="center"/>
              <w:rPr>
                <w:rFonts w:ascii="Times New Roman" w:hAnsi="Times New Roman" w:cs="Times New Roman"/>
              </w:rPr>
            </w:pPr>
          </w:p>
          <w:p w14:paraId="7F8B18DE" w14:textId="69B29250" w:rsidR="007E35D8" w:rsidRPr="007E35D8" w:rsidRDefault="007E35D8" w:rsidP="00B003AC">
            <w:pPr>
              <w:pStyle w:val="Tekstpodstawowy"/>
              <w:snapToGrid w:val="0"/>
              <w:spacing w:line="360" w:lineRule="auto"/>
              <w:jc w:val="center"/>
              <w:rPr>
                <w:rFonts w:ascii="Times New Roman" w:eastAsia="Times New Roman" w:hAnsi="Times New Roman" w:cs="Times New Roman"/>
              </w:rPr>
            </w:pPr>
            <w:r w:rsidRPr="007E35D8">
              <w:rPr>
                <w:rFonts w:ascii="Times New Roman" w:hAnsi="Times New Roman" w:cs="Times New Roman"/>
              </w:rPr>
              <w:t>15</w:t>
            </w:r>
            <w:r>
              <w:rPr>
                <w:rFonts w:ascii="Times New Roman" w:hAnsi="Times New Roman" w:cs="Times New Roman"/>
              </w:rPr>
              <w:t>.</w:t>
            </w:r>
            <w:r w:rsidRPr="007E35D8">
              <w:rPr>
                <w:rFonts w:ascii="Times New Roman" w:hAnsi="Times New Roman" w:cs="Times New Roman"/>
              </w:rPr>
              <w:t>219</w:t>
            </w:r>
            <w:r>
              <w:rPr>
                <w:rFonts w:ascii="Times New Roman" w:hAnsi="Times New Roman" w:cs="Times New Roman"/>
              </w:rPr>
              <w:t>,00</w:t>
            </w:r>
          </w:p>
        </w:tc>
      </w:tr>
      <w:tr w:rsidR="007E35D8" w:rsidRPr="007E35D8" w14:paraId="7B7F7C18" w14:textId="77777777" w:rsidTr="00B003AC">
        <w:tc>
          <w:tcPr>
            <w:tcW w:w="5302" w:type="dxa"/>
            <w:shd w:val="clear" w:color="auto" w:fill="auto"/>
          </w:tcPr>
          <w:p w14:paraId="13B1E396" w14:textId="77777777" w:rsidR="007E35D8" w:rsidRPr="007E35D8" w:rsidRDefault="007E35D8" w:rsidP="00B003AC">
            <w:pPr>
              <w:snapToGrid w:val="0"/>
              <w:rPr>
                <w:rFonts w:ascii="Times New Roman" w:eastAsia="Times New Roman" w:hAnsi="Times New Roman" w:cs="Times New Roman"/>
                <w:sz w:val="24"/>
                <w:szCs w:val="24"/>
              </w:rPr>
            </w:pPr>
            <w:r w:rsidRPr="007E35D8">
              <w:rPr>
                <w:rFonts w:ascii="Times New Roman" w:eastAsia="Times New Roman" w:hAnsi="Times New Roman" w:cs="Times New Roman"/>
                <w:sz w:val="24"/>
                <w:szCs w:val="24"/>
              </w:rPr>
              <w:t>w tym:</w:t>
            </w:r>
          </w:p>
          <w:p w14:paraId="2A74B06F" w14:textId="77777777" w:rsidR="007E35D8" w:rsidRPr="007E35D8" w:rsidRDefault="007E35D8" w:rsidP="007E35D8">
            <w:pPr>
              <w:widowControl w:val="0"/>
              <w:numPr>
                <w:ilvl w:val="0"/>
                <w:numId w:val="9"/>
              </w:numPr>
              <w:tabs>
                <w:tab w:val="clear" w:pos="283"/>
                <w:tab w:val="left" w:pos="420"/>
              </w:tabs>
              <w:suppressAutoHyphens/>
              <w:spacing w:after="0" w:line="240" w:lineRule="auto"/>
              <w:ind w:left="420" w:hanging="420"/>
              <w:rPr>
                <w:rFonts w:ascii="Times New Roman" w:hAnsi="Times New Roman" w:cs="Times New Roman"/>
                <w:sz w:val="24"/>
                <w:szCs w:val="24"/>
              </w:rPr>
            </w:pPr>
            <w:r w:rsidRPr="007E35D8">
              <w:rPr>
                <w:rFonts w:ascii="Times New Roman" w:eastAsia="Times New Roman" w:hAnsi="Times New Roman" w:cs="Times New Roman"/>
                <w:sz w:val="24"/>
                <w:szCs w:val="24"/>
              </w:rPr>
              <w:t>zakupiono ze śro</w:t>
            </w:r>
            <w:r w:rsidRPr="007E35D8">
              <w:rPr>
                <w:rFonts w:ascii="Times New Roman" w:hAnsi="Times New Roman" w:cs="Times New Roman"/>
                <w:sz w:val="24"/>
                <w:szCs w:val="24"/>
              </w:rPr>
              <w:t>dków samorządowych</w:t>
            </w:r>
          </w:p>
          <w:p w14:paraId="59A15BFA" w14:textId="77777777" w:rsidR="007E35D8" w:rsidRPr="007E35D8" w:rsidRDefault="007E35D8" w:rsidP="00B003AC">
            <w:pPr>
              <w:tabs>
                <w:tab w:val="left" w:pos="780"/>
              </w:tabs>
              <w:ind w:left="420"/>
              <w:rPr>
                <w:rFonts w:ascii="Times New Roman" w:hAnsi="Times New Roman" w:cs="Times New Roman"/>
                <w:sz w:val="24"/>
                <w:szCs w:val="24"/>
              </w:rPr>
            </w:pPr>
            <w:r w:rsidRPr="007E35D8">
              <w:rPr>
                <w:rFonts w:ascii="Times New Roman" w:hAnsi="Times New Roman" w:cs="Times New Roman"/>
                <w:sz w:val="24"/>
                <w:szCs w:val="24"/>
              </w:rPr>
              <w:t xml:space="preserve"> (bez dotacji)</w:t>
            </w:r>
          </w:p>
        </w:tc>
        <w:tc>
          <w:tcPr>
            <w:tcW w:w="2146" w:type="dxa"/>
            <w:shd w:val="clear" w:color="auto" w:fill="auto"/>
          </w:tcPr>
          <w:p w14:paraId="1E5274DE" w14:textId="77777777" w:rsidR="007E35D8" w:rsidRPr="007E35D8" w:rsidRDefault="007E35D8" w:rsidP="00B003AC">
            <w:pPr>
              <w:pStyle w:val="Tekstpodstawowy"/>
              <w:snapToGrid w:val="0"/>
              <w:spacing w:line="360" w:lineRule="auto"/>
              <w:jc w:val="center"/>
              <w:rPr>
                <w:rFonts w:ascii="Times New Roman" w:hAnsi="Times New Roman" w:cs="Times New Roman"/>
              </w:rPr>
            </w:pPr>
          </w:p>
          <w:p w14:paraId="5C5A2377" w14:textId="77777777" w:rsidR="007E35D8" w:rsidRPr="007E35D8" w:rsidRDefault="007E35D8" w:rsidP="00B003AC">
            <w:pPr>
              <w:pStyle w:val="Tekstpodstawowy"/>
              <w:snapToGrid w:val="0"/>
              <w:spacing w:line="360" w:lineRule="auto"/>
              <w:jc w:val="center"/>
              <w:rPr>
                <w:rFonts w:ascii="Times New Roman" w:hAnsi="Times New Roman" w:cs="Times New Roman"/>
              </w:rPr>
            </w:pPr>
            <w:r w:rsidRPr="007E35D8">
              <w:rPr>
                <w:rFonts w:ascii="Times New Roman" w:hAnsi="Times New Roman" w:cs="Times New Roman"/>
              </w:rPr>
              <w:t>545</w:t>
            </w:r>
          </w:p>
        </w:tc>
        <w:tc>
          <w:tcPr>
            <w:tcW w:w="2145" w:type="dxa"/>
            <w:shd w:val="clear" w:color="auto" w:fill="auto"/>
          </w:tcPr>
          <w:p w14:paraId="090F7CA0" w14:textId="77777777" w:rsidR="007E35D8" w:rsidRPr="007E35D8" w:rsidRDefault="007E35D8" w:rsidP="00B003AC">
            <w:pPr>
              <w:pStyle w:val="Tekstpodstawowy"/>
              <w:snapToGrid w:val="0"/>
              <w:spacing w:line="360" w:lineRule="auto"/>
              <w:jc w:val="center"/>
              <w:rPr>
                <w:rFonts w:ascii="Times New Roman" w:hAnsi="Times New Roman" w:cs="Times New Roman"/>
              </w:rPr>
            </w:pPr>
          </w:p>
          <w:p w14:paraId="322CCB49" w14:textId="781D6E7B" w:rsidR="007E35D8" w:rsidRPr="007E35D8" w:rsidRDefault="007E35D8" w:rsidP="00B003AC">
            <w:pPr>
              <w:pStyle w:val="Tekstpodstawowy"/>
              <w:snapToGrid w:val="0"/>
              <w:spacing w:line="360" w:lineRule="auto"/>
              <w:jc w:val="center"/>
              <w:rPr>
                <w:rFonts w:ascii="Times New Roman" w:eastAsia="Times New Roman" w:hAnsi="Times New Roman" w:cs="Times New Roman"/>
              </w:rPr>
            </w:pPr>
            <w:r w:rsidRPr="007E35D8">
              <w:rPr>
                <w:rFonts w:ascii="Times New Roman" w:hAnsi="Times New Roman" w:cs="Times New Roman"/>
              </w:rPr>
              <w:t>12</w:t>
            </w:r>
            <w:r>
              <w:rPr>
                <w:rFonts w:ascii="Times New Roman" w:hAnsi="Times New Roman" w:cs="Times New Roman"/>
              </w:rPr>
              <w:t>.</w:t>
            </w:r>
            <w:r w:rsidRPr="007E35D8">
              <w:rPr>
                <w:rFonts w:ascii="Times New Roman" w:hAnsi="Times New Roman" w:cs="Times New Roman"/>
              </w:rPr>
              <w:t>565</w:t>
            </w:r>
            <w:r>
              <w:rPr>
                <w:rFonts w:ascii="Times New Roman" w:hAnsi="Times New Roman" w:cs="Times New Roman"/>
              </w:rPr>
              <w:t>,00</w:t>
            </w:r>
          </w:p>
        </w:tc>
      </w:tr>
      <w:tr w:rsidR="007E35D8" w:rsidRPr="007E35D8" w14:paraId="3CFBA539" w14:textId="77777777" w:rsidTr="00B003AC">
        <w:tc>
          <w:tcPr>
            <w:tcW w:w="5302" w:type="dxa"/>
            <w:shd w:val="clear" w:color="auto" w:fill="auto"/>
          </w:tcPr>
          <w:p w14:paraId="64C896FC" w14:textId="77777777" w:rsidR="007E35D8" w:rsidRPr="007E35D8" w:rsidRDefault="007E35D8" w:rsidP="00B003AC">
            <w:pPr>
              <w:tabs>
                <w:tab w:val="left" w:pos="780"/>
              </w:tabs>
              <w:snapToGrid w:val="0"/>
              <w:ind w:left="420"/>
              <w:rPr>
                <w:rFonts w:ascii="Times New Roman" w:eastAsia="Times New Roman" w:hAnsi="Times New Roman" w:cs="Times New Roman"/>
                <w:sz w:val="24"/>
                <w:szCs w:val="24"/>
              </w:rPr>
            </w:pPr>
          </w:p>
          <w:p w14:paraId="7E551B88" w14:textId="77777777" w:rsidR="007E35D8" w:rsidRPr="007E35D8" w:rsidRDefault="007E35D8" w:rsidP="007E35D8">
            <w:pPr>
              <w:widowControl w:val="0"/>
              <w:numPr>
                <w:ilvl w:val="0"/>
                <w:numId w:val="9"/>
              </w:numPr>
              <w:tabs>
                <w:tab w:val="clear" w:pos="283"/>
                <w:tab w:val="left" w:pos="420"/>
              </w:tabs>
              <w:suppressAutoHyphens/>
              <w:snapToGrid w:val="0"/>
              <w:spacing w:after="0" w:line="240" w:lineRule="auto"/>
              <w:ind w:left="420" w:hanging="420"/>
              <w:rPr>
                <w:rFonts w:ascii="Times New Roman" w:eastAsia="Times New Roman" w:hAnsi="Times New Roman" w:cs="Times New Roman"/>
                <w:sz w:val="24"/>
                <w:szCs w:val="24"/>
              </w:rPr>
            </w:pPr>
            <w:r w:rsidRPr="007E35D8">
              <w:rPr>
                <w:rFonts w:ascii="Times New Roman" w:eastAsia="Times New Roman" w:hAnsi="Times New Roman" w:cs="Times New Roman"/>
                <w:sz w:val="24"/>
                <w:szCs w:val="24"/>
              </w:rPr>
              <w:t xml:space="preserve">zakupiono z dotacji </w:t>
            </w:r>
            <w:proofErr w:type="spellStart"/>
            <w:r w:rsidRPr="007E35D8">
              <w:rPr>
                <w:rFonts w:ascii="Times New Roman" w:eastAsia="Times New Roman" w:hAnsi="Times New Roman" w:cs="Times New Roman"/>
                <w:sz w:val="24"/>
                <w:szCs w:val="24"/>
              </w:rPr>
              <w:t>MKiDN</w:t>
            </w:r>
            <w:proofErr w:type="spellEnd"/>
          </w:p>
          <w:p w14:paraId="220E3661" w14:textId="77777777" w:rsidR="007E35D8" w:rsidRPr="007E35D8" w:rsidRDefault="007E35D8" w:rsidP="00B003AC">
            <w:pPr>
              <w:tabs>
                <w:tab w:val="left" w:pos="780"/>
              </w:tabs>
              <w:snapToGrid w:val="0"/>
              <w:ind w:left="420"/>
              <w:rPr>
                <w:rFonts w:ascii="Times New Roman" w:eastAsia="Times New Roman" w:hAnsi="Times New Roman" w:cs="Times New Roman"/>
                <w:sz w:val="24"/>
                <w:szCs w:val="24"/>
              </w:rPr>
            </w:pPr>
          </w:p>
        </w:tc>
        <w:tc>
          <w:tcPr>
            <w:tcW w:w="2146" w:type="dxa"/>
            <w:shd w:val="clear" w:color="auto" w:fill="auto"/>
          </w:tcPr>
          <w:p w14:paraId="1648F863" w14:textId="77777777" w:rsidR="007E35D8" w:rsidRPr="007E35D8" w:rsidRDefault="007E35D8" w:rsidP="00B003AC">
            <w:pPr>
              <w:pStyle w:val="Tekstpodstawowy"/>
              <w:snapToGrid w:val="0"/>
              <w:spacing w:line="360" w:lineRule="auto"/>
              <w:jc w:val="center"/>
              <w:rPr>
                <w:rFonts w:ascii="Times New Roman" w:hAnsi="Times New Roman" w:cs="Times New Roman"/>
              </w:rPr>
            </w:pPr>
          </w:p>
          <w:p w14:paraId="086DBCF1" w14:textId="77777777" w:rsidR="007E35D8" w:rsidRPr="007E35D8" w:rsidRDefault="007E35D8" w:rsidP="00B003AC">
            <w:pPr>
              <w:pStyle w:val="Tekstpodstawowy"/>
              <w:snapToGrid w:val="0"/>
              <w:spacing w:line="360" w:lineRule="auto"/>
              <w:jc w:val="center"/>
              <w:rPr>
                <w:rFonts w:ascii="Times New Roman" w:hAnsi="Times New Roman" w:cs="Times New Roman"/>
              </w:rPr>
            </w:pPr>
            <w:r w:rsidRPr="007E35D8">
              <w:rPr>
                <w:rFonts w:ascii="Times New Roman" w:hAnsi="Times New Roman" w:cs="Times New Roman"/>
              </w:rPr>
              <w:t>104</w:t>
            </w:r>
          </w:p>
        </w:tc>
        <w:tc>
          <w:tcPr>
            <w:tcW w:w="2145" w:type="dxa"/>
            <w:shd w:val="clear" w:color="auto" w:fill="auto"/>
          </w:tcPr>
          <w:p w14:paraId="74F62E42" w14:textId="77777777" w:rsidR="007E35D8" w:rsidRPr="007E35D8" w:rsidRDefault="007E35D8" w:rsidP="00B003AC">
            <w:pPr>
              <w:pStyle w:val="Tekstpodstawowy"/>
              <w:snapToGrid w:val="0"/>
              <w:spacing w:line="360" w:lineRule="auto"/>
              <w:jc w:val="center"/>
              <w:rPr>
                <w:rFonts w:ascii="Times New Roman" w:hAnsi="Times New Roman" w:cs="Times New Roman"/>
              </w:rPr>
            </w:pPr>
          </w:p>
          <w:p w14:paraId="23598979" w14:textId="212BD1A7" w:rsidR="007E35D8" w:rsidRPr="007E35D8" w:rsidRDefault="007E35D8" w:rsidP="00B003AC">
            <w:pPr>
              <w:pStyle w:val="Tekstpodstawowy"/>
              <w:snapToGrid w:val="0"/>
              <w:spacing w:line="360" w:lineRule="auto"/>
              <w:jc w:val="center"/>
              <w:rPr>
                <w:rFonts w:ascii="Times New Roman" w:eastAsia="Times New Roman" w:hAnsi="Times New Roman" w:cs="Times New Roman"/>
              </w:rPr>
            </w:pPr>
            <w:r w:rsidRPr="007E35D8">
              <w:rPr>
                <w:rFonts w:ascii="Times New Roman" w:hAnsi="Times New Roman" w:cs="Times New Roman"/>
              </w:rPr>
              <w:t>2</w:t>
            </w:r>
            <w:r>
              <w:rPr>
                <w:rFonts w:ascii="Times New Roman" w:hAnsi="Times New Roman" w:cs="Times New Roman"/>
              </w:rPr>
              <w:t>.</w:t>
            </w:r>
            <w:r w:rsidRPr="007E35D8">
              <w:rPr>
                <w:rFonts w:ascii="Times New Roman" w:hAnsi="Times New Roman" w:cs="Times New Roman"/>
              </w:rPr>
              <w:t>250</w:t>
            </w:r>
            <w:r>
              <w:rPr>
                <w:rFonts w:ascii="Times New Roman" w:hAnsi="Times New Roman" w:cs="Times New Roman"/>
              </w:rPr>
              <w:t>,00</w:t>
            </w:r>
          </w:p>
        </w:tc>
      </w:tr>
      <w:tr w:rsidR="007E35D8" w:rsidRPr="007E35D8" w14:paraId="6BBEDF23" w14:textId="77777777" w:rsidTr="00B003AC">
        <w:tc>
          <w:tcPr>
            <w:tcW w:w="5302" w:type="dxa"/>
            <w:shd w:val="clear" w:color="auto" w:fill="auto"/>
          </w:tcPr>
          <w:p w14:paraId="1CFE5360" w14:textId="77777777" w:rsidR="007E35D8" w:rsidRPr="007E35D8" w:rsidRDefault="007E35D8" w:rsidP="00B003AC">
            <w:pPr>
              <w:snapToGrid w:val="0"/>
              <w:ind w:right="-3"/>
              <w:rPr>
                <w:rFonts w:ascii="Times New Roman" w:eastAsia="Times New Roman" w:hAnsi="Times New Roman" w:cs="Times New Roman"/>
                <w:sz w:val="24"/>
                <w:szCs w:val="24"/>
              </w:rPr>
            </w:pPr>
          </w:p>
          <w:p w14:paraId="63D15148" w14:textId="77777777" w:rsidR="007E35D8" w:rsidRPr="007E35D8" w:rsidRDefault="007E35D8" w:rsidP="00B003AC">
            <w:pPr>
              <w:snapToGrid w:val="0"/>
              <w:ind w:right="-3"/>
              <w:rPr>
                <w:rFonts w:ascii="Times New Roman" w:eastAsia="Times New Roman" w:hAnsi="Times New Roman" w:cs="Times New Roman"/>
                <w:sz w:val="24"/>
                <w:szCs w:val="24"/>
              </w:rPr>
            </w:pPr>
            <w:r w:rsidRPr="007E35D8">
              <w:rPr>
                <w:rFonts w:ascii="Times New Roman" w:eastAsia="Times New Roman" w:hAnsi="Times New Roman" w:cs="Times New Roman"/>
                <w:sz w:val="24"/>
                <w:szCs w:val="24"/>
              </w:rPr>
              <w:t>3.     pozostałe wpływy (dary)</w:t>
            </w:r>
          </w:p>
          <w:p w14:paraId="702814F7" w14:textId="77777777" w:rsidR="007E35D8" w:rsidRPr="007E35D8" w:rsidRDefault="007E35D8" w:rsidP="00B003AC">
            <w:pPr>
              <w:snapToGrid w:val="0"/>
              <w:ind w:left="-93" w:right="-3"/>
              <w:rPr>
                <w:rFonts w:ascii="Times New Roman" w:eastAsia="Times New Roman" w:hAnsi="Times New Roman" w:cs="Times New Roman"/>
                <w:sz w:val="24"/>
                <w:szCs w:val="24"/>
              </w:rPr>
            </w:pPr>
          </w:p>
        </w:tc>
        <w:tc>
          <w:tcPr>
            <w:tcW w:w="2146" w:type="dxa"/>
            <w:shd w:val="clear" w:color="auto" w:fill="auto"/>
          </w:tcPr>
          <w:p w14:paraId="4CB93174" w14:textId="77777777" w:rsidR="007E35D8" w:rsidRPr="007E35D8" w:rsidRDefault="007E35D8" w:rsidP="00B003AC">
            <w:pPr>
              <w:pStyle w:val="Tekstpodstawowy"/>
              <w:snapToGrid w:val="0"/>
              <w:spacing w:line="360" w:lineRule="auto"/>
              <w:jc w:val="center"/>
              <w:rPr>
                <w:rFonts w:ascii="Times New Roman" w:hAnsi="Times New Roman" w:cs="Times New Roman"/>
              </w:rPr>
            </w:pPr>
          </w:p>
          <w:p w14:paraId="77AB145E" w14:textId="77777777" w:rsidR="007E35D8" w:rsidRPr="007E35D8" w:rsidRDefault="007E35D8" w:rsidP="00B003AC">
            <w:pPr>
              <w:pStyle w:val="Tekstpodstawowy"/>
              <w:snapToGrid w:val="0"/>
              <w:spacing w:line="360" w:lineRule="auto"/>
              <w:jc w:val="center"/>
              <w:rPr>
                <w:rFonts w:ascii="Times New Roman" w:hAnsi="Times New Roman" w:cs="Times New Roman"/>
              </w:rPr>
            </w:pPr>
            <w:r w:rsidRPr="007E35D8">
              <w:rPr>
                <w:rFonts w:ascii="Times New Roman" w:hAnsi="Times New Roman" w:cs="Times New Roman"/>
              </w:rPr>
              <w:t>21</w:t>
            </w:r>
          </w:p>
        </w:tc>
        <w:tc>
          <w:tcPr>
            <w:tcW w:w="2145" w:type="dxa"/>
            <w:shd w:val="clear" w:color="auto" w:fill="auto"/>
          </w:tcPr>
          <w:p w14:paraId="79394332" w14:textId="77777777" w:rsidR="007E35D8" w:rsidRPr="007E35D8" w:rsidRDefault="007E35D8" w:rsidP="00B003AC">
            <w:pPr>
              <w:pStyle w:val="Tekstpodstawowy"/>
              <w:snapToGrid w:val="0"/>
              <w:spacing w:line="360" w:lineRule="auto"/>
              <w:jc w:val="center"/>
              <w:rPr>
                <w:rFonts w:ascii="Times New Roman" w:hAnsi="Times New Roman" w:cs="Times New Roman"/>
              </w:rPr>
            </w:pPr>
          </w:p>
          <w:p w14:paraId="24D3C87B" w14:textId="1020C450" w:rsidR="007E35D8" w:rsidRPr="007E35D8" w:rsidRDefault="007E35D8" w:rsidP="00B003AC">
            <w:pPr>
              <w:pStyle w:val="Tekstpodstawowy"/>
              <w:snapToGrid w:val="0"/>
              <w:spacing w:line="360" w:lineRule="auto"/>
              <w:jc w:val="center"/>
              <w:rPr>
                <w:rFonts w:ascii="Times New Roman" w:eastAsia="Times New Roman" w:hAnsi="Times New Roman" w:cs="Times New Roman"/>
                <w:b/>
                <w:spacing w:val="20"/>
              </w:rPr>
            </w:pPr>
            <w:r w:rsidRPr="007E35D8">
              <w:rPr>
                <w:rFonts w:ascii="Times New Roman" w:hAnsi="Times New Roman" w:cs="Times New Roman"/>
              </w:rPr>
              <w:t>404</w:t>
            </w:r>
            <w:r>
              <w:rPr>
                <w:rFonts w:ascii="Times New Roman" w:hAnsi="Times New Roman" w:cs="Times New Roman"/>
              </w:rPr>
              <w:t>,00</w:t>
            </w:r>
          </w:p>
        </w:tc>
      </w:tr>
    </w:tbl>
    <w:p w14:paraId="1483345C" w14:textId="43B32BFA" w:rsidR="007E35D8" w:rsidRDefault="007E35D8" w:rsidP="007E35D8">
      <w:pPr>
        <w:tabs>
          <w:tab w:val="left" w:pos="0"/>
        </w:tabs>
        <w:jc w:val="both"/>
        <w:rPr>
          <w:rFonts w:ascii="Times New Roman" w:eastAsia="Times New Roman" w:hAnsi="Times New Roman" w:cs="Times New Roman"/>
          <w:b/>
          <w:spacing w:val="20"/>
          <w:sz w:val="24"/>
          <w:szCs w:val="24"/>
        </w:rPr>
      </w:pPr>
    </w:p>
    <w:p w14:paraId="4BAAFE6B" w14:textId="77777777" w:rsidR="007E35D8" w:rsidRPr="007E35D8" w:rsidRDefault="007E35D8" w:rsidP="007E35D8">
      <w:pPr>
        <w:tabs>
          <w:tab w:val="left" w:pos="0"/>
        </w:tabs>
        <w:jc w:val="both"/>
        <w:rPr>
          <w:rFonts w:ascii="Times New Roman" w:eastAsia="Times New Roman" w:hAnsi="Times New Roman" w:cs="Times New Roman"/>
          <w:b/>
          <w:spacing w:val="20"/>
          <w:sz w:val="24"/>
          <w:szCs w:val="24"/>
        </w:rPr>
      </w:pPr>
    </w:p>
    <w:p w14:paraId="087C5D9B" w14:textId="77777777" w:rsidR="007E35D8" w:rsidRPr="007E35D8" w:rsidRDefault="007E35D8" w:rsidP="007E35D8">
      <w:pPr>
        <w:widowControl w:val="0"/>
        <w:tabs>
          <w:tab w:val="left" w:pos="750"/>
        </w:tabs>
        <w:suppressAutoHyphens/>
        <w:spacing w:after="0" w:line="240" w:lineRule="auto"/>
        <w:ind w:left="390"/>
        <w:jc w:val="both"/>
        <w:rPr>
          <w:rFonts w:ascii="Times New Roman" w:hAnsi="Times New Roman" w:cs="Times New Roman"/>
          <w:b/>
          <w:bCs/>
          <w:sz w:val="24"/>
          <w:szCs w:val="24"/>
        </w:rPr>
      </w:pPr>
      <w:r w:rsidRPr="007E35D8">
        <w:rPr>
          <w:rFonts w:ascii="Times New Roman" w:eastAsia="Times New Roman" w:hAnsi="Times New Roman" w:cs="Times New Roman"/>
          <w:b/>
          <w:bCs/>
          <w:sz w:val="24"/>
          <w:szCs w:val="24"/>
        </w:rPr>
        <w:lastRenderedPageBreak/>
        <w:t>Wypożyczenia i odwiedziny</w:t>
      </w:r>
    </w:p>
    <w:p w14:paraId="261FAEEB" w14:textId="77777777" w:rsidR="007E35D8" w:rsidRPr="007E35D8" w:rsidRDefault="007E35D8" w:rsidP="007E35D8">
      <w:pPr>
        <w:jc w:val="center"/>
        <w:rPr>
          <w:rFonts w:ascii="Times New Roman" w:hAnsi="Times New Roman" w:cs="Times New Roman"/>
          <w:sz w:val="24"/>
          <w:szCs w:val="24"/>
        </w:rPr>
      </w:pPr>
    </w:p>
    <w:tbl>
      <w:tblPr>
        <w:tblW w:w="9639" w:type="dxa"/>
        <w:tblInd w:w="55" w:type="dxa"/>
        <w:tblLayout w:type="fixed"/>
        <w:tblCellMar>
          <w:top w:w="55" w:type="dxa"/>
          <w:left w:w="55" w:type="dxa"/>
          <w:bottom w:w="55" w:type="dxa"/>
          <w:right w:w="55" w:type="dxa"/>
        </w:tblCellMar>
        <w:tblLook w:val="0000" w:firstRow="0" w:lastRow="0" w:firstColumn="0" w:lastColumn="0" w:noHBand="0" w:noVBand="0"/>
      </w:tblPr>
      <w:tblGrid>
        <w:gridCol w:w="1276"/>
        <w:gridCol w:w="1418"/>
        <w:gridCol w:w="1417"/>
        <w:gridCol w:w="1418"/>
        <w:gridCol w:w="2491"/>
        <w:gridCol w:w="1619"/>
      </w:tblGrid>
      <w:tr w:rsidR="007E35D8" w:rsidRPr="007E35D8" w14:paraId="505961A8" w14:textId="77777777" w:rsidTr="007E35D8">
        <w:tc>
          <w:tcPr>
            <w:tcW w:w="5529" w:type="dxa"/>
            <w:gridSpan w:val="4"/>
            <w:tcBorders>
              <w:top w:val="single" w:sz="4" w:space="0" w:color="000000"/>
              <w:left w:val="single" w:sz="4" w:space="0" w:color="000000"/>
              <w:bottom w:val="single" w:sz="4" w:space="0" w:color="000000"/>
            </w:tcBorders>
            <w:shd w:val="clear" w:color="auto" w:fill="auto"/>
          </w:tcPr>
          <w:p w14:paraId="28863C46" w14:textId="77777777" w:rsidR="007E35D8" w:rsidRPr="007E35D8" w:rsidRDefault="007E35D8" w:rsidP="00B003AC">
            <w:pPr>
              <w:pStyle w:val="Zawartotabeli"/>
              <w:jc w:val="center"/>
              <w:rPr>
                <w:rFonts w:ascii="Times New Roman" w:hAnsi="Times New Roman" w:cs="Times New Roman"/>
                <w:b/>
                <w:bCs/>
              </w:rPr>
            </w:pPr>
          </w:p>
          <w:p w14:paraId="40C3072C" w14:textId="77777777" w:rsidR="007E35D8" w:rsidRPr="007E35D8" w:rsidRDefault="007E35D8" w:rsidP="00B003AC">
            <w:pPr>
              <w:pStyle w:val="Zawartotabeli"/>
              <w:jc w:val="center"/>
              <w:rPr>
                <w:rFonts w:ascii="Times New Roman" w:hAnsi="Times New Roman" w:cs="Times New Roman"/>
                <w:b/>
                <w:bCs/>
              </w:rPr>
            </w:pPr>
            <w:r w:rsidRPr="007E35D8">
              <w:rPr>
                <w:rFonts w:ascii="Times New Roman" w:hAnsi="Times New Roman" w:cs="Times New Roman"/>
                <w:b/>
                <w:bCs/>
              </w:rPr>
              <w:t xml:space="preserve"> LICZBA WYPOŻYCZEŃ</w:t>
            </w:r>
          </w:p>
          <w:p w14:paraId="14F6F03D" w14:textId="77777777" w:rsidR="007E35D8" w:rsidRPr="007E35D8" w:rsidRDefault="007E35D8" w:rsidP="00B003AC">
            <w:pPr>
              <w:pStyle w:val="Zawartotabeli"/>
              <w:jc w:val="center"/>
              <w:rPr>
                <w:rFonts w:ascii="Times New Roman" w:hAnsi="Times New Roman" w:cs="Times New Roman"/>
                <w:b/>
                <w:bCs/>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14:paraId="606B120D" w14:textId="77777777" w:rsidR="007E35D8" w:rsidRPr="007E35D8" w:rsidRDefault="007E35D8" w:rsidP="00B003AC">
            <w:pPr>
              <w:pStyle w:val="Zawartotabeli"/>
              <w:jc w:val="center"/>
              <w:rPr>
                <w:rFonts w:ascii="Times New Roman" w:hAnsi="Times New Roman" w:cs="Times New Roman"/>
                <w:b/>
                <w:bCs/>
              </w:rPr>
            </w:pPr>
          </w:p>
          <w:p w14:paraId="06A057EA" w14:textId="77777777" w:rsidR="007E35D8" w:rsidRPr="007E35D8" w:rsidRDefault="007E35D8" w:rsidP="00B003AC">
            <w:pPr>
              <w:pStyle w:val="Zawartotabeli"/>
              <w:jc w:val="center"/>
              <w:rPr>
                <w:rFonts w:ascii="Times New Roman" w:hAnsi="Times New Roman" w:cs="Times New Roman"/>
                <w:b/>
                <w:bCs/>
              </w:rPr>
            </w:pPr>
            <w:r w:rsidRPr="007E35D8">
              <w:rPr>
                <w:rFonts w:ascii="Times New Roman" w:hAnsi="Times New Roman" w:cs="Times New Roman"/>
                <w:b/>
                <w:bCs/>
              </w:rPr>
              <w:t>LICZBA ODWIEDZIN</w:t>
            </w:r>
          </w:p>
        </w:tc>
      </w:tr>
      <w:tr w:rsidR="007E35D8" w:rsidRPr="007E35D8" w14:paraId="34EC7851" w14:textId="77777777" w:rsidTr="003B14D9">
        <w:tc>
          <w:tcPr>
            <w:tcW w:w="1276" w:type="dxa"/>
            <w:tcBorders>
              <w:top w:val="single" w:sz="4" w:space="0" w:color="000000"/>
              <w:left w:val="single" w:sz="4" w:space="0" w:color="000000"/>
              <w:bottom w:val="single" w:sz="4" w:space="0" w:color="auto"/>
            </w:tcBorders>
            <w:shd w:val="clear" w:color="auto" w:fill="auto"/>
          </w:tcPr>
          <w:p w14:paraId="100445F9" w14:textId="77777777" w:rsidR="007E35D8" w:rsidRPr="007E35D8" w:rsidRDefault="007E35D8" w:rsidP="00B003AC">
            <w:pPr>
              <w:pStyle w:val="Zawartotabeli"/>
              <w:jc w:val="center"/>
              <w:rPr>
                <w:rFonts w:ascii="Times New Roman" w:hAnsi="Times New Roman" w:cs="Times New Roman"/>
                <w:b/>
                <w:bCs/>
              </w:rPr>
            </w:pPr>
          </w:p>
        </w:tc>
        <w:tc>
          <w:tcPr>
            <w:tcW w:w="1418" w:type="dxa"/>
            <w:tcBorders>
              <w:left w:val="single" w:sz="4" w:space="0" w:color="000000"/>
              <w:bottom w:val="single" w:sz="4" w:space="0" w:color="auto"/>
            </w:tcBorders>
            <w:shd w:val="clear" w:color="auto" w:fill="auto"/>
          </w:tcPr>
          <w:p w14:paraId="0EFD1011" w14:textId="77777777" w:rsidR="007E35D8" w:rsidRPr="007E35D8" w:rsidRDefault="007E35D8" w:rsidP="00B003AC">
            <w:pPr>
              <w:pStyle w:val="Zawartotabeli"/>
              <w:jc w:val="center"/>
              <w:rPr>
                <w:rFonts w:ascii="Times New Roman" w:hAnsi="Times New Roman" w:cs="Times New Roman"/>
                <w:b/>
                <w:bCs/>
              </w:rPr>
            </w:pPr>
          </w:p>
          <w:p w14:paraId="1D5E0EE8" w14:textId="77777777" w:rsidR="007E35D8" w:rsidRPr="007E35D8" w:rsidRDefault="007E35D8" w:rsidP="00B003AC">
            <w:pPr>
              <w:pStyle w:val="Zawartotabeli"/>
              <w:jc w:val="center"/>
              <w:rPr>
                <w:rFonts w:ascii="Times New Roman" w:hAnsi="Times New Roman" w:cs="Times New Roman"/>
                <w:b/>
                <w:bCs/>
              </w:rPr>
            </w:pPr>
            <w:r w:rsidRPr="007E35D8">
              <w:rPr>
                <w:rFonts w:ascii="Times New Roman" w:hAnsi="Times New Roman" w:cs="Times New Roman"/>
                <w:b/>
                <w:bCs/>
              </w:rPr>
              <w:t>KSIĄŻKI</w:t>
            </w:r>
          </w:p>
        </w:tc>
        <w:tc>
          <w:tcPr>
            <w:tcW w:w="1417" w:type="dxa"/>
            <w:tcBorders>
              <w:left w:val="single" w:sz="4" w:space="0" w:color="000000"/>
              <w:bottom w:val="single" w:sz="4" w:space="0" w:color="auto"/>
            </w:tcBorders>
            <w:shd w:val="clear" w:color="auto" w:fill="auto"/>
          </w:tcPr>
          <w:p w14:paraId="3C6E8CA2" w14:textId="77777777" w:rsidR="007E35D8" w:rsidRPr="007E35D8" w:rsidRDefault="007E35D8" w:rsidP="00B003AC">
            <w:pPr>
              <w:pStyle w:val="Zawartotabeli"/>
              <w:jc w:val="center"/>
              <w:rPr>
                <w:rFonts w:ascii="Times New Roman" w:hAnsi="Times New Roman" w:cs="Times New Roman"/>
                <w:b/>
                <w:bCs/>
              </w:rPr>
            </w:pPr>
          </w:p>
          <w:p w14:paraId="7815FF16" w14:textId="77777777" w:rsidR="007E35D8" w:rsidRPr="007E35D8" w:rsidRDefault="007E35D8" w:rsidP="00B003AC">
            <w:pPr>
              <w:pStyle w:val="Zawartotabeli"/>
              <w:jc w:val="center"/>
              <w:rPr>
                <w:rFonts w:ascii="Times New Roman" w:hAnsi="Times New Roman" w:cs="Times New Roman"/>
                <w:b/>
                <w:bCs/>
              </w:rPr>
            </w:pPr>
            <w:r w:rsidRPr="007E35D8">
              <w:rPr>
                <w:rFonts w:ascii="Times New Roman" w:hAnsi="Times New Roman" w:cs="Times New Roman"/>
                <w:b/>
                <w:bCs/>
              </w:rPr>
              <w:t>CZASOPISMA</w:t>
            </w:r>
          </w:p>
          <w:p w14:paraId="7EE7DFD5" w14:textId="77777777" w:rsidR="007E35D8" w:rsidRPr="007E35D8" w:rsidRDefault="007E35D8" w:rsidP="00B003AC">
            <w:pPr>
              <w:pStyle w:val="Zawartotabeli"/>
              <w:jc w:val="center"/>
              <w:rPr>
                <w:rFonts w:ascii="Times New Roman" w:hAnsi="Times New Roman" w:cs="Times New Roman"/>
                <w:b/>
                <w:bCs/>
              </w:rPr>
            </w:pPr>
          </w:p>
        </w:tc>
        <w:tc>
          <w:tcPr>
            <w:tcW w:w="1418" w:type="dxa"/>
            <w:tcBorders>
              <w:left w:val="single" w:sz="4" w:space="0" w:color="000000"/>
              <w:bottom w:val="single" w:sz="4" w:space="0" w:color="auto"/>
              <w:right w:val="single" w:sz="4" w:space="0" w:color="000000"/>
            </w:tcBorders>
          </w:tcPr>
          <w:p w14:paraId="2082DD80" w14:textId="77777777" w:rsidR="007E35D8" w:rsidRPr="007E35D8" w:rsidRDefault="007E35D8" w:rsidP="00B003AC">
            <w:pPr>
              <w:pStyle w:val="Zawartotabeli"/>
              <w:jc w:val="center"/>
              <w:rPr>
                <w:rFonts w:ascii="Times New Roman" w:hAnsi="Times New Roman" w:cs="Times New Roman"/>
                <w:b/>
                <w:bCs/>
              </w:rPr>
            </w:pPr>
          </w:p>
          <w:p w14:paraId="5778395C" w14:textId="77777777" w:rsidR="007E35D8" w:rsidRPr="007E35D8" w:rsidRDefault="007E35D8" w:rsidP="00B003AC">
            <w:pPr>
              <w:pStyle w:val="Zawartotabeli"/>
              <w:jc w:val="center"/>
              <w:rPr>
                <w:rFonts w:ascii="Times New Roman" w:hAnsi="Times New Roman" w:cs="Times New Roman"/>
                <w:b/>
                <w:bCs/>
              </w:rPr>
            </w:pPr>
            <w:r w:rsidRPr="007E35D8">
              <w:rPr>
                <w:rFonts w:ascii="Times New Roman" w:hAnsi="Times New Roman" w:cs="Times New Roman"/>
                <w:b/>
                <w:bCs/>
              </w:rPr>
              <w:t>AUDIOBOOKI</w:t>
            </w:r>
          </w:p>
        </w:tc>
        <w:tc>
          <w:tcPr>
            <w:tcW w:w="2491" w:type="dxa"/>
            <w:tcBorders>
              <w:left w:val="single" w:sz="4" w:space="0" w:color="000000"/>
              <w:bottom w:val="single" w:sz="4" w:space="0" w:color="auto"/>
            </w:tcBorders>
            <w:shd w:val="clear" w:color="auto" w:fill="auto"/>
          </w:tcPr>
          <w:p w14:paraId="3A3D71AA" w14:textId="77777777" w:rsidR="007E35D8" w:rsidRPr="007E35D8" w:rsidRDefault="007E35D8" w:rsidP="00B003AC">
            <w:pPr>
              <w:pStyle w:val="Zawartotabeli"/>
              <w:jc w:val="center"/>
              <w:rPr>
                <w:rFonts w:ascii="Times New Roman" w:hAnsi="Times New Roman" w:cs="Times New Roman"/>
                <w:b/>
                <w:bCs/>
              </w:rPr>
            </w:pPr>
            <w:r w:rsidRPr="007E35D8">
              <w:rPr>
                <w:rFonts w:ascii="Times New Roman" w:hAnsi="Times New Roman" w:cs="Times New Roman"/>
                <w:b/>
                <w:bCs/>
              </w:rPr>
              <w:t>WYPOŻYCZALNIA,</w:t>
            </w:r>
          </w:p>
          <w:p w14:paraId="623E482B" w14:textId="77777777" w:rsidR="007E35D8" w:rsidRPr="007E35D8" w:rsidRDefault="007E35D8" w:rsidP="00B003AC">
            <w:pPr>
              <w:pStyle w:val="Zawartotabeli"/>
              <w:jc w:val="center"/>
              <w:rPr>
                <w:rFonts w:ascii="Times New Roman" w:hAnsi="Times New Roman" w:cs="Times New Roman"/>
                <w:b/>
                <w:bCs/>
              </w:rPr>
            </w:pPr>
            <w:r w:rsidRPr="007E35D8">
              <w:rPr>
                <w:rFonts w:ascii="Times New Roman" w:hAnsi="Times New Roman" w:cs="Times New Roman"/>
                <w:b/>
                <w:bCs/>
              </w:rPr>
              <w:t>POZOSTAŁE ODWIEDZINY</w:t>
            </w:r>
          </w:p>
        </w:tc>
        <w:tc>
          <w:tcPr>
            <w:tcW w:w="1619" w:type="dxa"/>
            <w:tcBorders>
              <w:left w:val="single" w:sz="4" w:space="0" w:color="000000"/>
              <w:bottom w:val="single" w:sz="4" w:space="0" w:color="auto"/>
              <w:right w:val="single" w:sz="4" w:space="0" w:color="000000"/>
            </w:tcBorders>
            <w:shd w:val="clear" w:color="auto" w:fill="auto"/>
          </w:tcPr>
          <w:p w14:paraId="0A63896B" w14:textId="77777777" w:rsidR="007E35D8" w:rsidRPr="007E35D8" w:rsidRDefault="007E35D8" w:rsidP="00B003AC">
            <w:pPr>
              <w:pStyle w:val="Zawartotabeli"/>
              <w:jc w:val="center"/>
              <w:rPr>
                <w:rFonts w:ascii="Times New Roman" w:hAnsi="Times New Roman" w:cs="Times New Roman"/>
                <w:b/>
                <w:bCs/>
              </w:rPr>
            </w:pPr>
          </w:p>
          <w:p w14:paraId="279B81A6" w14:textId="77777777" w:rsidR="007E35D8" w:rsidRPr="007E35D8" w:rsidRDefault="007E35D8" w:rsidP="00B003AC">
            <w:pPr>
              <w:pStyle w:val="Zawartotabeli"/>
              <w:jc w:val="center"/>
              <w:rPr>
                <w:rFonts w:ascii="Times New Roman" w:hAnsi="Times New Roman" w:cs="Times New Roman"/>
                <w:b/>
                <w:bCs/>
              </w:rPr>
            </w:pPr>
            <w:r w:rsidRPr="007E35D8">
              <w:rPr>
                <w:rFonts w:ascii="Times New Roman" w:hAnsi="Times New Roman" w:cs="Times New Roman"/>
                <w:b/>
                <w:bCs/>
              </w:rPr>
              <w:t>CZYTELNIE,</w:t>
            </w:r>
          </w:p>
          <w:p w14:paraId="13C9847D" w14:textId="77777777" w:rsidR="007E35D8" w:rsidRPr="007E35D8" w:rsidRDefault="007E35D8" w:rsidP="00B003AC">
            <w:pPr>
              <w:pStyle w:val="Zawartotabeli"/>
              <w:jc w:val="center"/>
              <w:rPr>
                <w:rFonts w:ascii="Times New Roman" w:hAnsi="Times New Roman" w:cs="Times New Roman"/>
              </w:rPr>
            </w:pPr>
            <w:r w:rsidRPr="007E35D8">
              <w:rPr>
                <w:rFonts w:ascii="Times New Roman" w:hAnsi="Times New Roman" w:cs="Times New Roman"/>
                <w:b/>
                <w:bCs/>
              </w:rPr>
              <w:t>POZOSTAŁE ODW. UD.</w:t>
            </w:r>
          </w:p>
        </w:tc>
      </w:tr>
      <w:tr w:rsidR="007E35D8" w:rsidRPr="007E35D8" w14:paraId="1E1A25AF" w14:textId="77777777" w:rsidTr="003B14D9">
        <w:tc>
          <w:tcPr>
            <w:tcW w:w="1276" w:type="dxa"/>
            <w:tcBorders>
              <w:top w:val="single" w:sz="4" w:space="0" w:color="auto"/>
              <w:left w:val="single" w:sz="4" w:space="0" w:color="auto"/>
              <w:bottom w:val="single" w:sz="4" w:space="0" w:color="auto"/>
              <w:right w:val="single" w:sz="4" w:space="0" w:color="auto"/>
            </w:tcBorders>
            <w:shd w:val="clear" w:color="auto" w:fill="auto"/>
          </w:tcPr>
          <w:p w14:paraId="6ED08B26" w14:textId="77777777" w:rsidR="007E35D8" w:rsidRPr="007E35D8" w:rsidRDefault="007E35D8" w:rsidP="00B003AC">
            <w:pPr>
              <w:pStyle w:val="Zawartotabeli"/>
              <w:rPr>
                <w:rFonts w:ascii="Times New Roman" w:hAnsi="Times New Roman" w:cs="Times New Roman"/>
              </w:rPr>
            </w:pPr>
          </w:p>
          <w:p w14:paraId="517714D5" w14:textId="77777777" w:rsidR="007E35D8" w:rsidRPr="007E35D8" w:rsidRDefault="007E35D8" w:rsidP="00B003AC">
            <w:pPr>
              <w:pStyle w:val="Zawartotabeli"/>
              <w:rPr>
                <w:rFonts w:ascii="Times New Roman" w:hAnsi="Times New Roman" w:cs="Times New Roman"/>
              </w:rPr>
            </w:pPr>
            <w:r w:rsidRPr="007E35D8">
              <w:rPr>
                <w:rFonts w:ascii="Times New Roman" w:hAnsi="Times New Roman" w:cs="Times New Roman"/>
              </w:rPr>
              <w:t xml:space="preserve">Na zewnątrz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0671C19" w14:textId="77777777" w:rsidR="007E35D8" w:rsidRPr="007E35D8" w:rsidRDefault="007E35D8" w:rsidP="00B003AC">
            <w:pPr>
              <w:pStyle w:val="Zawartotabeli"/>
              <w:jc w:val="center"/>
              <w:rPr>
                <w:rFonts w:ascii="Times New Roman" w:hAnsi="Times New Roman" w:cs="Times New Roman"/>
              </w:rPr>
            </w:pPr>
          </w:p>
          <w:p w14:paraId="6EADDA6C" w14:textId="77777777" w:rsidR="007E35D8" w:rsidRPr="007E35D8" w:rsidRDefault="007E35D8" w:rsidP="00B003AC">
            <w:pPr>
              <w:pStyle w:val="Zawartotabeli"/>
              <w:jc w:val="center"/>
              <w:rPr>
                <w:rFonts w:ascii="Times New Roman" w:hAnsi="Times New Roman" w:cs="Times New Roman"/>
              </w:rPr>
            </w:pPr>
            <w:r w:rsidRPr="007E35D8">
              <w:rPr>
                <w:rFonts w:ascii="Times New Roman" w:hAnsi="Times New Roman" w:cs="Times New Roman"/>
              </w:rPr>
              <w:t>8 353</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EA15E4B" w14:textId="77777777" w:rsidR="007E35D8" w:rsidRPr="007E35D8" w:rsidRDefault="007E35D8" w:rsidP="00B003AC">
            <w:pPr>
              <w:pStyle w:val="Zawartotabeli"/>
              <w:jc w:val="center"/>
              <w:rPr>
                <w:rFonts w:ascii="Times New Roman" w:hAnsi="Times New Roman" w:cs="Times New Roman"/>
              </w:rPr>
            </w:pPr>
          </w:p>
          <w:p w14:paraId="2FAB1CDE" w14:textId="77777777" w:rsidR="007E35D8" w:rsidRPr="007E35D8" w:rsidRDefault="007E35D8" w:rsidP="00B003AC">
            <w:pPr>
              <w:pStyle w:val="Zawartotabeli"/>
              <w:jc w:val="center"/>
              <w:rPr>
                <w:rFonts w:ascii="Times New Roman" w:hAnsi="Times New Roman" w:cs="Times New Roman"/>
              </w:rPr>
            </w:pPr>
            <w:r w:rsidRPr="007E35D8">
              <w:rPr>
                <w:rFonts w:ascii="Times New Roman" w:hAnsi="Times New Roman" w:cs="Times New Roman"/>
              </w:rPr>
              <w:t>105</w:t>
            </w:r>
          </w:p>
        </w:tc>
        <w:tc>
          <w:tcPr>
            <w:tcW w:w="1418" w:type="dxa"/>
            <w:tcBorders>
              <w:top w:val="single" w:sz="4" w:space="0" w:color="auto"/>
              <w:left w:val="single" w:sz="4" w:space="0" w:color="auto"/>
              <w:bottom w:val="single" w:sz="4" w:space="0" w:color="auto"/>
              <w:right w:val="single" w:sz="4" w:space="0" w:color="auto"/>
            </w:tcBorders>
          </w:tcPr>
          <w:p w14:paraId="527F3E46" w14:textId="77777777" w:rsidR="007E35D8" w:rsidRPr="007E35D8" w:rsidRDefault="007E35D8" w:rsidP="00B003AC">
            <w:pPr>
              <w:pStyle w:val="Zawartotabeli"/>
              <w:jc w:val="center"/>
              <w:rPr>
                <w:rFonts w:ascii="Times New Roman" w:hAnsi="Times New Roman" w:cs="Times New Roman"/>
              </w:rPr>
            </w:pPr>
          </w:p>
          <w:p w14:paraId="7684E429" w14:textId="77777777" w:rsidR="007E35D8" w:rsidRPr="007E35D8" w:rsidRDefault="007E35D8" w:rsidP="00B003AC">
            <w:pPr>
              <w:pStyle w:val="Zawartotabeli"/>
              <w:jc w:val="center"/>
              <w:rPr>
                <w:rFonts w:ascii="Times New Roman" w:hAnsi="Times New Roman" w:cs="Times New Roman"/>
              </w:rPr>
            </w:pPr>
            <w:r w:rsidRPr="007E35D8">
              <w:rPr>
                <w:rFonts w:ascii="Times New Roman" w:hAnsi="Times New Roman" w:cs="Times New Roman"/>
              </w:rPr>
              <w:t>11</w:t>
            </w:r>
          </w:p>
        </w:tc>
        <w:tc>
          <w:tcPr>
            <w:tcW w:w="2491" w:type="dxa"/>
            <w:vMerge w:val="restart"/>
            <w:tcBorders>
              <w:top w:val="single" w:sz="4" w:space="0" w:color="auto"/>
              <w:left w:val="single" w:sz="4" w:space="0" w:color="auto"/>
              <w:bottom w:val="single" w:sz="4" w:space="0" w:color="auto"/>
              <w:right w:val="single" w:sz="4" w:space="0" w:color="auto"/>
            </w:tcBorders>
          </w:tcPr>
          <w:p w14:paraId="6331E5D7" w14:textId="77777777" w:rsidR="007E35D8" w:rsidRPr="007E35D8" w:rsidRDefault="007E35D8" w:rsidP="00B003AC">
            <w:pPr>
              <w:pStyle w:val="Zawartotabeli"/>
              <w:jc w:val="center"/>
              <w:rPr>
                <w:rFonts w:ascii="Times New Roman" w:hAnsi="Times New Roman" w:cs="Times New Roman"/>
              </w:rPr>
            </w:pPr>
          </w:p>
          <w:p w14:paraId="0C4B4725" w14:textId="610B14EB" w:rsidR="007E35D8" w:rsidRPr="007E35D8" w:rsidRDefault="007E35D8" w:rsidP="00B003AC">
            <w:pPr>
              <w:pStyle w:val="Zawartotabeli"/>
              <w:jc w:val="center"/>
              <w:rPr>
                <w:rFonts w:ascii="Times New Roman" w:hAnsi="Times New Roman" w:cs="Times New Roman"/>
              </w:rPr>
            </w:pPr>
            <w:r w:rsidRPr="007E35D8">
              <w:rPr>
                <w:rFonts w:ascii="Times New Roman" w:hAnsi="Times New Roman" w:cs="Times New Roman"/>
              </w:rPr>
              <w:t>5</w:t>
            </w:r>
            <w:r w:rsidR="003B14D9">
              <w:rPr>
                <w:rFonts w:ascii="Times New Roman" w:hAnsi="Times New Roman" w:cs="Times New Roman"/>
              </w:rPr>
              <w:t>.</w:t>
            </w:r>
            <w:r w:rsidRPr="007E35D8">
              <w:rPr>
                <w:rFonts w:ascii="Times New Roman" w:hAnsi="Times New Roman" w:cs="Times New Roman"/>
              </w:rPr>
              <w:t>302</w:t>
            </w:r>
          </w:p>
        </w:tc>
        <w:tc>
          <w:tcPr>
            <w:tcW w:w="1619" w:type="dxa"/>
            <w:vMerge w:val="restart"/>
            <w:tcBorders>
              <w:top w:val="single" w:sz="4" w:space="0" w:color="auto"/>
              <w:left w:val="single" w:sz="4" w:space="0" w:color="auto"/>
              <w:bottom w:val="single" w:sz="4" w:space="0" w:color="auto"/>
              <w:right w:val="single" w:sz="4" w:space="0" w:color="auto"/>
            </w:tcBorders>
          </w:tcPr>
          <w:p w14:paraId="3EF50858" w14:textId="77777777" w:rsidR="007E35D8" w:rsidRPr="007E35D8" w:rsidRDefault="007E35D8" w:rsidP="00B003AC">
            <w:pPr>
              <w:pStyle w:val="Zawartotabeli"/>
              <w:jc w:val="center"/>
              <w:rPr>
                <w:rFonts w:ascii="Times New Roman" w:hAnsi="Times New Roman" w:cs="Times New Roman"/>
              </w:rPr>
            </w:pPr>
          </w:p>
          <w:p w14:paraId="594DF0C2" w14:textId="77777777" w:rsidR="007E35D8" w:rsidRPr="007E35D8" w:rsidRDefault="007E35D8" w:rsidP="00B003AC">
            <w:pPr>
              <w:pStyle w:val="Zawartotabeli"/>
              <w:jc w:val="center"/>
              <w:rPr>
                <w:rFonts w:ascii="Times New Roman" w:hAnsi="Times New Roman" w:cs="Times New Roman"/>
              </w:rPr>
            </w:pPr>
            <w:r w:rsidRPr="007E35D8">
              <w:rPr>
                <w:rFonts w:ascii="Times New Roman" w:hAnsi="Times New Roman" w:cs="Times New Roman"/>
              </w:rPr>
              <w:t>169</w:t>
            </w:r>
          </w:p>
        </w:tc>
      </w:tr>
      <w:tr w:rsidR="007E35D8" w:rsidRPr="007E35D8" w14:paraId="6F839AAC" w14:textId="77777777" w:rsidTr="003B14D9">
        <w:tc>
          <w:tcPr>
            <w:tcW w:w="1276" w:type="dxa"/>
            <w:tcBorders>
              <w:top w:val="single" w:sz="4" w:space="0" w:color="auto"/>
              <w:left w:val="single" w:sz="4" w:space="0" w:color="auto"/>
              <w:bottom w:val="single" w:sz="4" w:space="0" w:color="auto"/>
              <w:right w:val="single" w:sz="4" w:space="0" w:color="auto"/>
            </w:tcBorders>
            <w:shd w:val="clear" w:color="auto" w:fill="auto"/>
          </w:tcPr>
          <w:p w14:paraId="6C2470EE" w14:textId="77777777" w:rsidR="007E35D8" w:rsidRPr="007E35D8" w:rsidRDefault="007E35D8" w:rsidP="00B003AC">
            <w:pPr>
              <w:pStyle w:val="Zawartotabeli"/>
              <w:rPr>
                <w:rFonts w:ascii="Times New Roman" w:hAnsi="Times New Roman" w:cs="Times New Roman"/>
              </w:rPr>
            </w:pPr>
          </w:p>
          <w:p w14:paraId="4D0D49CE" w14:textId="77777777" w:rsidR="007E35D8" w:rsidRPr="007E35D8" w:rsidRDefault="007E35D8" w:rsidP="00B003AC">
            <w:pPr>
              <w:pStyle w:val="Zawartotabeli"/>
              <w:rPr>
                <w:rFonts w:ascii="Times New Roman" w:hAnsi="Times New Roman" w:cs="Times New Roman"/>
              </w:rPr>
            </w:pPr>
            <w:r w:rsidRPr="007E35D8">
              <w:rPr>
                <w:rFonts w:ascii="Times New Roman" w:hAnsi="Times New Roman" w:cs="Times New Roman"/>
              </w:rPr>
              <w:t>Na miejscu</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1D53AAE" w14:textId="77777777" w:rsidR="007E35D8" w:rsidRPr="007E35D8" w:rsidRDefault="007E35D8" w:rsidP="00B003AC">
            <w:pPr>
              <w:pStyle w:val="Zawartotabeli"/>
              <w:jc w:val="center"/>
              <w:rPr>
                <w:rFonts w:ascii="Times New Roman" w:hAnsi="Times New Roman" w:cs="Times New Roman"/>
              </w:rPr>
            </w:pPr>
          </w:p>
          <w:p w14:paraId="3C38ECB1" w14:textId="77777777" w:rsidR="007E35D8" w:rsidRPr="007E35D8" w:rsidRDefault="007E35D8" w:rsidP="00B003AC">
            <w:pPr>
              <w:pStyle w:val="Zawartotabeli"/>
              <w:jc w:val="center"/>
              <w:rPr>
                <w:rFonts w:ascii="Times New Roman" w:hAnsi="Times New Roman" w:cs="Times New Roman"/>
              </w:rPr>
            </w:pPr>
            <w:r w:rsidRPr="007E35D8">
              <w:rPr>
                <w:rFonts w:ascii="Times New Roman" w:hAnsi="Times New Roman" w:cs="Times New Roman"/>
              </w:rPr>
              <w:t>202</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EDD2714" w14:textId="77777777" w:rsidR="007E35D8" w:rsidRPr="007E35D8" w:rsidRDefault="007E35D8" w:rsidP="00B003AC">
            <w:pPr>
              <w:pStyle w:val="Zawartotabeli"/>
              <w:jc w:val="center"/>
              <w:rPr>
                <w:rFonts w:ascii="Times New Roman" w:hAnsi="Times New Roman" w:cs="Times New Roman"/>
              </w:rPr>
            </w:pPr>
          </w:p>
          <w:p w14:paraId="35310FDF" w14:textId="77777777" w:rsidR="007E35D8" w:rsidRPr="007E35D8" w:rsidRDefault="007E35D8" w:rsidP="00B003AC">
            <w:pPr>
              <w:pStyle w:val="Zawartotabeli"/>
              <w:jc w:val="center"/>
              <w:rPr>
                <w:rFonts w:ascii="Times New Roman" w:hAnsi="Times New Roman" w:cs="Times New Roman"/>
              </w:rPr>
            </w:pPr>
            <w:r w:rsidRPr="007E35D8">
              <w:rPr>
                <w:rFonts w:ascii="Times New Roman" w:hAnsi="Times New Roman" w:cs="Times New Roman"/>
              </w:rPr>
              <w:t>12</w:t>
            </w:r>
          </w:p>
        </w:tc>
        <w:tc>
          <w:tcPr>
            <w:tcW w:w="1418" w:type="dxa"/>
            <w:tcBorders>
              <w:top w:val="single" w:sz="4" w:space="0" w:color="auto"/>
              <w:left w:val="single" w:sz="4" w:space="0" w:color="auto"/>
              <w:bottom w:val="single" w:sz="4" w:space="0" w:color="auto"/>
              <w:right w:val="single" w:sz="4" w:space="0" w:color="auto"/>
            </w:tcBorders>
          </w:tcPr>
          <w:p w14:paraId="363A9D2D" w14:textId="77777777" w:rsidR="007E35D8" w:rsidRPr="007E35D8" w:rsidRDefault="007E35D8" w:rsidP="00B003AC">
            <w:pPr>
              <w:pStyle w:val="Zawartotabeli"/>
              <w:jc w:val="center"/>
              <w:rPr>
                <w:rFonts w:ascii="Times New Roman" w:hAnsi="Times New Roman" w:cs="Times New Roman"/>
              </w:rPr>
            </w:pPr>
            <w:r w:rsidRPr="007E35D8">
              <w:rPr>
                <w:rFonts w:ascii="Times New Roman" w:hAnsi="Times New Roman" w:cs="Times New Roman"/>
              </w:rPr>
              <w:t>-</w:t>
            </w:r>
          </w:p>
        </w:tc>
        <w:tc>
          <w:tcPr>
            <w:tcW w:w="2491" w:type="dxa"/>
            <w:vMerge/>
            <w:tcBorders>
              <w:top w:val="single" w:sz="4" w:space="0" w:color="auto"/>
              <w:left w:val="single" w:sz="4" w:space="0" w:color="auto"/>
              <w:bottom w:val="single" w:sz="4" w:space="0" w:color="auto"/>
              <w:right w:val="single" w:sz="4" w:space="0" w:color="auto"/>
            </w:tcBorders>
          </w:tcPr>
          <w:p w14:paraId="01ACA5E9" w14:textId="77777777" w:rsidR="007E35D8" w:rsidRPr="007E35D8" w:rsidRDefault="007E35D8" w:rsidP="00B003AC">
            <w:pPr>
              <w:pStyle w:val="Zawartotabeli"/>
              <w:rPr>
                <w:rFonts w:ascii="Times New Roman" w:hAnsi="Times New Roman" w:cs="Times New Roman"/>
              </w:rPr>
            </w:pPr>
          </w:p>
        </w:tc>
        <w:tc>
          <w:tcPr>
            <w:tcW w:w="1619" w:type="dxa"/>
            <w:vMerge/>
            <w:tcBorders>
              <w:top w:val="single" w:sz="4" w:space="0" w:color="auto"/>
              <w:left w:val="single" w:sz="4" w:space="0" w:color="auto"/>
              <w:bottom w:val="single" w:sz="4" w:space="0" w:color="auto"/>
              <w:right w:val="single" w:sz="4" w:space="0" w:color="auto"/>
            </w:tcBorders>
          </w:tcPr>
          <w:p w14:paraId="576597F6" w14:textId="77777777" w:rsidR="007E35D8" w:rsidRPr="007E35D8" w:rsidRDefault="007E35D8" w:rsidP="00B003AC">
            <w:pPr>
              <w:pStyle w:val="Zawartotabeli"/>
              <w:rPr>
                <w:rFonts w:ascii="Times New Roman" w:hAnsi="Times New Roman" w:cs="Times New Roman"/>
              </w:rPr>
            </w:pPr>
          </w:p>
        </w:tc>
      </w:tr>
    </w:tbl>
    <w:p w14:paraId="26D1B551" w14:textId="77777777" w:rsidR="007E35D8" w:rsidRDefault="007E35D8" w:rsidP="007E35D8">
      <w:pPr>
        <w:pStyle w:val="Akapitzlist"/>
        <w:rPr>
          <w:rFonts w:ascii="Arial Narrow" w:hAnsi="Arial Narrow" w:cs="Tahoma"/>
          <w:u w:val="single"/>
        </w:rPr>
      </w:pPr>
    </w:p>
    <w:p w14:paraId="4271361E" w14:textId="064BFEB7" w:rsidR="003B14D9" w:rsidRDefault="003B14D9" w:rsidP="003B14D9">
      <w:pPr>
        <w:spacing w:line="360" w:lineRule="auto"/>
        <w:ind w:left="284"/>
        <w:jc w:val="both"/>
        <w:rPr>
          <w:rFonts w:ascii="Times New Roman" w:hAnsi="Times New Roman" w:cs="Times New Roman"/>
          <w:b/>
          <w:bCs/>
          <w:sz w:val="24"/>
          <w:szCs w:val="24"/>
        </w:rPr>
      </w:pPr>
      <w:r>
        <w:rPr>
          <w:rFonts w:ascii="Times New Roman" w:hAnsi="Times New Roman" w:cs="Times New Roman"/>
          <w:b/>
          <w:bCs/>
          <w:sz w:val="24"/>
          <w:szCs w:val="24"/>
        </w:rPr>
        <w:t>Miejsce Gminnej Biblioteki Publicznej w Powiecie Tarnogórskim</w:t>
      </w:r>
    </w:p>
    <w:p w14:paraId="7ECDA1B8" w14:textId="7D162CDF" w:rsidR="007E35D8" w:rsidRPr="003B14D9" w:rsidRDefault="003B14D9" w:rsidP="003B14D9">
      <w:pPr>
        <w:pStyle w:val="Akapitzlist"/>
        <w:shd w:val="clear" w:color="auto" w:fill="FFFFFF"/>
        <w:spacing w:after="150"/>
        <w:ind w:left="284"/>
        <w:jc w:val="both"/>
        <w:rPr>
          <w:u w:val="single"/>
        </w:rPr>
      </w:pPr>
      <w:r>
        <w:t>W</w:t>
      </w:r>
      <w:r w:rsidR="007E35D8" w:rsidRPr="003B14D9">
        <w:t>edług a</w:t>
      </w:r>
      <w:r w:rsidR="007E35D8" w:rsidRPr="003B14D9">
        <w:rPr>
          <w:color w:val="330033"/>
        </w:rPr>
        <w:t>gregatowego indeksu aktywności bibliotek opracowanego przez Bibliotekę Śląską w Katowicach  (sprawozdanie oraz analiza działalności bibliotek województwa śląskiego przedstawiona na naradzie on-line z udziałem Dyrektorów Bibliotek Publicznych powiatu tarnogórskiego) nasz</w:t>
      </w:r>
      <w:r>
        <w:rPr>
          <w:color w:val="330033"/>
        </w:rPr>
        <w:t>a</w:t>
      </w:r>
      <w:r w:rsidR="007E35D8" w:rsidRPr="003B14D9">
        <w:rPr>
          <w:color w:val="330033"/>
        </w:rPr>
        <w:t xml:space="preserve"> biblioteka w 2020 r</w:t>
      </w:r>
      <w:r>
        <w:rPr>
          <w:color w:val="330033"/>
        </w:rPr>
        <w:t>oku</w:t>
      </w:r>
      <w:r w:rsidR="007E35D8" w:rsidRPr="003B14D9">
        <w:rPr>
          <w:color w:val="330033"/>
        </w:rPr>
        <w:t xml:space="preserve"> </w:t>
      </w:r>
      <w:r w:rsidR="007E35D8" w:rsidRPr="003B14D9">
        <w:rPr>
          <w:color w:val="330033"/>
          <w:u w:val="single"/>
        </w:rPr>
        <w:t xml:space="preserve">zajęła 2 miejsce wśród dziewięciu bibliotek powiatu tarnogórskiego. </w:t>
      </w:r>
    </w:p>
    <w:p w14:paraId="31C211B2" w14:textId="77777777" w:rsidR="007E35D8" w:rsidRPr="003B14D9" w:rsidRDefault="007E35D8" w:rsidP="003B14D9">
      <w:pPr>
        <w:pStyle w:val="Akapitzlist"/>
        <w:shd w:val="clear" w:color="auto" w:fill="FFFFFF"/>
        <w:spacing w:after="150"/>
        <w:ind w:left="284"/>
        <w:rPr>
          <w:color w:val="330033"/>
        </w:rPr>
      </w:pPr>
      <w:r w:rsidRPr="003B14D9">
        <w:rPr>
          <w:color w:val="330033"/>
        </w:rPr>
        <w:t>Agregatowy indeks aktywności wylicza się biorąc pod uwagę:</w:t>
      </w:r>
    </w:p>
    <w:p w14:paraId="7D2DAB42" w14:textId="56C463D7" w:rsidR="007E35D8" w:rsidRPr="003B14D9" w:rsidRDefault="007E35D8" w:rsidP="003B14D9">
      <w:pPr>
        <w:pStyle w:val="Akapitzlist"/>
        <w:shd w:val="clear" w:color="auto" w:fill="FFFFFF"/>
        <w:spacing w:after="150"/>
        <w:ind w:left="1004"/>
        <w:rPr>
          <w:color w:val="330033"/>
        </w:rPr>
      </w:pPr>
      <w:r w:rsidRPr="003B14D9">
        <w:rPr>
          <w:color w:val="330033"/>
        </w:rPr>
        <w:t>-  liczbę czytelników na etat przeliczeniowy</w:t>
      </w:r>
      <w:r w:rsidR="003B14D9">
        <w:rPr>
          <w:color w:val="330033"/>
        </w:rPr>
        <w:t>,</w:t>
      </w:r>
    </w:p>
    <w:p w14:paraId="5C0FFBC2" w14:textId="4737209F" w:rsidR="007E35D8" w:rsidRPr="003B14D9" w:rsidRDefault="007E35D8" w:rsidP="003B14D9">
      <w:pPr>
        <w:pStyle w:val="Akapitzlist"/>
        <w:shd w:val="clear" w:color="auto" w:fill="FFFFFF"/>
        <w:spacing w:after="150"/>
        <w:ind w:left="1004"/>
        <w:rPr>
          <w:color w:val="330033"/>
        </w:rPr>
      </w:pPr>
      <w:r w:rsidRPr="003B14D9">
        <w:rPr>
          <w:color w:val="330033"/>
        </w:rPr>
        <w:t>-  liczbę udostępnień zbiorów na etat przeliczeniowy</w:t>
      </w:r>
      <w:r w:rsidR="003B14D9">
        <w:rPr>
          <w:color w:val="330033"/>
        </w:rPr>
        <w:t>,</w:t>
      </w:r>
    </w:p>
    <w:p w14:paraId="6C3A3A2F" w14:textId="28EB54B8" w:rsidR="007E35D8" w:rsidRPr="003B14D9" w:rsidRDefault="007E35D8" w:rsidP="003B14D9">
      <w:pPr>
        <w:pStyle w:val="Akapitzlist"/>
        <w:shd w:val="clear" w:color="auto" w:fill="FFFFFF"/>
        <w:spacing w:after="150"/>
        <w:ind w:left="1004"/>
        <w:rPr>
          <w:color w:val="330033"/>
        </w:rPr>
      </w:pPr>
      <w:r w:rsidRPr="003B14D9">
        <w:rPr>
          <w:color w:val="330033"/>
        </w:rPr>
        <w:t>-  liczbę zakupionych książek na 100 mieszkańców</w:t>
      </w:r>
      <w:r w:rsidR="003B14D9">
        <w:rPr>
          <w:color w:val="330033"/>
        </w:rPr>
        <w:t>,</w:t>
      </w:r>
    </w:p>
    <w:p w14:paraId="10D70ED2" w14:textId="671DF254" w:rsidR="007E35D8" w:rsidRPr="003B14D9" w:rsidRDefault="007E35D8" w:rsidP="003B14D9">
      <w:pPr>
        <w:pStyle w:val="Akapitzlist"/>
        <w:shd w:val="clear" w:color="auto" w:fill="FFFFFF"/>
        <w:spacing w:after="150"/>
        <w:ind w:left="1004"/>
        <w:rPr>
          <w:color w:val="330033"/>
        </w:rPr>
      </w:pPr>
      <w:r w:rsidRPr="003B14D9">
        <w:rPr>
          <w:color w:val="330033"/>
        </w:rPr>
        <w:t>-  liczbę czytelników na 100 mieszkańców</w:t>
      </w:r>
      <w:r w:rsidR="003B14D9">
        <w:rPr>
          <w:color w:val="330033"/>
        </w:rPr>
        <w:t>,</w:t>
      </w:r>
    </w:p>
    <w:p w14:paraId="25603794" w14:textId="1A978B7C" w:rsidR="007E35D8" w:rsidRPr="003B14D9" w:rsidRDefault="007E35D8" w:rsidP="003B14D9">
      <w:pPr>
        <w:pStyle w:val="Akapitzlist"/>
        <w:shd w:val="clear" w:color="auto" w:fill="FFFFFF"/>
        <w:spacing w:after="150"/>
        <w:ind w:left="1004"/>
        <w:rPr>
          <w:color w:val="330033"/>
        </w:rPr>
      </w:pPr>
      <w:r w:rsidRPr="003B14D9">
        <w:rPr>
          <w:color w:val="330033"/>
        </w:rPr>
        <w:t>-  liczbę udostępnień na 100 mieszkańców</w:t>
      </w:r>
      <w:r w:rsidR="003B14D9">
        <w:rPr>
          <w:color w:val="330033"/>
        </w:rPr>
        <w:t>,</w:t>
      </w:r>
    </w:p>
    <w:p w14:paraId="7740DF76" w14:textId="77777777" w:rsidR="007E35D8" w:rsidRPr="003B14D9" w:rsidRDefault="007E35D8" w:rsidP="003B14D9">
      <w:pPr>
        <w:pStyle w:val="Akapitzlist"/>
        <w:shd w:val="clear" w:color="auto" w:fill="FFFFFF"/>
        <w:spacing w:after="150"/>
        <w:ind w:left="1004"/>
      </w:pPr>
      <w:r w:rsidRPr="003B14D9">
        <w:rPr>
          <w:color w:val="330033"/>
        </w:rPr>
        <w:t>-  liczbę woluminów na 100 mieszkańców.</w:t>
      </w:r>
    </w:p>
    <w:p w14:paraId="0EC9A2A3" w14:textId="14DD903C" w:rsidR="007E35D8" w:rsidRPr="003B14D9" w:rsidRDefault="003B14D9" w:rsidP="003B14D9">
      <w:pPr>
        <w:spacing w:line="360" w:lineRule="auto"/>
        <w:ind w:left="284"/>
        <w:jc w:val="both"/>
        <w:rPr>
          <w:rFonts w:ascii="Times New Roman" w:hAnsi="Times New Roman" w:cs="Times New Roman"/>
          <w:b/>
          <w:bCs/>
          <w:sz w:val="24"/>
          <w:szCs w:val="24"/>
        </w:rPr>
      </w:pPr>
      <w:r w:rsidRPr="003B14D9">
        <w:rPr>
          <w:rFonts w:ascii="Times New Roman" w:hAnsi="Times New Roman" w:cs="Times New Roman"/>
          <w:b/>
          <w:bCs/>
          <w:sz w:val="24"/>
          <w:szCs w:val="24"/>
        </w:rPr>
        <w:t>Praca Gminnej Biblioteki Publicznej w czasie pandemii</w:t>
      </w:r>
    </w:p>
    <w:p w14:paraId="53705166" w14:textId="7B1878B1" w:rsidR="007E35D8" w:rsidRDefault="007E35D8" w:rsidP="003B14D9">
      <w:pPr>
        <w:ind w:left="284"/>
        <w:jc w:val="both"/>
        <w:rPr>
          <w:rFonts w:ascii="Times New Roman" w:hAnsi="Times New Roman" w:cs="Times New Roman"/>
          <w:sz w:val="24"/>
          <w:szCs w:val="24"/>
        </w:rPr>
      </w:pPr>
      <w:r w:rsidRPr="003B14D9">
        <w:rPr>
          <w:rFonts w:ascii="Times New Roman" w:hAnsi="Times New Roman" w:cs="Times New Roman"/>
          <w:bCs/>
          <w:sz w:val="24"/>
          <w:szCs w:val="24"/>
        </w:rPr>
        <w:t xml:space="preserve">Wszystkie placówki biblioteczne w czasie pandemii pracowały zgodnie z zaleceniami Biblioteki Narodowej, Ministra Zdrowia i Głównego Inspektoratu Sanitarnego. </w:t>
      </w:r>
      <w:r w:rsidRPr="003B14D9">
        <w:rPr>
          <w:rFonts w:ascii="Times New Roman" w:hAnsi="Times New Roman" w:cs="Times New Roman"/>
          <w:sz w:val="24"/>
          <w:szCs w:val="24"/>
        </w:rPr>
        <w:t>Czas, kiedy czytelnicy nie mogli przychodzić do biblioteki wykorzystano min. na:</w:t>
      </w:r>
    </w:p>
    <w:p w14:paraId="16EFA613" w14:textId="77777777" w:rsidR="007E35D8" w:rsidRPr="003B14D9" w:rsidRDefault="007E35D8" w:rsidP="003B14D9">
      <w:pPr>
        <w:widowControl w:val="0"/>
        <w:numPr>
          <w:ilvl w:val="0"/>
          <w:numId w:val="30"/>
        </w:numPr>
        <w:suppressAutoHyphens/>
        <w:spacing w:after="0" w:line="240" w:lineRule="auto"/>
        <w:jc w:val="both"/>
        <w:rPr>
          <w:rFonts w:ascii="Times New Roman" w:hAnsi="Times New Roman" w:cs="Times New Roman"/>
          <w:sz w:val="24"/>
          <w:szCs w:val="24"/>
        </w:rPr>
      </w:pPr>
      <w:r w:rsidRPr="003B14D9">
        <w:rPr>
          <w:rFonts w:ascii="Times New Roman" w:hAnsi="Times New Roman" w:cs="Times New Roman"/>
          <w:sz w:val="24"/>
          <w:szCs w:val="24"/>
        </w:rPr>
        <w:t>porządkowanie księgozbiorów,</w:t>
      </w:r>
    </w:p>
    <w:p w14:paraId="02C2EF96" w14:textId="77777777" w:rsidR="007E35D8" w:rsidRPr="003B14D9" w:rsidRDefault="007E35D8" w:rsidP="003B14D9">
      <w:pPr>
        <w:widowControl w:val="0"/>
        <w:numPr>
          <w:ilvl w:val="0"/>
          <w:numId w:val="30"/>
        </w:numPr>
        <w:suppressAutoHyphens/>
        <w:spacing w:after="0" w:line="240" w:lineRule="auto"/>
        <w:jc w:val="both"/>
        <w:rPr>
          <w:rFonts w:ascii="Times New Roman" w:hAnsi="Times New Roman" w:cs="Times New Roman"/>
          <w:sz w:val="24"/>
          <w:szCs w:val="24"/>
        </w:rPr>
      </w:pPr>
      <w:r w:rsidRPr="003B14D9">
        <w:rPr>
          <w:rFonts w:ascii="Times New Roman" w:hAnsi="Times New Roman" w:cs="Times New Roman"/>
          <w:sz w:val="24"/>
          <w:szCs w:val="24"/>
        </w:rPr>
        <w:t>wpisywanie „starych nabytków” do systemu bibliotecznego SOWA,</w:t>
      </w:r>
    </w:p>
    <w:p w14:paraId="1741AF19" w14:textId="6CAE7056" w:rsidR="007E35D8" w:rsidRPr="00BB14D2" w:rsidRDefault="007E35D8" w:rsidP="001311C3">
      <w:pPr>
        <w:widowControl w:val="0"/>
        <w:numPr>
          <w:ilvl w:val="0"/>
          <w:numId w:val="30"/>
        </w:numPr>
        <w:suppressAutoHyphens/>
        <w:spacing w:after="0" w:line="240" w:lineRule="auto"/>
        <w:jc w:val="both"/>
        <w:rPr>
          <w:rFonts w:ascii="Times New Roman" w:hAnsi="Times New Roman" w:cs="Times New Roman"/>
          <w:sz w:val="24"/>
          <w:szCs w:val="24"/>
        </w:rPr>
      </w:pPr>
      <w:r w:rsidRPr="00BB14D2">
        <w:rPr>
          <w:rFonts w:ascii="Times New Roman" w:hAnsi="Times New Roman" w:cs="Times New Roman"/>
          <w:sz w:val="24"/>
          <w:szCs w:val="24"/>
        </w:rPr>
        <w:t>meliorację zbiorów – prace polegające na przeglądzie i usunięciu z księgozbioru pozycji nieaktualnych lub zniszczonych</w:t>
      </w:r>
      <w:r w:rsidRPr="00BB14D2">
        <w:rPr>
          <w:rFonts w:ascii="Times New Roman" w:hAnsi="Times New Roman" w:cs="Times New Roman"/>
          <w:color w:val="4D5156"/>
          <w:sz w:val="24"/>
          <w:szCs w:val="24"/>
          <w:shd w:val="clear" w:color="auto" w:fill="FFFFFF"/>
        </w:rPr>
        <w:t>,</w:t>
      </w:r>
    </w:p>
    <w:p w14:paraId="4DE707DF" w14:textId="77777777" w:rsidR="007E35D8" w:rsidRPr="003B14D9" w:rsidRDefault="007E35D8" w:rsidP="003B14D9">
      <w:pPr>
        <w:widowControl w:val="0"/>
        <w:numPr>
          <w:ilvl w:val="0"/>
          <w:numId w:val="30"/>
        </w:numPr>
        <w:suppressAutoHyphens/>
        <w:spacing w:after="0" w:line="240" w:lineRule="auto"/>
        <w:jc w:val="both"/>
        <w:rPr>
          <w:rFonts w:ascii="Times New Roman" w:hAnsi="Times New Roman" w:cs="Times New Roman"/>
          <w:sz w:val="24"/>
          <w:szCs w:val="24"/>
        </w:rPr>
      </w:pPr>
      <w:r w:rsidRPr="003B14D9">
        <w:rPr>
          <w:rFonts w:ascii="Times New Roman" w:hAnsi="Times New Roman" w:cs="Times New Roman"/>
          <w:sz w:val="24"/>
          <w:szCs w:val="24"/>
        </w:rPr>
        <w:t>sporządzanie protokołów książek zniszczonych,</w:t>
      </w:r>
    </w:p>
    <w:p w14:paraId="3325D0A3" w14:textId="77777777" w:rsidR="007E35D8" w:rsidRPr="003B14D9" w:rsidRDefault="007E35D8" w:rsidP="003B14D9">
      <w:pPr>
        <w:widowControl w:val="0"/>
        <w:numPr>
          <w:ilvl w:val="0"/>
          <w:numId w:val="30"/>
        </w:numPr>
        <w:suppressAutoHyphens/>
        <w:spacing w:after="0" w:line="240" w:lineRule="auto"/>
        <w:jc w:val="both"/>
        <w:rPr>
          <w:rFonts w:ascii="Times New Roman" w:hAnsi="Times New Roman" w:cs="Times New Roman"/>
          <w:sz w:val="24"/>
          <w:szCs w:val="24"/>
        </w:rPr>
      </w:pPr>
      <w:r w:rsidRPr="003B14D9">
        <w:rPr>
          <w:rFonts w:ascii="Times New Roman" w:hAnsi="Times New Roman" w:cs="Times New Roman"/>
          <w:bCs/>
          <w:sz w:val="24"/>
          <w:szCs w:val="24"/>
        </w:rPr>
        <w:t>nanoszenie numerów ubytków w księgach inwentarzowych w oparciu o protokoły ubytków,</w:t>
      </w:r>
    </w:p>
    <w:p w14:paraId="4CC1DE79" w14:textId="77777777" w:rsidR="007E35D8" w:rsidRPr="003B14D9" w:rsidRDefault="007E35D8" w:rsidP="003B14D9">
      <w:pPr>
        <w:widowControl w:val="0"/>
        <w:numPr>
          <w:ilvl w:val="0"/>
          <w:numId w:val="30"/>
        </w:numPr>
        <w:suppressAutoHyphens/>
        <w:spacing w:after="0" w:line="240" w:lineRule="auto"/>
        <w:jc w:val="both"/>
        <w:rPr>
          <w:rFonts w:ascii="Times New Roman" w:hAnsi="Times New Roman" w:cs="Times New Roman"/>
          <w:sz w:val="24"/>
          <w:szCs w:val="24"/>
        </w:rPr>
      </w:pPr>
      <w:r w:rsidRPr="003B14D9">
        <w:rPr>
          <w:rFonts w:ascii="Times New Roman" w:hAnsi="Times New Roman" w:cs="Times New Roman"/>
          <w:bCs/>
          <w:sz w:val="24"/>
          <w:szCs w:val="24"/>
        </w:rPr>
        <w:t>podsumowanie dzienników biblioteki publicznej za pierwszy kwartał 2020,</w:t>
      </w:r>
    </w:p>
    <w:p w14:paraId="448098F4" w14:textId="1209C4A0" w:rsidR="007E35D8" w:rsidRPr="00BB14D2" w:rsidRDefault="007E35D8" w:rsidP="003B14D9">
      <w:pPr>
        <w:widowControl w:val="0"/>
        <w:numPr>
          <w:ilvl w:val="0"/>
          <w:numId w:val="30"/>
        </w:numPr>
        <w:suppressAutoHyphens/>
        <w:spacing w:after="0" w:line="240" w:lineRule="auto"/>
        <w:jc w:val="both"/>
        <w:rPr>
          <w:rFonts w:ascii="Times New Roman" w:hAnsi="Times New Roman" w:cs="Times New Roman"/>
          <w:sz w:val="24"/>
          <w:szCs w:val="24"/>
        </w:rPr>
      </w:pPr>
      <w:r w:rsidRPr="003B14D9">
        <w:rPr>
          <w:rFonts w:ascii="Times New Roman" w:hAnsi="Times New Roman" w:cs="Times New Roman"/>
          <w:bCs/>
          <w:sz w:val="24"/>
          <w:szCs w:val="24"/>
        </w:rPr>
        <w:t>oprawie książek oraz wypełnienie kart książek nowo zakupionych,</w:t>
      </w:r>
    </w:p>
    <w:p w14:paraId="1BC8E8CC" w14:textId="77777777" w:rsidR="00BB14D2" w:rsidRPr="00BB14D2" w:rsidRDefault="00BB14D2" w:rsidP="00BB14D2">
      <w:pPr>
        <w:widowControl w:val="0"/>
        <w:suppressAutoHyphens/>
        <w:spacing w:after="0" w:line="240" w:lineRule="auto"/>
        <w:ind w:left="720"/>
        <w:jc w:val="both"/>
        <w:rPr>
          <w:rFonts w:ascii="Times New Roman" w:hAnsi="Times New Roman" w:cs="Times New Roman"/>
          <w:sz w:val="24"/>
          <w:szCs w:val="24"/>
        </w:rPr>
      </w:pPr>
    </w:p>
    <w:p w14:paraId="1478B00B" w14:textId="77777777" w:rsidR="007E35D8" w:rsidRPr="003B14D9" w:rsidRDefault="007E35D8" w:rsidP="003B14D9">
      <w:pPr>
        <w:widowControl w:val="0"/>
        <w:numPr>
          <w:ilvl w:val="0"/>
          <w:numId w:val="30"/>
        </w:numPr>
        <w:suppressAutoHyphens/>
        <w:spacing w:after="0" w:line="240" w:lineRule="auto"/>
        <w:jc w:val="both"/>
        <w:rPr>
          <w:rFonts w:ascii="Times New Roman" w:hAnsi="Times New Roman" w:cs="Times New Roman"/>
          <w:sz w:val="24"/>
          <w:szCs w:val="24"/>
        </w:rPr>
      </w:pPr>
      <w:r w:rsidRPr="003B14D9">
        <w:rPr>
          <w:rFonts w:ascii="Times New Roman" w:hAnsi="Times New Roman" w:cs="Times New Roman"/>
          <w:bCs/>
          <w:sz w:val="24"/>
          <w:szCs w:val="24"/>
        </w:rPr>
        <w:lastRenderedPageBreak/>
        <w:t>dokonywaniu wpisów do ksiąg inwentarzowych,</w:t>
      </w:r>
    </w:p>
    <w:p w14:paraId="750662F2" w14:textId="50E0081F" w:rsidR="007E35D8" w:rsidRPr="003B14D9" w:rsidRDefault="007E35D8" w:rsidP="003B14D9">
      <w:pPr>
        <w:widowControl w:val="0"/>
        <w:numPr>
          <w:ilvl w:val="0"/>
          <w:numId w:val="30"/>
        </w:numPr>
        <w:suppressAutoHyphens/>
        <w:spacing w:after="0" w:line="240" w:lineRule="auto"/>
        <w:jc w:val="both"/>
        <w:rPr>
          <w:rFonts w:ascii="Times New Roman" w:hAnsi="Times New Roman" w:cs="Times New Roman"/>
          <w:bCs/>
          <w:sz w:val="24"/>
          <w:szCs w:val="24"/>
        </w:rPr>
      </w:pPr>
      <w:r w:rsidRPr="003B14D9">
        <w:rPr>
          <w:rFonts w:ascii="Times New Roman" w:hAnsi="Times New Roman" w:cs="Times New Roman"/>
          <w:bCs/>
          <w:sz w:val="24"/>
          <w:szCs w:val="24"/>
        </w:rPr>
        <w:t>sporządzeniu raportu końcowego "Mała książka - Wielki człowiek"</w:t>
      </w:r>
      <w:r w:rsidR="003B14D9">
        <w:rPr>
          <w:rFonts w:ascii="Times New Roman" w:hAnsi="Times New Roman" w:cs="Times New Roman"/>
          <w:bCs/>
          <w:sz w:val="24"/>
          <w:szCs w:val="24"/>
        </w:rPr>
        <w:t>,</w:t>
      </w:r>
    </w:p>
    <w:p w14:paraId="110ECCA9" w14:textId="67EBB86A" w:rsidR="007E35D8" w:rsidRPr="003B14D9" w:rsidRDefault="007E35D8" w:rsidP="003B14D9">
      <w:pPr>
        <w:widowControl w:val="0"/>
        <w:numPr>
          <w:ilvl w:val="0"/>
          <w:numId w:val="30"/>
        </w:numPr>
        <w:suppressAutoHyphens/>
        <w:spacing w:after="0" w:line="240" w:lineRule="auto"/>
        <w:jc w:val="both"/>
        <w:rPr>
          <w:rFonts w:ascii="Times New Roman" w:hAnsi="Times New Roman" w:cs="Times New Roman"/>
          <w:bCs/>
          <w:sz w:val="24"/>
          <w:szCs w:val="24"/>
        </w:rPr>
      </w:pPr>
      <w:r w:rsidRPr="003B14D9">
        <w:rPr>
          <w:rFonts w:ascii="Times New Roman" w:hAnsi="Times New Roman" w:cs="Times New Roman"/>
          <w:bCs/>
          <w:sz w:val="24"/>
          <w:szCs w:val="24"/>
        </w:rPr>
        <w:t>aktualizacj</w:t>
      </w:r>
      <w:r w:rsidR="003B14D9">
        <w:rPr>
          <w:rFonts w:ascii="Times New Roman" w:hAnsi="Times New Roman" w:cs="Times New Roman"/>
          <w:bCs/>
          <w:sz w:val="24"/>
          <w:szCs w:val="24"/>
        </w:rPr>
        <w:t>i</w:t>
      </w:r>
      <w:r w:rsidRPr="003B14D9">
        <w:rPr>
          <w:rFonts w:ascii="Times New Roman" w:hAnsi="Times New Roman" w:cs="Times New Roman"/>
          <w:bCs/>
          <w:sz w:val="24"/>
          <w:szCs w:val="24"/>
        </w:rPr>
        <w:t xml:space="preserve"> strony internetowej,</w:t>
      </w:r>
    </w:p>
    <w:p w14:paraId="7FCE34D9" w14:textId="77777777" w:rsidR="007E35D8" w:rsidRPr="003B14D9" w:rsidRDefault="007E35D8" w:rsidP="007E35D8">
      <w:pPr>
        <w:widowControl w:val="0"/>
        <w:numPr>
          <w:ilvl w:val="0"/>
          <w:numId w:val="30"/>
        </w:numPr>
        <w:suppressAutoHyphens/>
        <w:spacing w:after="0" w:line="240" w:lineRule="auto"/>
        <w:jc w:val="both"/>
        <w:rPr>
          <w:rFonts w:ascii="Times New Roman" w:hAnsi="Times New Roman" w:cs="Times New Roman"/>
          <w:bCs/>
          <w:sz w:val="24"/>
          <w:szCs w:val="24"/>
        </w:rPr>
      </w:pPr>
      <w:r w:rsidRPr="003B14D9">
        <w:rPr>
          <w:rFonts w:ascii="Times New Roman" w:hAnsi="Times New Roman" w:cs="Times New Roman"/>
          <w:bCs/>
          <w:sz w:val="24"/>
          <w:szCs w:val="24"/>
        </w:rPr>
        <w:t>przygotowaniu kart katalogowych do tradycyjnego katalogu kartkowego.</w:t>
      </w:r>
    </w:p>
    <w:p w14:paraId="506B5C4E" w14:textId="77777777" w:rsidR="003B14D9" w:rsidRPr="003B14D9" w:rsidRDefault="003B14D9" w:rsidP="003B14D9">
      <w:pPr>
        <w:tabs>
          <w:tab w:val="left" w:pos="0"/>
        </w:tabs>
        <w:spacing w:after="0" w:line="240" w:lineRule="auto"/>
        <w:ind w:left="357"/>
        <w:jc w:val="both"/>
        <w:rPr>
          <w:rFonts w:ascii="Times New Roman" w:hAnsi="Times New Roman" w:cs="Times New Roman"/>
          <w:sz w:val="16"/>
          <w:szCs w:val="16"/>
        </w:rPr>
      </w:pPr>
    </w:p>
    <w:p w14:paraId="29D0125D" w14:textId="1EB993E4" w:rsidR="007E35D8" w:rsidRPr="003B14D9" w:rsidRDefault="007E35D8" w:rsidP="003B14D9">
      <w:pPr>
        <w:tabs>
          <w:tab w:val="left" w:pos="0"/>
        </w:tabs>
        <w:spacing w:after="0" w:line="240" w:lineRule="auto"/>
        <w:ind w:left="357"/>
        <w:jc w:val="both"/>
        <w:rPr>
          <w:rFonts w:ascii="Times New Roman" w:hAnsi="Times New Roman" w:cs="Times New Roman"/>
          <w:sz w:val="24"/>
          <w:szCs w:val="24"/>
        </w:rPr>
      </w:pPr>
      <w:r w:rsidRPr="003B14D9">
        <w:rPr>
          <w:rFonts w:ascii="Times New Roman" w:hAnsi="Times New Roman" w:cs="Times New Roman"/>
          <w:sz w:val="24"/>
          <w:szCs w:val="24"/>
        </w:rPr>
        <w:t xml:space="preserve">Ze względu na sytuację pandemiczną  oraz małą powierzchnię użytkową placówek nie można było prowadzić zajęć, lekcji bibliotecznych, spotkań, a czytelnicy tylko </w:t>
      </w:r>
      <w:r w:rsidR="003B14D9">
        <w:rPr>
          <w:rFonts w:ascii="Times New Roman" w:hAnsi="Times New Roman" w:cs="Times New Roman"/>
          <w:sz w:val="24"/>
          <w:szCs w:val="24"/>
        </w:rPr>
        <w:t xml:space="preserve">                                  </w:t>
      </w:r>
      <w:r w:rsidRPr="003B14D9">
        <w:rPr>
          <w:rFonts w:ascii="Times New Roman" w:hAnsi="Times New Roman" w:cs="Times New Roman"/>
          <w:sz w:val="24"/>
          <w:szCs w:val="24"/>
        </w:rPr>
        <w:t xml:space="preserve">w ograniczony sposób korzystali ze zbiorów. Wszystkie te działania w miarę możliwości realizowane były w Internecie. Wykorzystano usługę książka na telefon. </w:t>
      </w:r>
    </w:p>
    <w:p w14:paraId="2E5D3C19" w14:textId="77777777" w:rsidR="007E35D8" w:rsidRPr="003B14D9" w:rsidRDefault="007E35D8" w:rsidP="003B14D9">
      <w:pPr>
        <w:spacing w:after="0" w:line="240" w:lineRule="auto"/>
        <w:ind w:left="357"/>
        <w:jc w:val="both"/>
        <w:rPr>
          <w:rFonts w:ascii="Times New Roman" w:hAnsi="Times New Roman" w:cs="Times New Roman"/>
          <w:bCs/>
          <w:sz w:val="24"/>
          <w:szCs w:val="24"/>
        </w:rPr>
      </w:pPr>
      <w:r w:rsidRPr="003B14D9">
        <w:rPr>
          <w:rFonts w:ascii="Times New Roman" w:hAnsi="Times New Roman" w:cs="Times New Roman"/>
          <w:bCs/>
          <w:sz w:val="24"/>
          <w:szCs w:val="24"/>
        </w:rPr>
        <w:t>W każdej bibliotece przygotowano specjalne miejsce udostępniania książek. Zabezpieczone ochronną pleksi, wyposażone w płyn do dezynfekcji oraz środki higieniczne. Książki poddawane są kwarantannie (zgodnie z zaleceniami Biblioteki Narodowej oraz GIS).</w:t>
      </w:r>
    </w:p>
    <w:p w14:paraId="49D75B68" w14:textId="77777777" w:rsidR="007E35D8" w:rsidRPr="00005BEE" w:rsidRDefault="007E35D8" w:rsidP="007E35D8">
      <w:pPr>
        <w:spacing w:line="360" w:lineRule="auto"/>
        <w:jc w:val="both"/>
        <w:rPr>
          <w:rFonts w:ascii="Arial Narrow" w:hAnsi="Arial Narrow" w:cs="Times New Roman"/>
          <w:bCs/>
        </w:rPr>
      </w:pPr>
    </w:p>
    <w:p w14:paraId="65DA73D4" w14:textId="24B93097" w:rsidR="007E35D8" w:rsidRPr="00005BEE" w:rsidRDefault="002E41A1" w:rsidP="002E41A1">
      <w:pPr>
        <w:pStyle w:val="Tekstpodstawowy"/>
        <w:spacing w:line="360" w:lineRule="auto"/>
        <w:ind w:left="709" w:hanging="425"/>
        <w:jc w:val="center"/>
        <w:rPr>
          <w:rFonts w:ascii="Arial Narrow" w:hAnsi="Arial Narrow" w:cs="Times New Roman"/>
          <w:sz w:val="22"/>
          <w:szCs w:val="22"/>
        </w:rPr>
      </w:pPr>
      <w:r>
        <w:rPr>
          <w:rFonts w:ascii="Arial Narrow" w:hAnsi="Arial Narrow" w:cs="Times New Roman"/>
          <w:noProof/>
          <w:sz w:val="22"/>
          <w:szCs w:val="22"/>
        </w:rPr>
        <w:drawing>
          <wp:inline distT="0" distB="0" distL="0" distR="0" wp14:anchorId="6F89DD5B" wp14:editId="4B2914D3">
            <wp:extent cx="5114925" cy="2877145"/>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az 66"/>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120556" cy="2880313"/>
                    </a:xfrm>
                    <a:prstGeom prst="rect">
                      <a:avLst/>
                    </a:prstGeom>
                  </pic:spPr>
                </pic:pic>
              </a:graphicData>
            </a:graphic>
          </wp:inline>
        </w:drawing>
      </w:r>
    </w:p>
    <w:p w14:paraId="0EB2A5C6" w14:textId="5D2E5FA9" w:rsidR="00952342" w:rsidRDefault="002E41A1" w:rsidP="002E41A1">
      <w:pPr>
        <w:pStyle w:val="Standard"/>
        <w:tabs>
          <w:tab w:val="left" w:pos="720"/>
        </w:tabs>
        <w:suppressAutoHyphens w:val="0"/>
        <w:jc w:val="center"/>
        <w:rPr>
          <w:rFonts w:cs="Times New Roman"/>
        </w:rPr>
      </w:pPr>
      <w:r>
        <w:rPr>
          <w:rFonts w:cs="Times New Roman"/>
          <w:noProof/>
        </w:rPr>
        <w:drawing>
          <wp:inline distT="0" distB="0" distL="0" distR="0" wp14:anchorId="39C71FB2" wp14:editId="6E5412DF">
            <wp:extent cx="4924425" cy="2769989"/>
            <wp:effectExtent l="0" t="0" r="0" b="0"/>
            <wp:docPr id="67" name="Obraz 67"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braz 67" descr="Obraz zawierający mapa&#10;&#10;Opis wygenerowany automatyczni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947951" cy="2783223"/>
                    </a:xfrm>
                    <a:prstGeom prst="rect">
                      <a:avLst/>
                    </a:prstGeom>
                  </pic:spPr>
                </pic:pic>
              </a:graphicData>
            </a:graphic>
          </wp:inline>
        </w:drawing>
      </w:r>
    </w:p>
    <w:p w14:paraId="5718CFB4" w14:textId="6DE50926" w:rsidR="006674AD" w:rsidRDefault="006674AD" w:rsidP="002E41A1">
      <w:pPr>
        <w:pStyle w:val="Standard"/>
        <w:tabs>
          <w:tab w:val="left" w:pos="720"/>
        </w:tabs>
        <w:suppressAutoHyphens w:val="0"/>
        <w:jc w:val="center"/>
        <w:rPr>
          <w:rFonts w:cs="Times New Roman"/>
        </w:rPr>
      </w:pPr>
    </w:p>
    <w:p w14:paraId="069CF211" w14:textId="4DFF2202" w:rsidR="006674AD" w:rsidRDefault="006674AD" w:rsidP="002E41A1">
      <w:pPr>
        <w:pStyle w:val="Standard"/>
        <w:tabs>
          <w:tab w:val="left" w:pos="720"/>
        </w:tabs>
        <w:suppressAutoHyphens w:val="0"/>
        <w:jc w:val="center"/>
        <w:rPr>
          <w:rFonts w:cs="Times New Roman"/>
        </w:rPr>
      </w:pPr>
    </w:p>
    <w:p w14:paraId="4FC88A88" w14:textId="5F196CC6" w:rsidR="006674AD" w:rsidRDefault="006674AD" w:rsidP="002E41A1">
      <w:pPr>
        <w:pStyle w:val="Standard"/>
        <w:tabs>
          <w:tab w:val="left" w:pos="720"/>
        </w:tabs>
        <w:suppressAutoHyphens w:val="0"/>
        <w:jc w:val="center"/>
        <w:rPr>
          <w:rFonts w:cs="Times New Roman"/>
        </w:rPr>
      </w:pPr>
      <w:r>
        <w:rPr>
          <w:rFonts w:cs="Times New Roman"/>
          <w:noProof/>
        </w:rPr>
        <w:lastRenderedPageBreak/>
        <w:drawing>
          <wp:inline distT="0" distB="0" distL="0" distR="0" wp14:anchorId="03B1B167" wp14:editId="27FA3AF3">
            <wp:extent cx="5760720" cy="3240405"/>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Obraz 6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6D6EC164" w14:textId="77777777" w:rsidR="006674AD" w:rsidRDefault="006674AD" w:rsidP="002E41A1">
      <w:pPr>
        <w:pStyle w:val="Standard"/>
        <w:tabs>
          <w:tab w:val="left" w:pos="720"/>
        </w:tabs>
        <w:suppressAutoHyphens w:val="0"/>
        <w:jc w:val="center"/>
        <w:rPr>
          <w:rFonts w:cs="Times New Roman"/>
        </w:rPr>
      </w:pPr>
    </w:p>
    <w:p w14:paraId="0D8FF404" w14:textId="2007309E" w:rsidR="006674AD" w:rsidRPr="00480E82" w:rsidRDefault="006674AD" w:rsidP="00480E82">
      <w:pPr>
        <w:pStyle w:val="Standard"/>
        <w:tabs>
          <w:tab w:val="left" w:pos="720"/>
        </w:tabs>
        <w:suppressAutoHyphens w:val="0"/>
        <w:jc w:val="center"/>
        <w:rPr>
          <w:rFonts w:cs="Times New Roman"/>
          <w:b/>
          <w:bCs/>
        </w:rPr>
      </w:pPr>
      <w:r w:rsidRPr="00480E82">
        <w:rPr>
          <w:rFonts w:cs="Times New Roman"/>
          <w:b/>
          <w:bCs/>
          <w:color w:val="333333"/>
          <w:shd w:val="clear" w:color="auto" w:fill="FFFFFF"/>
        </w:rPr>
        <w:t>Wyprawki Czytelnicze dla dzieci w wieku 3-6 lat</w:t>
      </w:r>
    </w:p>
    <w:p w14:paraId="768E66F5" w14:textId="45B44F13" w:rsidR="004C7C40" w:rsidRDefault="004C7C40" w:rsidP="00952342">
      <w:pPr>
        <w:pStyle w:val="Standard"/>
        <w:tabs>
          <w:tab w:val="left" w:pos="720"/>
        </w:tabs>
        <w:suppressAutoHyphens w:val="0"/>
        <w:jc w:val="both"/>
        <w:rPr>
          <w:rFonts w:cs="Times New Roman"/>
        </w:rPr>
      </w:pPr>
    </w:p>
    <w:p w14:paraId="42AEE720" w14:textId="65652592" w:rsidR="006674AD" w:rsidRDefault="006674AD" w:rsidP="00952342">
      <w:pPr>
        <w:pStyle w:val="Standard"/>
        <w:tabs>
          <w:tab w:val="left" w:pos="720"/>
        </w:tabs>
        <w:suppressAutoHyphens w:val="0"/>
        <w:jc w:val="both"/>
        <w:rPr>
          <w:rFonts w:cs="Times New Roman"/>
        </w:rPr>
      </w:pPr>
      <w:r>
        <w:rPr>
          <w:rFonts w:cs="Times New Roman"/>
          <w:noProof/>
        </w:rPr>
        <w:drawing>
          <wp:inline distT="0" distB="0" distL="0" distR="0" wp14:anchorId="745F42A7" wp14:editId="71A6E444">
            <wp:extent cx="5760720" cy="3240405"/>
            <wp:effectExtent l="0" t="0" r="0" b="0"/>
            <wp:docPr id="69" name="Obraz 69"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Obraz 69" descr="Obraz zawierający tekst&#10;&#10;Opis wygenerowany automatyczni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5C07931B" w14:textId="7C33CC41" w:rsidR="006674AD" w:rsidRPr="00480E82" w:rsidRDefault="006674AD" w:rsidP="00480E82">
      <w:pPr>
        <w:pStyle w:val="Nagwek3"/>
        <w:spacing w:before="0"/>
        <w:jc w:val="center"/>
        <w:textAlignment w:val="baseline"/>
        <w:rPr>
          <w:rFonts w:ascii="Times New Roman" w:hAnsi="Times New Roman" w:cs="Times New Roman"/>
          <w:b/>
          <w:bCs/>
          <w:color w:val="404040"/>
        </w:rPr>
      </w:pPr>
      <w:r w:rsidRPr="00480E82">
        <w:rPr>
          <w:rFonts w:ascii="Times New Roman" w:hAnsi="Times New Roman" w:cs="Times New Roman"/>
          <w:b/>
          <w:bCs/>
          <w:color w:val="404040"/>
        </w:rPr>
        <w:t>Garnek archeologa – spotkanie z Xenią Kolińską w</w:t>
      </w:r>
      <w:r w:rsidRPr="00480E82">
        <w:rPr>
          <w:rFonts w:ascii="Times New Roman" w:hAnsi="Times New Roman" w:cs="Times New Roman"/>
          <w:b/>
          <w:bCs/>
          <w:color w:val="333333"/>
        </w:rPr>
        <w:t xml:space="preserve"> ramach XVII Ogólnopolskiego Tygodnia Bibliotek</w:t>
      </w:r>
    </w:p>
    <w:p w14:paraId="2B50F7B2" w14:textId="77777777" w:rsidR="004C7C40" w:rsidRDefault="004C7C40" w:rsidP="00952342">
      <w:pPr>
        <w:pStyle w:val="Standard"/>
        <w:tabs>
          <w:tab w:val="left" w:pos="720"/>
        </w:tabs>
        <w:suppressAutoHyphens w:val="0"/>
        <w:jc w:val="both"/>
        <w:rPr>
          <w:rFonts w:cs="Times New Roman"/>
        </w:rPr>
      </w:pPr>
    </w:p>
    <w:p w14:paraId="5C3B3A89" w14:textId="2C57036E" w:rsidR="004C7C40" w:rsidRDefault="004C7C40" w:rsidP="00952342">
      <w:pPr>
        <w:pStyle w:val="Standard"/>
        <w:tabs>
          <w:tab w:val="left" w:pos="720"/>
        </w:tabs>
        <w:suppressAutoHyphens w:val="0"/>
        <w:jc w:val="both"/>
        <w:rPr>
          <w:rFonts w:cs="Times New Roman"/>
        </w:rPr>
      </w:pPr>
    </w:p>
    <w:p w14:paraId="212B57E6" w14:textId="16D7CA3B" w:rsidR="00447319" w:rsidRDefault="00447319" w:rsidP="00952342">
      <w:pPr>
        <w:pStyle w:val="Standard"/>
        <w:tabs>
          <w:tab w:val="left" w:pos="720"/>
        </w:tabs>
        <w:suppressAutoHyphens w:val="0"/>
        <w:jc w:val="both"/>
        <w:rPr>
          <w:rFonts w:cs="Times New Roman"/>
        </w:rPr>
      </w:pPr>
    </w:p>
    <w:p w14:paraId="6F75EB55" w14:textId="19D21B09" w:rsidR="00447319" w:rsidRDefault="00447319" w:rsidP="00952342">
      <w:pPr>
        <w:pStyle w:val="Standard"/>
        <w:tabs>
          <w:tab w:val="left" w:pos="720"/>
        </w:tabs>
        <w:suppressAutoHyphens w:val="0"/>
        <w:jc w:val="both"/>
        <w:rPr>
          <w:rFonts w:cs="Times New Roman"/>
        </w:rPr>
      </w:pPr>
    </w:p>
    <w:p w14:paraId="2C63E530" w14:textId="0F5C2FC4" w:rsidR="00447319" w:rsidRDefault="00447319" w:rsidP="00952342">
      <w:pPr>
        <w:pStyle w:val="Standard"/>
        <w:tabs>
          <w:tab w:val="left" w:pos="720"/>
        </w:tabs>
        <w:suppressAutoHyphens w:val="0"/>
        <w:jc w:val="both"/>
        <w:rPr>
          <w:rFonts w:cs="Times New Roman"/>
        </w:rPr>
      </w:pPr>
    </w:p>
    <w:p w14:paraId="5EA13710" w14:textId="69CA37E0" w:rsidR="00447319" w:rsidRDefault="00447319" w:rsidP="00952342">
      <w:pPr>
        <w:pStyle w:val="Standard"/>
        <w:tabs>
          <w:tab w:val="left" w:pos="720"/>
        </w:tabs>
        <w:suppressAutoHyphens w:val="0"/>
        <w:jc w:val="both"/>
        <w:rPr>
          <w:rFonts w:cs="Times New Roman"/>
        </w:rPr>
      </w:pPr>
    </w:p>
    <w:p w14:paraId="0DCE8F21" w14:textId="5565060E" w:rsidR="00447319" w:rsidRDefault="006674AD" w:rsidP="00952342">
      <w:pPr>
        <w:pStyle w:val="Standard"/>
        <w:tabs>
          <w:tab w:val="left" w:pos="720"/>
        </w:tabs>
        <w:suppressAutoHyphens w:val="0"/>
        <w:jc w:val="both"/>
        <w:rPr>
          <w:rFonts w:cs="Times New Roman"/>
        </w:rPr>
      </w:pPr>
      <w:r>
        <w:rPr>
          <w:rFonts w:cs="Times New Roman"/>
          <w:noProof/>
        </w:rPr>
        <w:lastRenderedPageBreak/>
        <w:drawing>
          <wp:inline distT="0" distB="0" distL="0" distR="0" wp14:anchorId="1FA61B15" wp14:editId="2949D988">
            <wp:extent cx="5760720" cy="3169285"/>
            <wp:effectExtent l="0" t="0" r="0" b="0"/>
            <wp:docPr id="70" name="Obraz 70" descr="Obraz zawierający osob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Obraz 70" descr="Obraz zawierający osoba&#10;&#10;Opis wygenerowany automatyczni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60720" cy="3169285"/>
                    </a:xfrm>
                    <a:prstGeom prst="rect">
                      <a:avLst/>
                    </a:prstGeom>
                  </pic:spPr>
                </pic:pic>
              </a:graphicData>
            </a:graphic>
          </wp:inline>
        </w:drawing>
      </w:r>
    </w:p>
    <w:p w14:paraId="1690415D" w14:textId="37284163" w:rsidR="00447319" w:rsidRDefault="00447319" w:rsidP="00952342">
      <w:pPr>
        <w:pStyle w:val="Standard"/>
        <w:tabs>
          <w:tab w:val="left" w:pos="720"/>
        </w:tabs>
        <w:suppressAutoHyphens w:val="0"/>
        <w:jc w:val="both"/>
        <w:rPr>
          <w:rFonts w:cs="Times New Roman"/>
        </w:rPr>
      </w:pPr>
    </w:p>
    <w:p w14:paraId="1E613A13" w14:textId="64E8D7DE" w:rsidR="00447319" w:rsidRPr="00480E82" w:rsidRDefault="006674AD" w:rsidP="00480E82">
      <w:pPr>
        <w:pStyle w:val="Standard"/>
        <w:tabs>
          <w:tab w:val="left" w:pos="720"/>
        </w:tabs>
        <w:suppressAutoHyphens w:val="0"/>
        <w:jc w:val="center"/>
        <w:rPr>
          <w:rFonts w:cs="Times New Roman"/>
          <w:b/>
          <w:bCs/>
        </w:rPr>
      </w:pPr>
      <w:r w:rsidRPr="00480E82">
        <w:rPr>
          <w:rFonts w:cs="Times New Roman"/>
          <w:b/>
          <w:bCs/>
        </w:rPr>
        <w:t>Mini koncert online grupy PARTYZANT</w:t>
      </w:r>
    </w:p>
    <w:p w14:paraId="53AE5CED" w14:textId="77777777" w:rsidR="006674AD" w:rsidRDefault="006674AD" w:rsidP="00952342">
      <w:pPr>
        <w:pStyle w:val="Standard"/>
        <w:tabs>
          <w:tab w:val="left" w:pos="720"/>
        </w:tabs>
        <w:suppressAutoHyphens w:val="0"/>
        <w:jc w:val="both"/>
        <w:rPr>
          <w:rFonts w:cs="Times New Roman"/>
        </w:rPr>
      </w:pPr>
    </w:p>
    <w:p w14:paraId="28DC87F4" w14:textId="2F5858EF" w:rsidR="00447319" w:rsidRDefault="00447319" w:rsidP="00952342">
      <w:pPr>
        <w:pStyle w:val="Standard"/>
        <w:tabs>
          <w:tab w:val="left" w:pos="720"/>
        </w:tabs>
        <w:suppressAutoHyphens w:val="0"/>
        <w:jc w:val="both"/>
        <w:rPr>
          <w:rFonts w:cs="Times New Roman"/>
        </w:rPr>
      </w:pPr>
    </w:p>
    <w:p w14:paraId="6B5892A0" w14:textId="3FFE011B" w:rsidR="00447319" w:rsidRDefault="00447319" w:rsidP="00952342">
      <w:pPr>
        <w:pStyle w:val="Standard"/>
        <w:tabs>
          <w:tab w:val="left" w:pos="720"/>
        </w:tabs>
        <w:suppressAutoHyphens w:val="0"/>
        <w:jc w:val="both"/>
        <w:rPr>
          <w:rFonts w:cs="Times New Roman"/>
        </w:rPr>
      </w:pPr>
    </w:p>
    <w:p w14:paraId="0E7D41C0" w14:textId="76502D87" w:rsidR="00447319" w:rsidRDefault="00447319" w:rsidP="00952342">
      <w:pPr>
        <w:pStyle w:val="Standard"/>
        <w:tabs>
          <w:tab w:val="left" w:pos="720"/>
        </w:tabs>
        <w:suppressAutoHyphens w:val="0"/>
        <w:jc w:val="both"/>
        <w:rPr>
          <w:rFonts w:cs="Times New Roman"/>
        </w:rPr>
      </w:pPr>
    </w:p>
    <w:p w14:paraId="7CEF7885" w14:textId="09EF767D" w:rsidR="00447319" w:rsidRDefault="00447319" w:rsidP="00952342">
      <w:pPr>
        <w:pStyle w:val="Standard"/>
        <w:tabs>
          <w:tab w:val="left" w:pos="720"/>
        </w:tabs>
        <w:suppressAutoHyphens w:val="0"/>
        <w:jc w:val="both"/>
        <w:rPr>
          <w:rFonts w:cs="Times New Roman"/>
        </w:rPr>
      </w:pPr>
    </w:p>
    <w:p w14:paraId="42A149BD" w14:textId="4096B792" w:rsidR="00447319" w:rsidRDefault="00447319" w:rsidP="00952342">
      <w:pPr>
        <w:pStyle w:val="Standard"/>
        <w:tabs>
          <w:tab w:val="left" w:pos="720"/>
        </w:tabs>
        <w:suppressAutoHyphens w:val="0"/>
        <w:jc w:val="both"/>
        <w:rPr>
          <w:rFonts w:cs="Times New Roman"/>
        </w:rPr>
      </w:pPr>
    </w:p>
    <w:p w14:paraId="710D22B2" w14:textId="1FF8EB85" w:rsidR="00447319" w:rsidRDefault="00447319" w:rsidP="00952342">
      <w:pPr>
        <w:pStyle w:val="Standard"/>
        <w:tabs>
          <w:tab w:val="left" w:pos="720"/>
        </w:tabs>
        <w:suppressAutoHyphens w:val="0"/>
        <w:jc w:val="both"/>
        <w:rPr>
          <w:rFonts w:cs="Times New Roman"/>
        </w:rPr>
      </w:pPr>
    </w:p>
    <w:p w14:paraId="2B7013AD" w14:textId="05AF9CD5" w:rsidR="00447319" w:rsidRDefault="00447319" w:rsidP="00952342">
      <w:pPr>
        <w:pStyle w:val="Standard"/>
        <w:tabs>
          <w:tab w:val="left" w:pos="720"/>
        </w:tabs>
        <w:suppressAutoHyphens w:val="0"/>
        <w:jc w:val="both"/>
        <w:rPr>
          <w:rFonts w:cs="Times New Roman"/>
        </w:rPr>
      </w:pPr>
    </w:p>
    <w:p w14:paraId="3D2047B5" w14:textId="1A6BCAAA" w:rsidR="00447319" w:rsidRDefault="00447319" w:rsidP="00952342">
      <w:pPr>
        <w:pStyle w:val="Standard"/>
        <w:tabs>
          <w:tab w:val="left" w:pos="720"/>
        </w:tabs>
        <w:suppressAutoHyphens w:val="0"/>
        <w:jc w:val="both"/>
        <w:rPr>
          <w:rFonts w:cs="Times New Roman"/>
        </w:rPr>
      </w:pPr>
    </w:p>
    <w:p w14:paraId="344AA26B" w14:textId="2E45A15D" w:rsidR="00447319" w:rsidRDefault="00447319" w:rsidP="00952342">
      <w:pPr>
        <w:pStyle w:val="Standard"/>
        <w:tabs>
          <w:tab w:val="left" w:pos="720"/>
        </w:tabs>
        <w:suppressAutoHyphens w:val="0"/>
        <w:jc w:val="both"/>
        <w:rPr>
          <w:rFonts w:cs="Times New Roman"/>
        </w:rPr>
      </w:pPr>
    </w:p>
    <w:p w14:paraId="404C32FE" w14:textId="464D1BAE" w:rsidR="00447319" w:rsidRDefault="00447319" w:rsidP="00952342">
      <w:pPr>
        <w:pStyle w:val="Standard"/>
        <w:tabs>
          <w:tab w:val="left" w:pos="720"/>
        </w:tabs>
        <w:suppressAutoHyphens w:val="0"/>
        <w:jc w:val="both"/>
        <w:rPr>
          <w:rFonts w:cs="Times New Roman"/>
        </w:rPr>
      </w:pPr>
    </w:p>
    <w:p w14:paraId="172BC126" w14:textId="049D879B" w:rsidR="00447319" w:rsidRDefault="00447319" w:rsidP="00952342">
      <w:pPr>
        <w:pStyle w:val="Standard"/>
        <w:tabs>
          <w:tab w:val="left" w:pos="720"/>
        </w:tabs>
        <w:suppressAutoHyphens w:val="0"/>
        <w:jc w:val="both"/>
        <w:rPr>
          <w:rFonts w:cs="Times New Roman"/>
        </w:rPr>
      </w:pPr>
    </w:p>
    <w:p w14:paraId="2A67ECA6" w14:textId="6FEE5DA4" w:rsidR="00447319" w:rsidRDefault="00447319" w:rsidP="00952342">
      <w:pPr>
        <w:pStyle w:val="Standard"/>
        <w:tabs>
          <w:tab w:val="left" w:pos="720"/>
        </w:tabs>
        <w:suppressAutoHyphens w:val="0"/>
        <w:jc w:val="both"/>
        <w:rPr>
          <w:rFonts w:cs="Times New Roman"/>
        </w:rPr>
      </w:pPr>
    </w:p>
    <w:p w14:paraId="268B4568" w14:textId="47F25EC1" w:rsidR="00447319" w:rsidRDefault="00447319" w:rsidP="00952342">
      <w:pPr>
        <w:pStyle w:val="Standard"/>
        <w:tabs>
          <w:tab w:val="left" w:pos="720"/>
        </w:tabs>
        <w:suppressAutoHyphens w:val="0"/>
        <w:jc w:val="both"/>
        <w:rPr>
          <w:rFonts w:cs="Times New Roman"/>
        </w:rPr>
      </w:pPr>
    </w:p>
    <w:p w14:paraId="3829DFE4" w14:textId="397EF622" w:rsidR="00447319" w:rsidRDefault="00447319" w:rsidP="00952342">
      <w:pPr>
        <w:pStyle w:val="Standard"/>
        <w:tabs>
          <w:tab w:val="left" w:pos="720"/>
        </w:tabs>
        <w:suppressAutoHyphens w:val="0"/>
        <w:jc w:val="both"/>
        <w:rPr>
          <w:rFonts w:cs="Times New Roman"/>
        </w:rPr>
      </w:pPr>
    </w:p>
    <w:p w14:paraId="56B55B0E" w14:textId="067306B9" w:rsidR="00447319" w:rsidRDefault="00447319" w:rsidP="00952342">
      <w:pPr>
        <w:pStyle w:val="Standard"/>
        <w:tabs>
          <w:tab w:val="left" w:pos="720"/>
        </w:tabs>
        <w:suppressAutoHyphens w:val="0"/>
        <w:jc w:val="both"/>
        <w:rPr>
          <w:rFonts w:cs="Times New Roman"/>
        </w:rPr>
      </w:pPr>
    </w:p>
    <w:p w14:paraId="05D5AA7F" w14:textId="70FA81F5" w:rsidR="00447319" w:rsidRDefault="00447319" w:rsidP="00952342">
      <w:pPr>
        <w:pStyle w:val="Standard"/>
        <w:tabs>
          <w:tab w:val="left" w:pos="720"/>
        </w:tabs>
        <w:suppressAutoHyphens w:val="0"/>
        <w:jc w:val="both"/>
        <w:rPr>
          <w:rFonts w:cs="Times New Roman"/>
        </w:rPr>
      </w:pPr>
    </w:p>
    <w:p w14:paraId="55587A35" w14:textId="3E5513CD" w:rsidR="00447319" w:rsidRDefault="00447319" w:rsidP="00952342">
      <w:pPr>
        <w:pStyle w:val="Standard"/>
        <w:tabs>
          <w:tab w:val="left" w:pos="720"/>
        </w:tabs>
        <w:suppressAutoHyphens w:val="0"/>
        <w:jc w:val="both"/>
        <w:rPr>
          <w:rFonts w:cs="Times New Roman"/>
        </w:rPr>
      </w:pPr>
    </w:p>
    <w:p w14:paraId="60E5836D" w14:textId="5FEFD246" w:rsidR="00447319" w:rsidRDefault="00447319" w:rsidP="00952342">
      <w:pPr>
        <w:pStyle w:val="Standard"/>
        <w:tabs>
          <w:tab w:val="left" w:pos="720"/>
        </w:tabs>
        <w:suppressAutoHyphens w:val="0"/>
        <w:jc w:val="both"/>
        <w:rPr>
          <w:rFonts w:cs="Times New Roman"/>
        </w:rPr>
      </w:pPr>
    </w:p>
    <w:p w14:paraId="0E62B3EE" w14:textId="7B9D6588" w:rsidR="00447319" w:rsidRDefault="00447319" w:rsidP="00952342">
      <w:pPr>
        <w:pStyle w:val="Standard"/>
        <w:tabs>
          <w:tab w:val="left" w:pos="720"/>
        </w:tabs>
        <w:suppressAutoHyphens w:val="0"/>
        <w:jc w:val="both"/>
        <w:rPr>
          <w:rFonts w:cs="Times New Roman"/>
        </w:rPr>
      </w:pPr>
    </w:p>
    <w:p w14:paraId="604D1BD3" w14:textId="09314C97" w:rsidR="00447319" w:rsidRDefault="00447319" w:rsidP="00952342">
      <w:pPr>
        <w:pStyle w:val="Standard"/>
        <w:tabs>
          <w:tab w:val="left" w:pos="720"/>
        </w:tabs>
        <w:suppressAutoHyphens w:val="0"/>
        <w:jc w:val="both"/>
        <w:rPr>
          <w:rFonts w:cs="Times New Roman"/>
        </w:rPr>
      </w:pPr>
    </w:p>
    <w:p w14:paraId="4353F5A7" w14:textId="0703D55F" w:rsidR="00447319" w:rsidRDefault="00447319" w:rsidP="00952342">
      <w:pPr>
        <w:pStyle w:val="Standard"/>
        <w:tabs>
          <w:tab w:val="left" w:pos="720"/>
        </w:tabs>
        <w:suppressAutoHyphens w:val="0"/>
        <w:jc w:val="both"/>
        <w:rPr>
          <w:rFonts w:cs="Times New Roman"/>
        </w:rPr>
      </w:pPr>
    </w:p>
    <w:p w14:paraId="430887EC" w14:textId="4ACE5174" w:rsidR="00B7465A" w:rsidRDefault="00B7465A" w:rsidP="003B14D9">
      <w:pPr>
        <w:pStyle w:val="Standard"/>
        <w:tabs>
          <w:tab w:val="left" w:pos="720"/>
        </w:tabs>
        <w:suppressAutoHyphens w:val="0"/>
        <w:rPr>
          <w:rFonts w:cs="Times New Roman"/>
        </w:rPr>
      </w:pPr>
      <w:r>
        <w:rPr>
          <w:noProof/>
        </w:rPr>
        <w:lastRenderedPageBreak/>
        <w:drawing>
          <wp:inline distT="0" distB="0" distL="0" distR="0" wp14:anchorId="6C6CFD40" wp14:editId="2C3C7836">
            <wp:extent cx="1891665" cy="1375410"/>
            <wp:effectExtent l="0" t="0" r="0" b="0"/>
            <wp:docPr id="24" name="Obraz 24" descr="Obraz zawierający tekst, clipart&#10;&#10;Opis wygenerowany automatycznie"/>
            <wp:cNvGraphicFramePr/>
            <a:graphic xmlns:a="http://schemas.openxmlformats.org/drawingml/2006/main">
              <a:graphicData uri="http://schemas.openxmlformats.org/drawingml/2006/picture">
                <pic:pic xmlns:pic="http://schemas.openxmlformats.org/drawingml/2006/picture">
                  <pic:nvPicPr>
                    <pic:cNvPr id="21" name="Obraz 21" descr="Obraz zawierający tekst, clipart&#10;&#10;Opis wygenerowany automatyczni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1665" cy="1375410"/>
                    </a:xfrm>
                    <a:prstGeom prst="rect">
                      <a:avLst/>
                    </a:prstGeom>
                  </pic:spPr>
                </pic:pic>
              </a:graphicData>
            </a:graphic>
          </wp:inline>
        </w:drawing>
      </w:r>
    </w:p>
    <w:p w14:paraId="68179F16" w14:textId="77777777" w:rsidR="00B7465A" w:rsidRPr="00076E5A" w:rsidRDefault="00B7465A" w:rsidP="003B14D9">
      <w:pPr>
        <w:pStyle w:val="Standard"/>
        <w:tabs>
          <w:tab w:val="left" w:pos="720"/>
        </w:tabs>
        <w:suppressAutoHyphens w:val="0"/>
        <w:rPr>
          <w:rFonts w:cs="Times New Roman"/>
        </w:rPr>
      </w:pPr>
    </w:p>
    <w:p w14:paraId="451C2843" w14:textId="77777777" w:rsidR="00952342" w:rsidRDefault="00952342" w:rsidP="003174A0">
      <w:pPr>
        <w:pStyle w:val="Standard"/>
        <w:numPr>
          <w:ilvl w:val="0"/>
          <w:numId w:val="8"/>
        </w:numPr>
        <w:tabs>
          <w:tab w:val="left" w:pos="720"/>
        </w:tabs>
        <w:suppressAutoHyphens w:val="0"/>
        <w:jc w:val="both"/>
        <w:rPr>
          <w:rFonts w:cs="Times New Roman"/>
          <w:b/>
          <w:bCs/>
        </w:rPr>
      </w:pPr>
      <w:r w:rsidRPr="00D97C28">
        <w:rPr>
          <w:rFonts w:cs="Times New Roman"/>
          <w:b/>
          <w:bCs/>
        </w:rPr>
        <w:t>Gminny Zespół Oświatowy</w:t>
      </w:r>
    </w:p>
    <w:p w14:paraId="644172B2" w14:textId="77777777" w:rsidR="00952342" w:rsidRPr="002544A2" w:rsidRDefault="00952342" w:rsidP="00952342">
      <w:pPr>
        <w:pStyle w:val="Standard"/>
        <w:tabs>
          <w:tab w:val="left" w:pos="720"/>
        </w:tabs>
        <w:suppressAutoHyphens w:val="0"/>
        <w:jc w:val="both"/>
        <w:rPr>
          <w:rFonts w:cs="Times New Roman"/>
          <w:b/>
          <w:bCs/>
          <w:sz w:val="16"/>
          <w:szCs w:val="16"/>
        </w:rPr>
      </w:pPr>
    </w:p>
    <w:p w14:paraId="579DC4F6" w14:textId="77777777" w:rsidR="00952342" w:rsidRDefault="00952342" w:rsidP="00952342">
      <w:pPr>
        <w:spacing w:after="0" w:line="240" w:lineRule="auto"/>
        <w:jc w:val="both"/>
        <w:rPr>
          <w:rFonts w:ascii="Times New Roman" w:hAnsi="Times New Roman"/>
          <w:sz w:val="24"/>
          <w:szCs w:val="24"/>
          <w:u w:val="single"/>
        </w:rPr>
      </w:pPr>
    </w:p>
    <w:p w14:paraId="1786F8D4" w14:textId="77777777"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W roku 2020 w Gminie Krupski Młyn funkcjonały następujące placówki oświatowe:</w:t>
      </w:r>
    </w:p>
    <w:p w14:paraId="3004A9AB" w14:textId="77777777" w:rsidR="003B14D9" w:rsidRPr="003B14D9" w:rsidRDefault="003B14D9" w:rsidP="003B14D9">
      <w:pPr>
        <w:spacing w:after="0" w:line="240" w:lineRule="auto"/>
        <w:ind w:left="360"/>
        <w:jc w:val="both"/>
        <w:rPr>
          <w:rFonts w:ascii="Times New Roman" w:hAnsi="Times New Roman" w:cs="Times New Roman"/>
          <w:sz w:val="24"/>
          <w:szCs w:val="24"/>
        </w:rPr>
      </w:pPr>
    </w:p>
    <w:p w14:paraId="3DEDD7FE" w14:textId="07968B4A"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1. Szkoła Podstawowa nr 1</w:t>
      </w:r>
      <w:r>
        <w:rPr>
          <w:rFonts w:ascii="Times New Roman" w:hAnsi="Times New Roman" w:cs="Times New Roman"/>
          <w:sz w:val="24"/>
          <w:szCs w:val="24"/>
        </w:rPr>
        <w:t xml:space="preserve">: </w:t>
      </w:r>
      <w:r w:rsidRPr="003B14D9">
        <w:rPr>
          <w:rFonts w:ascii="Times New Roman" w:hAnsi="Times New Roman" w:cs="Times New Roman"/>
          <w:sz w:val="24"/>
          <w:szCs w:val="24"/>
        </w:rPr>
        <w:t>klasy  od I-VIII, łącznie 10 oddziałów.</w:t>
      </w:r>
    </w:p>
    <w:p w14:paraId="68840110" w14:textId="77777777" w:rsidR="003B14D9" w:rsidRPr="003B14D9" w:rsidRDefault="003B14D9" w:rsidP="003B14D9">
      <w:pPr>
        <w:spacing w:after="0" w:line="240" w:lineRule="auto"/>
        <w:ind w:left="360"/>
        <w:jc w:val="both"/>
        <w:rPr>
          <w:rFonts w:ascii="Times New Roman" w:hAnsi="Times New Roman" w:cs="Times New Roman"/>
          <w:sz w:val="24"/>
          <w:szCs w:val="24"/>
        </w:rPr>
      </w:pPr>
    </w:p>
    <w:p w14:paraId="2B29C231" w14:textId="77777777"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 xml:space="preserve">2. Zespół </w:t>
      </w:r>
      <w:proofErr w:type="spellStart"/>
      <w:r w:rsidRPr="003B14D9">
        <w:rPr>
          <w:rFonts w:ascii="Times New Roman" w:hAnsi="Times New Roman" w:cs="Times New Roman"/>
          <w:sz w:val="24"/>
          <w:szCs w:val="24"/>
        </w:rPr>
        <w:t>Szkolno</w:t>
      </w:r>
      <w:proofErr w:type="spellEnd"/>
      <w:r w:rsidRPr="003B14D9">
        <w:rPr>
          <w:rFonts w:ascii="Times New Roman" w:hAnsi="Times New Roman" w:cs="Times New Roman"/>
          <w:sz w:val="24"/>
          <w:szCs w:val="24"/>
        </w:rPr>
        <w:t xml:space="preserve"> - Przedszkolny w Potępie, w skład którego wchodzą:</w:t>
      </w:r>
    </w:p>
    <w:p w14:paraId="7C0BA38B" w14:textId="77777777" w:rsidR="003B14D9" w:rsidRPr="003B14D9" w:rsidRDefault="003B14D9" w:rsidP="003B14D9">
      <w:pPr>
        <w:spacing w:after="0" w:line="240" w:lineRule="auto"/>
        <w:ind w:left="360"/>
        <w:jc w:val="both"/>
        <w:rPr>
          <w:rFonts w:ascii="Times New Roman" w:hAnsi="Times New Roman" w:cs="Times New Roman"/>
          <w:sz w:val="24"/>
          <w:szCs w:val="24"/>
        </w:rPr>
      </w:pPr>
    </w:p>
    <w:p w14:paraId="658E1237" w14:textId="2D73020C"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a) Szkoła Podstawowa w Potępie</w:t>
      </w:r>
      <w:r>
        <w:rPr>
          <w:rFonts w:ascii="Times New Roman" w:hAnsi="Times New Roman" w:cs="Times New Roman"/>
          <w:sz w:val="24"/>
          <w:szCs w:val="24"/>
        </w:rPr>
        <w:t xml:space="preserve">: </w:t>
      </w:r>
      <w:r w:rsidRPr="003B14D9">
        <w:rPr>
          <w:rFonts w:ascii="Times New Roman" w:hAnsi="Times New Roman" w:cs="Times New Roman"/>
          <w:sz w:val="24"/>
          <w:szCs w:val="24"/>
        </w:rPr>
        <w:t>klasy  od I-VIII, łącznie 8 oddziałów,</w:t>
      </w:r>
    </w:p>
    <w:p w14:paraId="165DB89A" w14:textId="0F390AD9"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b) Przedszkole w Potępie:</w:t>
      </w:r>
      <w:r>
        <w:rPr>
          <w:rFonts w:ascii="Times New Roman" w:hAnsi="Times New Roman" w:cs="Times New Roman"/>
          <w:sz w:val="24"/>
          <w:szCs w:val="24"/>
        </w:rPr>
        <w:t xml:space="preserve"> </w:t>
      </w:r>
      <w:r w:rsidRPr="003B14D9">
        <w:rPr>
          <w:rFonts w:ascii="Times New Roman" w:hAnsi="Times New Roman" w:cs="Times New Roman"/>
          <w:sz w:val="24"/>
          <w:szCs w:val="24"/>
        </w:rPr>
        <w:t>1 oddział.</w:t>
      </w:r>
    </w:p>
    <w:p w14:paraId="247F9FA6" w14:textId="77777777" w:rsidR="003B14D9" w:rsidRPr="003B14D9" w:rsidRDefault="003B14D9" w:rsidP="003B14D9">
      <w:pPr>
        <w:spacing w:after="0" w:line="240" w:lineRule="auto"/>
        <w:ind w:left="360"/>
        <w:jc w:val="both"/>
        <w:rPr>
          <w:rFonts w:ascii="Times New Roman" w:hAnsi="Times New Roman" w:cs="Times New Roman"/>
          <w:sz w:val="24"/>
          <w:szCs w:val="24"/>
        </w:rPr>
      </w:pPr>
    </w:p>
    <w:p w14:paraId="4F1C6385" w14:textId="77777777"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3. Przedszkole nr 1 w Krupskim Młynie, w skład którego wchodzą:</w:t>
      </w:r>
    </w:p>
    <w:p w14:paraId="0F22B259" w14:textId="77777777" w:rsidR="003B14D9" w:rsidRPr="003B14D9" w:rsidRDefault="003B14D9" w:rsidP="003B14D9">
      <w:pPr>
        <w:spacing w:after="0" w:line="240" w:lineRule="auto"/>
        <w:ind w:left="360"/>
        <w:jc w:val="both"/>
        <w:rPr>
          <w:rFonts w:ascii="Times New Roman" w:hAnsi="Times New Roman" w:cs="Times New Roman"/>
          <w:sz w:val="24"/>
          <w:szCs w:val="24"/>
        </w:rPr>
      </w:pPr>
    </w:p>
    <w:p w14:paraId="4120A951" w14:textId="25C4F007"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a) Przedszkole w Krupskim Młynie</w:t>
      </w:r>
      <w:bookmarkStart w:id="5" w:name="_Hlk66774788"/>
      <w:r w:rsidRPr="003B14D9">
        <w:rPr>
          <w:rFonts w:ascii="Times New Roman" w:hAnsi="Times New Roman" w:cs="Times New Roman"/>
          <w:sz w:val="24"/>
          <w:szCs w:val="24"/>
        </w:rPr>
        <w:t>: 2 oddziały,</w:t>
      </w:r>
    </w:p>
    <w:bookmarkEnd w:id="5"/>
    <w:p w14:paraId="1D0C6FFB" w14:textId="476276CE"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b) Przedszkole w Ziętk</w:t>
      </w:r>
      <w:r>
        <w:rPr>
          <w:rFonts w:ascii="Times New Roman" w:hAnsi="Times New Roman" w:cs="Times New Roman"/>
          <w:sz w:val="24"/>
          <w:szCs w:val="24"/>
        </w:rPr>
        <w:t xml:space="preserve">u: </w:t>
      </w:r>
      <w:r w:rsidRPr="003B14D9">
        <w:rPr>
          <w:rFonts w:ascii="Times New Roman" w:hAnsi="Times New Roman" w:cs="Times New Roman"/>
          <w:sz w:val="24"/>
          <w:szCs w:val="24"/>
        </w:rPr>
        <w:t>1 oddział.</w:t>
      </w:r>
    </w:p>
    <w:p w14:paraId="0130A4B6" w14:textId="77777777" w:rsidR="003B14D9" w:rsidRPr="003B14D9" w:rsidRDefault="003B14D9" w:rsidP="003B14D9">
      <w:pPr>
        <w:spacing w:after="0" w:line="240" w:lineRule="auto"/>
        <w:ind w:left="360"/>
        <w:jc w:val="both"/>
        <w:rPr>
          <w:rFonts w:ascii="Times New Roman" w:hAnsi="Times New Roman" w:cs="Times New Roman"/>
          <w:sz w:val="24"/>
          <w:szCs w:val="24"/>
        </w:rPr>
      </w:pPr>
    </w:p>
    <w:p w14:paraId="422B9A42" w14:textId="69ACF46E"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Obsługą wszystkich placówek oświatowych zajmuje się</w:t>
      </w:r>
      <w:r>
        <w:rPr>
          <w:rFonts w:ascii="Times New Roman" w:hAnsi="Times New Roman" w:cs="Times New Roman"/>
          <w:sz w:val="24"/>
          <w:szCs w:val="24"/>
        </w:rPr>
        <w:t xml:space="preserve"> </w:t>
      </w:r>
      <w:r w:rsidRPr="003B14D9">
        <w:rPr>
          <w:rFonts w:ascii="Times New Roman" w:hAnsi="Times New Roman" w:cs="Times New Roman"/>
          <w:sz w:val="24"/>
          <w:szCs w:val="24"/>
        </w:rPr>
        <w:t xml:space="preserve">Gminny Zespół Oświatowy </w:t>
      </w:r>
      <w:r>
        <w:rPr>
          <w:rFonts w:ascii="Times New Roman" w:hAnsi="Times New Roman" w:cs="Times New Roman"/>
          <w:sz w:val="24"/>
          <w:szCs w:val="24"/>
        </w:rPr>
        <w:t xml:space="preserve">                            </w:t>
      </w:r>
      <w:r w:rsidRPr="003B14D9">
        <w:rPr>
          <w:rFonts w:ascii="Times New Roman" w:hAnsi="Times New Roman" w:cs="Times New Roman"/>
          <w:sz w:val="24"/>
          <w:szCs w:val="24"/>
        </w:rPr>
        <w:t xml:space="preserve">w Krupskim Młynie - jednostka organizacyjna Gminy Krupski Młyn, która prowadzi  wspólną obsługę administracyjną, finansową i organizacyjną  szkół i przedszkoli z terenu gminy. </w:t>
      </w:r>
    </w:p>
    <w:p w14:paraId="1DC99C0A" w14:textId="77777777"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ab/>
        <w:t xml:space="preserve"> </w:t>
      </w:r>
    </w:p>
    <w:p w14:paraId="5A73E434" w14:textId="2B2A0F88" w:rsidR="003B14D9" w:rsidRPr="003B14D9" w:rsidRDefault="003B14D9" w:rsidP="003B14D9">
      <w:pPr>
        <w:spacing w:after="0" w:line="240" w:lineRule="auto"/>
        <w:ind w:left="360"/>
        <w:jc w:val="both"/>
        <w:rPr>
          <w:rFonts w:ascii="Times New Roman" w:hAnsi="Times New Roman" w:cs="Times New Roman"/>
          <w:b/>
          <w:bCs/>
          <w:sz w:val="24"/>
          <w:szCs w:val="24"/>
        </w:rPr>
      </w:pPr>
      <w:r w:rsidRPr="003B14D9">
        <w:rPr>
          <w:rFonts w:ascii="Times New Roman" w:hAnsi="Times New Roman" w:cs="Times New Roman"/>
          <w:b/>
          <w:bCs/>
          <w:sz w:val="24"/>
          <w:szCs w:val="24"/>
        </w:rPr>
        <w:t xml:space="preserve">Średnia liczba uczniów i zatrudnionych pracowników w roku 2020 w jednostkach oświatowych </w:t>
      </w:r>
    </w:p>
    <w:p w14:paraId="2B067E0D" w14:textId="77777777" w:rsidR="003B14D9" w:rsidRPr="003B14D9" w:rsidRDefault="003B14D9" w:rsidP="003B14D9">
      <w:pPr>
        <w:suppressAutoHyphens/>
        <w:autoSpaceDN w:val="0"/>
        <w:spacing w:after="0" w:line="240" w:lineRule="auto"/>
        <w:ind w:left="360"/>
        <w:jc w:val="both"/>
        <w:textAlignment w:val="baseline"/>
        <w:rPr>
          <w:rFonts w:ascii="Times New Roman" w:eastAsia="Calibri" w:hAnsi="Times New Roman" w:cs="Times New Roman"/>
          <w:sz w:val="24"/>
          <w:szCs w:val="24"/>
          <w:lang w:eastAsia="pl-PL"/>
        </w:rPr>
      </w:pPr>
    </w:p>
    <w:tbl>
      <w:tblPr>
        <w:tblW w:w="9781" w:type="dxa"/>
        <w:tblInd w:w="-10" w:type="dxa"/>
        <w:tblLayout w:type="fixed"/>
        <w:tblCellMar>
          <w:left w:w="10" w:type="dxa"/>
          <w:right w:w="10" w:type="dxa"/>
        </w:tblCellMar>
        <w:tblLook w:val="0000" w:firstRow="0" w:lastRow="0" w:firstColumn="0" w:lastColumn="0" w:noHBand="0" w:noVBand="0"/>
      </w:tblPr>
      <w:tblGrid>
        <w:gridCol w:w="4253"/>
        <w:gridCol w:w="1843"/>
        <w:gridCol w:w="1842"/>
        <w:gridCol w:w="1843"/>
      </w:tblGrid>
      <w:tr w:rsidR="003B14D9" w:rsidRPr="003B14D9" w14:paraId="5E8C8E7C" w14:textId="77777777" w:rsidTr="00482DDC">
        <w:tc>
          <w:tcPr>
            <w:tcW w:w="4253"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31E866D" w14:textId="77777777" w:rsidR="003B14D9" w:rsidRPr="003B14D9" w:rsidRDefault="003B14D9" w:rsidP="003B14D9">
            <w:pPr>
              <w:suppressAutoHyphens/>
              <w:autoSpaceDN w:val="0"/>
              <w:spacing w:after="0" w:line="240" w:lineRule="auto"/>
              <w:jc w:val="both"/>
              <w:textAlignment w:val="baseline"/>
              <w:rPr>
                <w:rFonts w:ascii="Times New Roman" w:eastAsia="Calibri" w:hAnsi="Times New Roman" w:cs="Times New Roman"/>
                <w:b/>
                <w:bCs/>
                <w:sz w:val="24"/>
                <w:szCs w:val="24"/>
                <w:lang w:eastAsia="pl-PL"/>
              </w:rPr>
            </w:pPr>
          </w:p>
          <w:p w14:paraId="3517C4F0" w14:textId="77777777" w:rsidR="003B14D9" w:rsidRPr="003B14D9" w:rsidRDefault="003B14D9" w:rsidP="003B14D9">
            <w:pPr>
              <w:suppressAutoHyphens/>
              <w:autoSpaceDN w:val="0"/>
              <w:spacing w:after="0" w:line="240" w:lineRule="auto"/>
              <w:jc w:val="both"/>
              <w:textAlignment w:val="baseline"/>
              <w:rPr>
                <w:rFonts w:ascii="Times New Roman" w:eastAsia="Calibri" w:hAnsi="Times New Roman" w:cs="Times New Roman"/>
                <w:b/>
                <w:bCs/>
                <w:sz w:val="24"/>
                <w:szCs w:val="24"/>
                <w:lang w:eastAsia="pl-PL"/>
              </w:rPr>
            </w:pPr>
          </w:p>
          <w:p w14:paraId="6BEAEDA6" w14:textId="77777777" w:rsidR="003B14D9" w:rsidRPr="003B14D9" w:rsidRDefault="003B14D9" w:rsidP="003B14D9">
            <w:pPr>
              <w:suppressAutoHyphens/>
              <w:autoSpaceDN w:val="0"/>
              <w:spacing w:after="0" w:line="240" w:lineRule="auto"/>
              <w:jc w:val="both"/>
              <w:textAlignment w:val="baseline"/>
              <w:rPr>
                <w:rFonts w:ascii="Times New Roman" w:eastAsia="Calibri" w:hAnsi="Times New Roman" w:cs="Times New Roman"/>
                <w:b/>
                <w:bCs/>
                <w:sz w:val="24"/>
                <w:szCs w:val="24"/>
                <w:lang w:eastAsia="pl-PL"/>
              </w:rPr>
            </w:pPr>
          </w:p>
          <w:p w14:paraId="2EABD791" w14:textId="77777777" w:rsidR="003B14D9" w:rsidRPr="003B14D9" w:rsidRDefault="003B14D9" w:rsidP="003B14D9">
            <w:pPr>
              <w:suppressAutoHyphens/>
              <w:autoSpaceDN w:val="0"/>
              <w:spacing w:after="0" w:line="240" w:lineRule="auto"/>
              <w:jc w:val="both"/>
              <w:textAlignment w:val="baseline"/>
              <w:rPr>
                <w:rFonts w:ascii="Times New Roman" w:eastAsia="Calibri" w:hAnsi="Times New Roman" w:cs="Times New Roman"/>
                <w:b/>
                <w:bCs/>
                <w:sz w:val="24"/>
                <w:szCs w:val="24"/>
                <w:lang w:eastAsia="pl-PL"/>
              </w:rPr>
            </w:pPr>
            <w:r w:rsidRPr="003B14D9">
              <w:rPr>
                <w:rFonts w:ascii="Times New Roman" w:eastAsia="Calibri" w:hAnsi="Times New Roman" w:cs="Times New Roman"/>
                <w:b/>
                <w:bCs/>
                <w:sz w:val="24"/>
                <w:szCs w:val="24"/>
                <w:lang w:eastAsia="pl-PL"/>
              </w:rPr>
              <w:t>Placówki oświatowe</w:t>
            </w:r>
          </w:p>
        </w:tc>
        <w:tc>
          <w:tcPr>
            <w:tcW w:w="1843"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1799CA3" w14:textId="77777777" w:rsidR="003B14D9" w:rsidRPr="003B14D9" w:rsidRDefault="003B14D9" w:rsidP="003B14D9">
            <w:pPr>
              <w:suppressAutoHyphens/>
              <w:autoSpaceDN w:val="0"/>
              <w:spacing w:after="0" w:line="240" w:lineRule="auto"/>
              <w:jc w:val="center"/>
              <w:textAlignment w:val="baseline"/>
              <w:rPr>
                <w:rFonts w:ascii="Times New Roman" w:eastAsia="Calibri" w:hAnsi="Times New Roman" w:cs="Times New Roman"/>
                <w:b/>
                <w:bCs/>
                <w:sz w:val="24"/>
                <w:szCs w:val="24"/>
                <w:lang w:eastAsia="pl-PL"/>
              </w:rPr>
            </w:pPr>
            <w:r w:rsidRPr="003B14D9">
              <w:rPr>
                <w:rFonts w:ascii="Times New Roman" w:eastAsia="Calibri" w:hAnsi="Times New Roman" w:cs="Times New Roman"/>
                <w:b/>
                <w:bCs/>
                <w:sz w:val="24"/>
                <w:szCs w:val="24"/>
                <w:lang w:eastAsia="pl-PL"/>
              </w:rPr>
              <w:t>Średnioroczna liczba uczniów w szkołach</w:t>
            </w:r>
          </w:p>
        </w:tc>
        <w:tc>
          <w:tcPr>
            <w:tcW w:w="1842" w:type="dxa"/>
            <w:vMerge w:val="restart"/>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17ACD38" w14:textId="77777777" w:rsidR="003B14D9" w:rsidRPr="003B14D9" w:rsidRDefault="003B14D9" w:rsidP="003B14D9">
            <w:pPr>
              <w:suppressAutoHyphens/>
              <w:autoSpaceDN w:val="0"/>
              <w:spacing w:after="0" w:line="240" w:lineRule="auto"/>
              <w:jc w:val="center"/>
              <w:textAlignment w:val="baseline"/>
              <w:rPr>
                <w:rFonts w:ascii="Times New Roman" w:eastAsia="Calibri" w:hAnsi="Times New Roman" w:cs="Times New Roman"/>
                <w:b/>
                <w:bCs/>
                <w:sz w:val="24"/>
                <w:szCs w:val="24"/>
                <w:lang w:eastAsia="pl-PL"/>
              </w:rPr>
            </w:pPr>
          </w:p>
          <w:p w14:paraId="5F1F9311" w14:textId="2DA3EB7D" w:rsidR="003B14D9" w:rsidRPr="003B14D9" w:rsidRDefault="003B14D9" w:rsidP="003B14D9">
            <w:pPr>
              <w:suppressAutoHyphens/>
              <w:autoSpaceDN w:val="0"/>
              <w:spacing w:after="0" w:line="240" w:lineRule="auto"/>
              <w:jc w:val="center"/>
              <w:textAlignment w:val="baseline"/>
              <w:rPr>
                <w:rFonts w:ascii="Times New Roman" w:eastAsia="Calibri" w:hAnsi="Times New Roman" w:cs="Times New Roman"/>
                <w:b/>
                <w:bCs/>
                <w:sz w:val="24"/>
                <w:szCs w:val="24"/>
                <w:lang w:eastAsia="pl-PL"/>
              </w:rPr>
            </w:pPr>
            <w:r w:rsidRPr="003B14D9">
              <w:rPr>
                <w:rFonts w:ascii="Times New Roman" w:eastAsia="Calibri" w:hAnsi="Times New Roman" w:cs="Times New Roman"/>
                <w:b/>
                <w:bCs/>
                <w:sz w:val="24"/>
                <w:szCs w:val="24"/>
                <w:lang w:eastAsia="pl-PL"/>
              </w:rPr>
              <w:t xml:space="preserve">Średnioroczna liczba nauczycieli </w:t>
            </w:r>
            <w:r w:rsidR="00482DDC">
              <w:rPr>
                <w:rFonts w:ascii="Times New Roman" w:eastAsia="Calibri" w:hAnsi="Times New Roman" w:cs="Times New Roman"/>
                <w:b/>
                <w:bCs/>
                <w:sz w:val="24"/>
                <w:szCs w:val="24"/>
                <w:lang w:eastAsia="pl-PL"/>
              </w:rPr>
              <w:t xml:space="preserve">                </w:t>
            </w:r>
            <w:r w:rsidRPr="003B14D9">
              <w:rPr>
                <w:rFonts w:ascii="Times New Roman" w:eastAsia="Calibri" w:hAnsi="Times New Roman" w:cs="Times New Roman"/>
                <w:b/>
                <w:bCs/>
                <w:sz w:val="24"/>
                <w:szCs w:val="24"/>
                <w:lang w:eastAsia="pl-PL"/>
              </w:rPr>
              <w:t>w  etatach</w:t>
            </w:r>
          </w:p>
        </w:tc>
        <w:tc>
          <w:tcPr>
            <w:tcW w:w="1843" w:type="dxa"/>
            <w:vMerge w:val="restart"/>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959D615" w14:textId="77777777" w:rsidR="003B14D9" w:rsidRPr="003B14D9" w:rsidRDefault="003B14D9" w:rsidP="003B14D9">
            <w:pPr>
              <w:suppressAutoHyphens/>
              <w:autoSpaceDN w:val="0"/>
              <w:spacing w:after="0" w:line="240" w:lineRule="auto"/>
              <w:jc w:val="both"/>
              <w:textAlignment w:val="baseline"/>
              <w:rPr>
                <w:rFonts w:ascii="Times New Roman" w:eastAsia="Calibri" w:hAnsi="Times New Roman" w:cs="Times New Roman"/>
                <w:b/>
                <w:bCs/>
                <w:sz w:val="24"/>
                <w:szCs w:val="24"/>
                <w:lang w:eastAsia="pl-PL"/>
              </w:rPr>
            </w:pPr>
          </w:p>
          <w:p w14:paraId="6676BFF0" w14:textId="77777777" w:rsidR="003B14D9" w:rsidRPr="003B14D9" w:rsidRDefault="003B14D9" w:rsidP="00482DDC">
            <w:pPr>
              <w:suppressAutoHyphens/>
              <w:autoSpaceDN w:val="0"/>
              <w:spacing w:after="0" w:line="240" w:lineRule="auto"/>
              <w:jc w:val="center"/>
              <w:textAlignment w:val="baseline"/>
              <w:rPr>
                <w:rFonts w:ascii="Times New Roman" w:eastAsia="Calibri" w:hAnsi="Times New Roman" w:cs="Times New Roman"/>
                <w:b/>
                <w:bCs/>
                <w:sz w:val="24"/>
                <w:szCs w:val="24"/>
                <w:lang w:eastAsia="pl-PL"/>
              </w:rPr>
            </w:pPr>
            <w:r w:rsidRPr="003B14D9">
              <w:rPr>
                <w:rFonts w:ascii="Times New Roman" w:eastAsia="Calibri" w:hAnsi="Times New Roman" w:cs="Times New Roman"/>
                <w:b/>
                <w:bCs/>
                <w:sz w:val="24"/>
                <w:szCs w:val="24"/>
                <w:lang w:eastAsia="pl-PL"/>
              </w:rPr>
              <w:t>Średnioroczna liczba administracji</w:t>
            </w:r>
          </w:p>
          <w:p w14:paraId="74AE51FF" w14:textId="73B260CE" w:rsidR="003B14D9" w:rsidRPr="003B14D9" w:rsidRDefault="003B14D9" w:rsidP="00482DDC">
            <w:pPr>
              <w:suppressAutoHyphens/>
              <w:autoSpaceDN w:val="0"/>
              <w:spacing w:after="0" w:line="240" w:lineRule="auto"/>
              <w:jc w:val="center"/>
              <w:textAlignment w:val="baseline"/>
              <w:rPr>
                <w:rFonts w:ascii="Times New Roman" w:eastAsia="Calibri" w:hAnsi="Times New Roman" w:cs="Times New Roman"/>
                <w:b/>
                <w:bCs/>
                <w:sz w:val="24"/>
                <w:szCs w:val="24"/>
                <w:lang w:eastAsia="pl-PL"/>
              </w:rPr>
            </w:pPr>
            <w:r w:rsidRPr="003B14D9">
              <w:rPr>
                <w:rFonts w:ascii="Times New Roman" w:eastAsia="Calibri" w:hAnsi="Times New Roman" w:cs="Times New Roman"/>
                <w:b/>
                <w:bCs/>
                <w:sz w:val="24"/>
                <w:szCs w:val="24"/>
                <w:lang w:eastAsia="pl-PL"/>
              </w:rPr>
              <w:t xml:space="preserve">i obsługi </w:t>
            </w:r>
            <w:r w:rsidR="00482DDC">
              <w:rPr>
                <w:rFonts w:ascii="Times New Roman" w:eastAsia="Calibri" w:hAnsi="Times New Roman" w:cs="Times New Roman"/>
                <w:b/>
                <w:bCs/>
                <w:sz w:val="24"/>
                <w:szCs w:val="24"/>
                <w:lang w:eastAsia="pl-PL"/>
              </w:rPr>
              <w:t xml:space="preserve">                     </w:t>
            </w:r>
            <w:r w:rsidRPr="003B14D9">
              <w:rPr>
                <w:rFonts w:ascii="Times New Roman" w:eastAsia="Calibri" w:hAnsi="Times New Roman" w:cs="Times New Roman"/>
                <w:b/>
                <w:bCs/>
                <w:sz w:val="24"/>
                <w:szCs w:val="24"/>
                <w:lang w:eastAsia="pl-PL"/>
              </w:rPr>
              <w:t>w etatach</w:t>
            </w:r>
          </w:p>
        </w:tc>
      </w:tr>
      <w:tr w:rsidR="003B14D9" w:rsidRPr="003B14D9" w14:paraId="146CB974" w14:textId="77777777" w:rsidTr="00482DDC">
        <w:tc>
          <w:tcPr>
            <w:tcW w:w="4253"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14305C9" w14:textId="77777777" w:rsidR="003B14D9" w:rsidRPr="003B14D9" w:rsidRDefault="003B14D9" w:rsidP="003B14D9">
            <w:pPr>
              <w:suppressAutoHyphens/>
              <w:autoSpaceDN w:val="0"/>
              <w:spacing w:after="0" w:line="240" w:lineRule="auto"/>
              <w:jc w:val="both"/>
              <w:textAlignment w:val="baseline"/>
              <w:rPr>
                <w:rFonts w:ascii="Times New Roman" w:eastAsia="Calibri" w:hAnsi="Times New Roman" w:cs="Times New Roman"/>
                <w:b/>
                <w:bCs/>
                <w:sz w:val="24"/>
                <w:szCs w:val="24"/>
                <w:lang w:eastAsia="pl-PL"/>
              </w:rPr>
            </w:pPr>
          </w:p>
        </w:tc>
        <w:tc>
          <w:tcPr>
            <w:tcW w:w="1843" w:type="dxa"/>
            <w:tcBorders>
              <w:bottom w:val="single" w:sz="8" w:space="0" w:color="000000"/>
              <w:right w:val="single" w:sz="8" w:space="0" w:color="000000"/>
            </w:tcBorders>
            <w:shd w:val="clear" w:color="auto" w:fill="auto"/>
            <w:tcMar>
              <w:top w:w="0" w:type="dxa"/>
              <w:left w:w="108" w:type="dxa"/>
              <w:bottom w:w="0" w:type="dxa"/>
              <w:right w:w="108" w:type="dxa"/>
            </w:tcMar>
          </w:tcPr>
          <w:p w14:paraId="1341C896" w14:textId="4D13A8E1" w:rsidR="003B14D9" w:rsidRPr="003B14D9" w:rsidRDefault="003B14D9" w:rsidP="003B14D9">
            <w:pPr>
              <w:suppressAutoHyphens/>
              <w:autoSpaceDN w:val="0"/>
              <w:spacing w:after="0" w:line="240" w:lineRule="auto"/>
              <w:jc w:val="center"/>
              <w:textAlignment w:val="baseline"/>
              <w:rPr>
                <w:rFonts w:ascii="Times New Roman" w:eastAsia="Calibri" w:hAnsi="Times New Roman" w:cs="Times New Roman"/>
                <w:b/>
                <w:bCs/>
                <w:sz w:val="24"/>
                <w:szCs w:val="24"/>
                <w:lang w:eastAsia="pl-PL"/>
              </w:rPr>
            </w:pPr>
            <w:r w:rsidRPr="003B14D9">
              <w:rPr>
                <w:rFonts w:ascii="Times New Roman" w:eastAsia="Calibri" w:hAnsi="Times New Roman" w:cs="Times New Roman"/>
                <w:b/>
                <w:bCs/>
                <w:sz w:val="24"/>
                <w:szCs w:val="24"/>
                <w:lang w:eastAsia="pl-PL"/>
              </w:rPr>
              <w:t>Średnioroczna liczba dzieci w przedszkolach</w:t>
            </w:r>
          </w:p>
        </w:tc>
        <w:tc>
          <w:tcPr>
            <w:tcW w:w="1842" w:type="dxa"/>
            <w:vMerge/>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DB8F0CA" w14:textId="77777777" w:rsidR="003B14D9" w:rsidRPr="003B14D9" w:rsidRDefault="003B14D9" w:rsidP="003B14D9">
            <w:pPr>
              <w:suppressAutoHyphens/>
              <w:autoSpaceDN w:val="0"/>
              <w:spacing w:after="0" w:line="240" w:lineRule="auto"/>
              <w:jc w:val="both"/>
              <w:textAlignment w:val="baseline"/>
              <w:rPr>
                <w:rFonts w:ascii="Times New Roman" w:eastAsia="Calibri" w:hAnsi="Times New Roman" w:cs="Times New Roman"/>
                <w:b/>
                <w:bCs/>
                <w:sz w:val="24"/>
                <w:szCs w:val="24"/>
                <w:lang w:eastAsia="pl-PL"/>
              </w:rPr>
            </w:pPr>
          </w:p>
        </w:tc>
        <w:tc>
          <w:tcPr>
            <w:tcW w:w="1843" w:type="dxa"/>
            <w:vMerge/>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AFA6E78" w14:textId="77777777" w:rsidR="003B14D9" w:rsidRPr="003B14D9" w:rsidRDefault="003B14D9" w:rsidP="003B14D9">
            <w:pPr>
              <w:suppressAutoHyphens/>
              <w:autoSpaceDN w:val="0"/>
              <w:spacing w:after="0" w:line="240" w:lineRule="auto"/>
              <w:jc w:val="both"/>
              <w:textAlignment w:val="baseline"/>
              <w:rPr>
                <w:rFonts w:ascii="Times New Roman" w:eastAsia="Calibri" w:hAnsi="Times New Roman" w:cs="Times New Roman"/>
                <w:b/>
                <w:bCs/>
                <w:sz w:val="24"/>
                <w:szCs w:val="24"/>
                <w:lang w:eastAsia="pl-PL"/>
              </w:rPr>
            </w:pPr>
          </w:p>
        </w:tc>
      </w:tr>
      <w:tr w:rsidR="003B14D9" w:rsidRPr="003B14D9" w14:paraId="400D1539" w14:textId="77777777" w:rsidTr="00482DDC">
        <w:tc>
          <w:tcPr>
            <w:tcW w:w="4253"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A135209" w14:textId="77777777" w:rsidR="003B14D9" w:rsidRPr="003B14D9" w:rsidRDefault="003B14D9" w:rsidP="003B14D9">
            <w:pPr>
              <w:suppressAutoHyphens/>
              <w:autoSpaceDN w:val="0"/>
              <w:spacing w:after="0" w:line="240" w:lineRule="auto"/>
              <w:jc w:val="both"/>
              <w:textAlignment w:val="baseline"/>
              <w:rPr>
                <w:rFonts w:ascii="Times New Roman" w:eastAsia="Calibri" w:hAnsi="Times New Roman" w:cs="Times New Roman"/>
                <w:sz w:val="24"/>
                <w:szCs w:val="24"/>
                <w:lang w:eastAsia="pl-PL"/>
              </w:rPr>
            </w:pPr>
            <w:r w:rsidRPr="003B14D9">
              <w:rPr>
                <w:rFonts w:ascii="Times New Roman" w:eastAsia="Calibri" w:hAnsi="Times New Roman" w:cs="Times New Roman"/>
                <w:sz w:val="24"/>
                <w:szCs w:val="24"/>
                <w:lang w:eastAsia="pl-PL"/>
              </w:rPr>
              <w:t>Szkoła Podstawowa w Krupskim Młynie</w:t>
            </w:r>
          </w:p>
        </w:tc>
        <w:tc>
          <w:tcPr>
            <w:tcW w:w="1843" w:type="dxa"/>
            <w:tcBorders>
              <w:bottom w:val="single" w:sz="8" w:space="0" w:color="000000"/>
              <w:right w:val="single" w:sz="8" w:space="0" w:color="000000"/>
            </w:tcBorders>
            <w:shd w:val="clear" w:color="auto" w:fill="auto"/>
            <w:tcMar>
              <w:top w:w="0" w:type="dxa"/>
              <w:left w:w="108" w:type="dxa"/>
              <w:bottom w:w="0" w:type="dxa"/>
              <w:right w:w="108" w:type="dxa"/>
            </w:tcMar>
          </w:tcPr>
          <w:p w14:paraId="423EF444" w14:textId="77777777" w:rsidR="003B14D9" w:rsidRPr="003B14D9" w:rsidRDefault="003B14D9" w:rsidP="00482DDC">
            <w:pPr>
              <w:suppressAutoHyphens/>
              <w:autoSpaceDN w:val="0"/>
              <w:spacing w:after="0" w:line="240" w:lineRule="auto"/>
              <w:jc w:val="center"/>
              <w:textAlignment w:val="baseline"/>
              <w:rPr>
                <w:rFonts w:ascii="Times New Roman" w:eastAsia="Calibri" w:hAnsi="Times New Roman" w:cs="Times New Roman"/>
                <w:sz w:val="24"/>
                <w:szCs w:val="24"/>
                <w:lang w:eastAsia="pl-PL"/>
              </w:rPr>
            </w:pPr>
            <w:r w:rsidRPr="003B14D9">
              <w:rPr>
                <w:rFonts w:ascii="Times New Roman" w:eastAsia="Calibri" w:hAnsi="Times New Roman" w:cs="Times New Roman"/>
                <w:sz w:val="24"/>
                <w:szCs w:val="24"/>
                <w:lang w:eastAsia="pl-PL"/>
              </w:rPr>
              <w:t>149</w:t>
            </w:r>
          </w:p>
        </w:tc>
        <w:tc>
          <w:tcPr>
            <w:tcW w:w="1842" w:type="dxa"/>
            <w:tcBorders>
              <w:bottom w:val="single" w:sz="8" w:space="0" w:color="000000"/>
              <w:right w:val="single" w:sz="8" w:space="0" w:color="000000"/>
            </w:tcBorders>
            <w:shd w:val="clear" w:color="auto" w:fill="auto"/>
            <w:tcMar>
              <w:top w:w="0" w:type="dxa"/>
              <w:left w:w="108" w:type="dxa"/>
              <w:bottom w:w="0" w:type="dxa"/>
              <w:right w:w="108" w:type="dxa"/>
            </w:tcMar>
          </w:tcPr>
          <w:p w14:paraId="042DBC1C" w14:textId="77777777" w:rsidR="003B14D9" w:rsidRPr="003B14D9" w:rsidRDefault="003B14D9" w:rsidP="00482DDC">
            <w:pPr>
              <w:suppressAutoHyphens/>
              <w:autoSpaceDN w:val="0"/>
              <w:spacing w:after="0" w:line="240" w:lineRule="auto"/>
              <w:jc w:val="center"/>
              <w:textAlignment w:val="baseline"/>
              <w:rPr>
                <w:rFonts w:ascii="Times New Roman" w:eastAsia="Calibri" w:hAnsi="Times New Roman" w:cs="Times New Roman"/>
                <w:sz w:val="24"/>
                <w:szCs w:val="24"/>
                <w:lang w:eastAsia="pl-PL"/>
              </w:rPr>
            </w:pPr>
            <w:r w:rsidRPr="003B14D9">
              <w:rPr>
                <w:rFonts w:ascii="Times New Roman" w:eastAsia="Calibri" w:hAnsi="Times New Roman" w:cs="Times New Roman"/>
                <w:sz w:val="24"/>
                <w:szCs w:val="24"/>
                <w:lang w:eastAsia="pl-PL"/>
              </w:rPr>
              <w:t>27,11</w:t>
            </w:r>
          </w:p>
        </w:tc>
        <w:tc>
          <w:tcPr>
            <w:tcW w:w="1843" w:type="dxa"/>
            <w:tcBorders>
              <w:bottom w:val="single" w:sz="8" w:space="0" w:color="000000"/>
              <w:right w:val="single" w:sz="8" w:space="0" w:color="000000"/>
            </w:tcBorders>
            <w:shd w:val="clear" w:color="auto" w:fill="auto"/>
            <w:tcMar>
              <w:top w:w="0" w:type="dxa"/>
              <w:left w:w="108" w:type="dxa"/>
              <w:bottom w:w="0" w:type="dxa"/>
              <w:right w:w="108" w:type="dxa"/>
            </w:tcMar>
          </w:tcPr>
          <w:p w14:paraId="699624C2" w14:textId="77777777" w:rsidR="003B14D9" w:rsidRPr="003B14D9" w:rsidRDefault="003B14D9" w:rsidP="00482DDC">
            <w:pPr>
              <w:suppressAutoHyphens/>
              <w:autoSpaceDN w:val="0"/>
              <w:spacing w:after="0" w:line="240" w:lineRule="auto"/>
              <w:jc w:val="center"/>
              <w:textAlignment w:val="baseline"/>
              <w:rPr>
                <w:rFonts w:ascii="Times New Roman" w:eastAsia="Calibri" w:hAnsi="Times New Roman" w:cs="Times New Roman"/>
                <w:sz w:val="24"/>
                <w:szCs w:val="24"/>
                <w:lang w:eastAsia="pl-PL"/>
              </w:rPr>
            </w:pPr>
            <w:r w:rsidRPr="003B14D9">
              <w:rPr>
                <w:rFonts w:ascii="Times New Roman" w:eastAsia="Calibri" w:hAnsi="Times New Roman" w:cs="Times New Roman"/>
                <w:sz w:val="24"/>
                <w:szCs w:val="24"/>
                <w:lang w:eastAsia="pl-PL"/>
              </w:rPr>
              <w:t>10,05</w:t>
            </w:r>
          </w:p>
        </w:tc>
      </w:tr>
      <w:tr w:rsidR="003B14D9" w:rsidRPr="003B14D9" w14:paraId="6521A6E3" w14:textId="77777777" w:rsidTr="00482DDC">
        <w:tc>
          <w:tcPr>
            <w:tcW w:w="4253"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0F3F104" w14:textId="77777777" w:rsidR="003B14D9" w:rsidRPr="003B14D9" w:rsidRDefault="003B14D9" w:rsidP="003B14D9">
            <w:pPr>
              <w:suppressAutoHyphens/>
              <w:autoSpaceDN w:val="0"/>
              <w:spacing w:after="0" w:line="240" w:lineRule="auto"/>
              <w:jc w:val="both"/>
              <w:textAlignment w:val="baseline"/>
              <w:rPr>
                <w:rFonts w:ascii="Times New Roman" w:eastAsia="Calibri" w:hAnsi="Times New Roman" w:cs="Times New Roman"/>
                <w:sz w:val="24"/>
                <w:szCs w:val="24"/>
                <w:lang w:eastAsia="pl-PL"/>
              </w:rPr>
            </w:pPr>
            <w:r w:rsidRPr="003B14D9">
              <w:rPr>
                <w:rFonts w:ascii="Times New Roman" w:eastAsia="Calibri" w:hAnsi="Times New Roman" w:cs="Times New Roman"/>
                <w:sz w:val="24"/>
                <w:szCs w:val="24"/>
                <w:lang w:eastAsia="pl-PL"/>
              </w:rPr>
              <w:t>Szkoła Podstawowa w Potępie</w:t>
            </w:r>
          </w:p>
        </w:tc>
        <w:tc>
          <w:tcPr>
            <w:tcW w:w="1843" w:type="dxa"/>
            <w:tcBorders>
              <w:bottom w:val="single" w:sz="8" w:space="0" w:color="000000"/>
              <w:right w:val="single" w:sz="8" w:space="0" w:color="000000"/>
            </w:tcBorders>
            <w:shd w:val="clear" w:color="auto" w:fill="auto"/>
            <w:tcMar>
              <w:top w:w="0" w:type="dxa"/>
              <w:left w:w="108" w:type="dxa"/>
              <w:bottom w:w="0" w:type="dxa"/>
              <w:right w:w="108" w:type="dxa"/>
            </w:tcMar>
          </w:tcPr>
          <w:p w14:paraId="397200F8" w14:textId="77777777" w:rsidR="003B14D9" w:rsidRPr="003B14D9" w:rsidRDefault="003B14D9" w:rsidP="00482DDC">
            <w:pPr>
              <w:suppressAutoHyphens/>
              <w:autoSpaceDN w:val="0"/>
              <w:spacing w:after="0" w:line="240" w:lineRule="auto"/>
              <w:jc w:val="center"/>
              <w:textAlignment w:val="baseline"/>
              <w:rPr>
                <w:rFonts w:ascii="Times New Roman" w:eastAsia="Calibri" w:hAnsi="Times New Roman" w:cs="Times New Roman"/>
                <w:sz w:val="24"/>
                <w:szCs w:val="24"/>
                <w:lang w:eastAsia="pl-PL"/>
              </w:rPr>
            </w:pPr>
            <w:r w:rsidRPr="003B14D9">
              <w:rPr>
                <w:rFonts w:ascii="Times New Roman" w:eastAsia="Calibri" w:hAnsi="Times New Roman" w:cs="Times New Roman"/>
                <w:sz w:val="24"/>
                <w:szCs w:val="24"/>
                <w:lang w:eastAsia="pl-PL"/>
              </w:rPr>
              <w:t>86</w:t>
            </w:r>
          </w:p>
        </w:tc>
        <w:tc>
          <w:tcPr>
            <w:tcW w:w="1842" w:type="dxa"/>
            <w:tcBorders>
              <w:bottom w:val="single" w:sz="8" w:space="0" w:color="000000"/>
              <w:right w:val="single" w:sz="8" w:space="0" w:color="000000"/>
            </w:tcBorders>
            <w:shd w:val="clear" w:color="auto" w:fill="auto"/>
            <w:tcMar>
              <w:top w:w="0" w:type="dxa"/>
              <w:left w:w="108" w:type="dxa"/>
              <w:bottom w:w="0" w:type="dxa"/>
              <w:right w:w="108" w:type="dxa"/>
            </w:tcMar>
          </w:tcPr>
          <w:p w14:paraId="659BEDC1" w14:textId="77777777" w:rsidR="003B14D9" w:rsidRPr="003B14D9" w:rsidRDefault="003B14D9" w:rsidP="00482DDC">
            <w:pPr>
              <w:suppressAutoHyphens/>
              <w:autoSpaceDN w:val="0"/>
              <w:spacing w:after="0" w:line="240" w:lineRule="auto"/>
              <w:jc w:val="center"/>
              <w:textAlignment w:val="baseline"/>
              <w:rPr>
                <w:rFonts w:ascii="Times New Roman" w:eastAsia="Calibri" w:hAnsi="Times New Roman" w:cs="Times New Roman"/>
                <w:sz w:val="24"/>
                <w:szCs w:val="24"/>
                <w:lang w:eastAsia="pl-PL"/>
              </w:rPr>
            </w:pPr>
            <w:r w:rsidRPr="003B14D9">
              <w:rPr>
                <w:rFonts w:ascii="Times New Roman" w:eastAsia="Calibri" w:hAnsi="Times New Roman" w:cs="Times New Roman"/>
                <w:sz w:val="24"/>
                <w:szCs w:val="24"/>
                <w:lang w:eastAsia="pl-PL"/>
              </w:rPr>
              <w:t>14,71</w:t>
            </w:r>
          </w:p>
        </w:tc>
        <w:tc>
          <w:tcPr>
            <w:tcW w:w="1843" w:type="dxa"/>
            <w:tcBorders>
              <w:bottom w:val="single" w:sz="8" w:space="0" w:color="000000"/>
              <w:right w:val="single" w:sz="8" w:space="0" w:color="000000"/>
            </w:tcBorders>
            <w:shd w:val="clear" w:color="auto" w:fill="auto"/>
            <w:tcMar>
              <w:top w:w="0" w:type="dxa"/>
              <w:left w:w="108" w:type="dxa"/>
              <w:bottom w:w="0" w:type="dxa"/>
              <w:right w:w="108" w:type="dxa"/>
            </w:tcMar>
          </w:tcPr>
          <w:p w14:paraId="29FCDFC7" w14:textId="77777777" w:rsidR="003B14D9" w:rsidRPr="003B14D9" w:rsidRDefault="003B14D9" w:rsidP="00482DDC">
            <w:pPr>
              <w:suppressAutoHyphens/>
              <w:autoSpaceDN w:val="0"/>
              <w:spacing w:after="0" w:line="240" w:lineRule="auto"/>
              <w:jc w:val="center"/>
              <w:textAlignment w:val="baseline"/>
              <w:rPr>
                <w:rFonts w:ascii="Times New Roman" w:eastAsia="Calibri" w:hAnsi="Times New Roman" w:cs="Times New Roman"/>
                <w:sz w:val="24"/>
                <w:szCs w:val="24"/>
                <w:lang w:eastAsia="pl-PL"/>
              </w:rPr>
            </w:pPr>
            <w:r w:rsidRPr="003B14D9">
              <w:rPr>
                <w:rFonts w:ascii="Times New Roman" w:eastAsia="Calibri" w:hAnsi="Times New Roman" w:cs="Times New Roman"/>
                <w:sz w:val="24"/>
                <w:szCs w:val="24"/>
                <w:lang w:eastAsia="pl-PL"/>
              </w:rPr>
              <w:t>4,46</w:t>
            </w:r>
          </w:p>
        </w:tc>
      </w:tr>
      <w:tr w:rsidR="003B14D9" w:rsidRPr="003B14D9" w14:paraId="49534FC6" w14:textId="77777777" w:rsidTr="00482DDC">
        <w:trPr>
          <w:trHeight w:val="80"/>
        </w:trPr>
        <w:tc>
          <w:tcPr>
            <w:tcW w:w="4253"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70C4B40" w14:textId="77777777" w:rsidR="003B14D9" w:rsidRPr="003B14D9" w:rsidRDefault="003B14D9" w:rsidP="003B14D9">
            <w:pPr>
              <w:suppressAutoHyphens/>
              <w:autoSpaceDN w:val="0"/>
              <w:spacing w:after="0" w:line="240" w:lineRule="auto"/>
              <w:jc w:val="both"/>
              <w:textAlignment w:val="baseline"/>
              <w:rPr>
                <w:rFonts w:ascii="Times New Roman" w:eastAsia="Calibri" w:hAnsi="Times New Roman" w:cs="Times New Roman"/>
                <w:sz w:val="24"/>
                <w:szCs w:val="24"/>
                <w:lang w:eastAsia="pl-PL"/>
              </w:rPr>
            </w:pPr>
            <w:r w:rsidRPr="003B14D9">
              <w:rPr>
                <w:rFonts w:ascii="Times New Roman" w:eastAsia="Calibri" w:hAnsi="Times New Roman" w:cs="Times New Roman"/>
                <w:sz w:val="24"/>
                <w:szCs w:val="24"/>
                <w:lang w:eastAsia="pl-PL"/>
              </w:rPr>
              <w:t>Przedszkole  w  Potępie</w:t>
            </w:r>
          </w:p>
        </w:tc>
        <w:tc>
          <w:tcPr>
            <w:tcW w:w="1843" w:type="dxa"/>
            <w:tcBorders>
              <w:bottom w:val="single" w:sz="8" w:space="0" w:color="000000"/>
              <w:right w:val="single" w:sz="8" w:space="0" w:color="000000"/>
            </w:tcBorders>
            <w:shd w:val="clear" w:color="auto" w:fill="auto"/>
            <w:tcMar>
              <w:top w:w="0" w:type="dxa"/>
              <w:left w:w="108" w:type="dxa"/>
              <w:bottom w:w="0" w:type="dxa"/>
              <w:right w:w="108" w:type="dxa"/>
            </w:tcMar>
          </w:tcPr>
          <w:p w14:paraId="0DAFA899" w14:textId="77777777" w:rsidR="003B14D9" w:rsidRPr="003B14D9" w:rsidRDefault="003B14D9" w:rsidP="00482DDC">
            <w:pPr>
              <w:suppressAutoHyphens/>
              <w:autoSpaceDN w:val="0"/>
              <w:spacing w:after="0" w:line="240" w:lineRule="auto"/>
              <w:jc w:val="center"/>
              <w:textAlignment w:val="baseline"/>
              <w:rPr>
                <w:rFonts w:ascii="Times New Roman" w:eastAsia="Calibri" w:hAnsi="Times New Roman" w:cs="Times New Roman"/>
                <w:sz w:val="24"/>
                <w:szCs w:val="24"/>
                <w:lang w:eastAsia="pl-PL"/>
              </w:rPr>
            </w:pPr>
            <w:r w:rsidRPr="003B14D9">
              <w:rPr>
                <w:rFonts w:ascii="Times New Roman" w:eastAsia="Calibri" w:hAnsi="Times New Roman" w:cs="Times New Roman"/>
                <w:sz w:val="24"/>
                <w:szCs w:val="24"/>
                <w:lang w:eastAsia="pl-PL"/>
              </w:rPr>
              <w:t>23</w:t>
            </w:r>
          </w:p>
        </w:tc>
        <w:tc>
          <w:tcPr>
            <w:tcW w:w="1842" w:type="dxa"/>
            <w:tcBorders>
              <w:bottom w:val="single" w:sz="8" w:space="0" w:color="000000"/>
              <w:right w:val="single" w:sz="8" w:space="0" w:color="000000"/>
            </w:tcBorders>
            <w:shd w:val="clear" w:color="auto" w:fill="auto"/>
            <w:tcMar>
              <w:top w:w="0" w:type="dxa"/>
              <w:left w:w="108" w:type="dxa"/>
              <w:bottom w:w="0" w:type="dxa"/>
              <w:right w:w="108" w:type="dxa"/>
            </w:tcMar>
          </w:tcPr>
          <w:p w14:paraId="26E3C0F6" w14:textId="77777777" w:rsidR="003B14D9" w:rsidRPr="003B14D9" w:rsidRDefault="003B14D9" w:rsidP="00482DDC">
            <w:pPr>
              <w:suppressAutoHyphens/>
              <w:autoSpaceDN w:val="0"/>
              <w:spacing w:after="0" w:line="240" w:lineRule="auto"/>
              <w:jc w:val="center"/>
              <w:textAlignment w:val="baseline"/>
              <w:rPr>
                <w:rFonts w:ascii="Times New Roman" w:eastAsia="Calibri" w:hAnsi="Times New Roman" w:cs="Times New Roman"/>
                <w:sz w:val="24"/>
                <w:szCs w:val="24"/>
                <w:lang w:eastAsia="pl-PL"/>
              </w:rPr>
            </w:pPr>
            <w:r w:rsidRPr="003B14D9">
              <w:rPr>
                <w:rFonts w:ascii="Times New Roman" w:eastAsia="Calibri" w:hAnsi="Times New Roman" w:cs="Times New Roman"/>
                <w:sz w:val="24"/>
                <w:szCs w:val="24"/>
                <w:lang w:eastAsia="pl-PL"/>
              </w:rPr>
              <w:t>2,50</w:t>
            </w:r>
          </w:p>
        </w:tc>
        <w:tc>
          <w:tcPr>
            <w:tcW w:w="1843" w:type="dxa"/>
            <w:tcBorders>
              <w:bottom w:val="single" w:sz="8" w:space="0" w:color="000000"/>
              <w:right w:val="single" w:sz="8" w:space="0" w:color="000000"/>
            </w:tcBorders>
            <w:shd w:val="clear" w:color="auto" w:fill="auto"/>
            <w:tcMar>
              <w:top w:w="0" w:type="dxa"/>
              <w:left w:w="108" w:type="dxa"/>
              <w:bottom w:w="0" w:type="dxa"/>
              <w:right w:w="108" w:type="dxa"/>
            </w:tcMar>
          </w:tcPr>
          <w:p w14:paraId="0A6E6CDF" w14:textId="77777777" w:rsidR="003B14D9" w:rsidRPr="003B14D9" w:rsidRDefault="003B14D9" w:rsidP="00482DDC">
            <w:pPr>
              <w:suppressAutoHyphens/>
              <w:autoSpaceDN w:val="0"/>
              <w:spacing w:after="0" w:line="240" w:lineRule="auto"/>
              <w:jc w:val="center"/>
              <w:textAlignment w:val="baseline"/>
              <w:rPr>
                <w:rFonts w:ascii="Times New Roman" w:eastAsia="Calibri" w:hAnsi="Times New Roman" w:cs="Times New Roman"/>
                <w:sz w:val="24"/>
                <w:szCs w:val="24"/>
                <w:lang w:eastAsia="pl-PL"/>
              </w:rPr>
            </w:pPr>
            <w:r w:rsidRPr="003B14D9">
              <w:rPr>
                <w:rFonts w:ascii="Times New Roman" w:eastAsia="Calibri" w:hAnsi="Times New Roman" w:cs="Times New Roman"/>
                <w:sz w:val="24"/>
                <w:szCs w:val="24"/>
                <w:lang w:eastAsia="pl-PL"/>
              </w:rPr>
              <w:t>3,00</w:t>
            </w:r>
          </w:p>
        </w:tc>
      </w:tr>
      <w:tr w:rsidR="003B14D9" w:rsidRPr="003B14D9" w14:paraId="42D1271B" w14:textId="77777777" w:rsidTr="00482DDC">
        <w:trPr>
          <w:trHeight w:val="80"/>
        </w:trPr>
        <w:tc>
          <w:tcPr>
            <w:tcW w:w="4253"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C283194" w14:textId="77777777" w:rsidR="003B14D9" w:rsidRPr="003B14D9" w:rsidRDefault="003B14D9" w:rsidP="003B14D9">
            <w:pPr>
              <w:suppressAutoHyphens/>
              <w:autoSpaceDN w:val="0"/>
              <w:spacing w:after="0" w:line="240" w:lineRule="auto"/>
              <w:jc w:val="both"/>
              <w:textAlignment w:val="baseline"/>
              <w:rPr>
                <w:rFonts w:ascii="Times New Roman" w:eastAsia="Calibri" w:hAnsi="Times New Roman" w:cs="Times New Roman"/>
                <w:sz w:val="24"/>
                <w:szCs w:val="24"/>
                <w:lang w:eastAsia="pl-PL"/>
              </w:rPr>
            </w:pPr>
            <w:r w:rsidRPr="003B14D9">
              <w:rPr>
                <w:rFonts w:ascii="Times New Roman" w:eastAsia="Calibri" w:hAnsi="Times New Roman" w:cs="Times New Roman"/>
                <w:sz w:val="24"/>
                <w:szCs w:val="24"/>
                <w:lang w:eastAsia="pl-PL"/>
              </w:rPr>
              <w:t>Przedszkole w Krupskim Młynie + Ziętek</w:t>
            </w:r>
          </w:p>
        </w:tc>
        <w:tc>
          <w:tcPr>
            <w:tcW w:w="1843" w:type="dxa"/>
            <w:tcBorders>
              <w:bottom w:val="single" w:sz="8" w:space="0" w:color="000000"/>
              <w:right w:val="single" w:sz="8" w:space="0" w:color="000000"/>
            </w:tcBorders>
            <w:shd w:val="clear" w:color="auto" w:fill="auto"/>
            <w:tcMar>
              <w:top w:w="0" w:type="dxa"/>
              <w:left w:w="108" w:type="dxa"/>
              <w:bottom w:w="0" w:type="dxa"/>
              <w:right w:w="108" w:type="dxa"/>
            </w:tcMar>
          </w:tcPr>
          <w:p w14:paraId="4D02BBA7" w14:textId="77777777" w:rsidR="003B14D9" w:rsidRPr="003B14D9" w:rsidRDefault="003B14D9" w:rsidP="00482DDC">
            <w:pPr>
              <w:suppressAutoHyphens/>
              <w:autoSpaceDN w:val="0"/>
              <w:spacing w:after="0" w:line="240" w:lineRule="auto"/>
              <w:jc w:val="center"/>
              <w:textAlignment w:val="baseline"/>
              <w:rPr>
                <w:rFonts w:ascii="Times New Roman" w:eastAsia="Calibri" w:hAnsi="Times New Roman" w:cs="Times New Roman"/>
                <w:sz w:val="24"/>
                <w:szCs w:val="24"/>
                <w:lang w:eastAsia="pl-PL"/>
              </w:rPr>
            </w:pPr>
            <w:r w:rsidRPr="003B14D9">
              <w:rPr>
                <w:rFonts w:ascii="Times New Roman" w:eastAsia="Calibri" w:hAnsi="Times New Roman" w:cs="Times New Roman"/>
                <w:sz w:val="24"/>
                <w:szCs w:val="24"/>
                <w:lang w:eastAsia="pl-PL"/>
              </w:rPr>
              <w:t>69</w:t>
            </w:r>
          </w:p>
        </w:tc>
        <w:tc>
          <w:tcPr>
            <w:tcW w:w="1842" w:type="dxa"/>
            <w:tcBorders>
              <w:bottom w:val="single" w:sz="8" w:space="0" w:color="000000"/>
              <w:right w:val="single" w:sz="8" w:space="0" w:color="000000"/>
            </w:tcBorders>
            <w:shd w:val="clear" w:color="auto" w:fill="auto"/>
            <w:tcMar>
              <w:top w:w="0" w:type="dxa"/>
              <w:left w:w="108" w:type="dxa"/>
              <w:bottom w:w="0" w:type="dxa"/>
              <w:right w:w="108" w:type="dxa"/>
            </w:tcMar>
          </w:tcPr>
          <w:p w14:paraId="7CE5DB0B" w14:textId="77777777" w:rsidR="003B14D9" w:rsidRPr="003B14D9" w:rsidRDefault="003B14D9" w:rsidP="00482DDC">
            <w:pPr>
              <w:suppressAutoHyphens/>
              <w:autoSpaceDN w:val="0"/>
              <w:spacing w:after="0" w:line="240" w:lineRule="auto"/>
              <w:jc w:val="center"/>
              <w:textAlignment w:val="baseline"/>
              <w:rPr>
                <w:rFonts w:ascii="Times New Roman" w:eastAsia="Calibri" w:hAnsi="Times New Roman" w:cs="Times New Roman"/>
                <w:sz w:val="24"/>
                <w:szCs w:val="24"/>
                <w:lang w:eastAsia="pl-PL"/>
              </w:rPr>
            </w:pPr>
            <w:r w:rsidRPr="003B14D9">
              <w:rPr>
                <w:rFonts w:ascii="Times New Roman" w:eastAsia="Calibri" w:hAnsi="Times New Roman" w:cs="Times New Roman"/>
                <w:sz w:val="24"/>
                <w:szCs w:val="24"/>
                <w:lang w:eastAsia="pl-PL"/>
              </w:rPr>
              <w:t>7,13</w:t>
            </w:r>
          </w:p>
        </w:tc>
        <w:tc>
          <w:tcPr>
            <w:tcW w:w="1843" w:type="dxa"/>
            <w:tcBorders>
              <w:bottom w:val="single" w:sz="8" w:space="0" w:color="000000"/>
              <w:right w:val="single" w:sz="8" w:space="0" w:color="000000"/>
            </w:tcBorders>
            <w:shd w:val="clear" w:color="auto" w:fill="auto"/>
            <w:tcMar>
              <w:top w:w="0" w:type="dxa"/>
              <w:left w:w="108" w:type="dxa"/>
              <w:bottom w:w="0" w:type="dxa"/>
              <w:right w:w="108" w:type="dxa"/>
            </w:tcMar>
          </w:tcPr>
          <w:p w14:paraId="19112BFC" w14:textId="77777777" w:rsidR="003B14D9" w:rsidRPr="003B14D9" w:rsidRDefault="003B14D9" w:rsidP="00482DDC">
            <w:pPr>
              <w:suppressAutoHyphens/>
              <w:autoSpaceDN w:val="0"/>
              <w:spacing w:after="0" w:line="240" w:lineRule="auto"/>
              <w:jc w:val="center"/>
              <w:textAlignment w:val="baseline"/>
              <w:rPr>
                <w:rFonts w:ascii="Times New Roman" w:eastAsia="Calibri" w:hAnsi="Times New Roman" w:cs="Times New Roman"/>
                <w:sz w:val="24"/>
                <w:szCs w:val="24"/>
                <w:lang w:eastAsia="pl-PL"/>
              </w:rPr>
            </w:pPr>
            <w:r w:rsidRPr="003B14D9">
              <w:rPr>
                <w:rFonts w:ascii="Times New Roman" w:eastAsia="Calibri" w:hAnsi="Times New Roman" w:cs="Times New Roman"/>
                <w:sz w:val="24"/>
                <w:szCs w:val="24"/>
                <w:lang w:eastAsia="pl-PL"/>
              </w:rPr>
              <w:t>10,25</w:t>
            </w:r>
          </w:p>
        </w:tc>
      </w:tr>
      <w:tr w:rsidR="003B14D9" w:rsidRPr="003B14D9" w14:paraId="2C8AA0FE" w14:textId="77777777" w:rsidTr="00482DDC">
        <w:trPr>
          <w:trHeight w:val="80"/>
        </w:trPr>
        <w:tc>
          <w:tcPr>
            <w:tcW w:w="4253"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CD6185D" w14:textId="77777777" w:rsidR="003B14D9" w:rsidRPr="003B14D9" w:rsidRDefault="003B14D9" w:rsidP="003B14D9">
            <w:pPr>
              <w:suppressAutoHyphens/>
              <w:autoSpaceDN w:val="0"/>
              <w:spacing w:after="0" w:line="240" w:lineRule="auto"/>
              <w:jc w:val="both"/>
              <w:textAlignment w:val="baseline"/>
              <w:rPr>
                <w:rFonts w:ascii="Times New Roman" w:eastAsia="Calibri" w:hAnsi="Times New Roman" w:cs="Times New Roman"/>
                <w:sz w:val="24"/>
                <w:szCs w:val="24"/>
                <w:lang w:eastAsia="pl-PL"/>
              </w:rPr>
            </w:pPr>
            <w:r w:rsidRPr="003B14D9">
              <w:rPr>
                <w:rFonts w:ascii="Times New Roman" w:eastAsia="Calibri" w:hAnsi="Times New Roman" w:cs="Times New Roman"/>
                <w:sz w:val="24"/>
                <w:szCs w:val="24"/>
                <w:lang w:eastAsia="pl-PL"/>
              </w:rPr>
              <w:t xml:space="preserve">                         Razem :</w:t>
            </w:r>
          </w:p>
        </w:tc>
        <w:tc>
          <w:tcPr>
            <w:tcW w:w="1843" w:type="dxa"/>
            <w:tcBorders>
              <w:bottom w:val="single" w:sz="8" w:space="0" w:color="000000"/>
              <w:right w:val="single" w:sz="8" w:space="0" w:color="000000"/>
            </w:tcBorders>
            <w:shd w:val="clear" w:color="auto" w:fill="auto"/>
            <w:tcMar>
              <w:top w:w="0" w:type="dxa"/>
              <w:left w:w="108" w:type="dxa"/>
              <w:bottom w:w="0" w:type="dxa"/>
              <w:right w:w="108" w:type="dxa"/>
            </w:tcMar>
          </w:tcPr>
          <w:p w14:paraId="6C7194A7" w14:textId="77777777" w:rsidR="003B14D9" w:rsidRPr="003B14D9" w:rsidRDefault="003B14D9" w:rsidP="00482DDC">
            <w:pPr>
              <w:suppressAutoHyphens/>
              <w:autoSpaceDN w:val="0"/>
              <w:spacing w:after="0" w:line="240" w:lineRule="auto"/>
              <w:jc w:val="center"/>
              <w:textAlignment w:val="baseline"/>
              <w:rPr>
                <w:rFonts w:ascii="Times New Roman" w:eastAsia="Calibri" w:hAnsi="Times New Roman" w:cs="Times New Roman"/>
                <w:b/>
                <w:bCs/>
                <w:sz w:val="24"/>
                <w:szCs w:val="24"/>
                <w:lang w:eastAsia="pl-PL"/>
              </w:rPr>
            </w:pPr>
            <w:r w:rsidRPr="003B14D9">
              <w:rPr>
                <w:rFonts w:ascii="Times New Roman" w:eastAsia="Calibri" w:hAnsi="Times New Roman" w:cs="Times New Roman"/>
                <w:b/>
                <w:bCs/>
                <w:sz w:val="24"/>
                <w:szCs w:val="24"/>
                <w:lang w:eastAsia="pl-PL"/>
              </w:rPr>
              <w:t>327</w:t>
            </w:r>
          </w:p>
        </w:tc>
        <w:tc>
          <w:tcPr>
            <w:tcW w:w="1842" w:type="dxa"/>
            <w:tcBorders>
              <w:bottom w:val="single" w:sz="8" w:space="0" w:color="000000"/>
              <w:right w:val="single" w:sz="8" w:space="0" w:color="000000"/>
            </w:tcBorders>
            <w:shd w:val="clear" w:color="auto" w:fill="auto"/>
            <w:tcMar>
              <w:top w:w="0" w:type="dxa"/>
              <w:left w:w="108" w:type="dxa"/>
              <w:bottom w:w="0" w:type="dxa"/>
              <w:right w:w="108" w:type="dxa"/>
            </w:tcMar>
          </w:tcPr>
          <w:p w14:paraId="5C60C806" w14:textId="77777777" w:rsidR="003B14D9" w:rsidRPr="003B14D9" w:rsidRDefault="003B14D9" w:rsidP="00482DDC">
            <w:pPr>
              <w:suppressAutoHyphens/>
              <w:autoSpaceDN w:val="0"/>
              <w:spacing w:after="0" w:line="240" w:lineRule="auto"/>
              <w:jc w:val="center"/>
              <w:textAlignment w:val="baseline"/>
              <w:rPr>
                <w:rFonts w:ascii="Times New Roman" w:eastAsia="Calibri" w:hAnsi="Times New Roman" w:cs="Times New Roman"/>
                <w:b/>
                <w:bCs/>
                <w:sz w:val="24"/>
                <w:szCs w:val="24"/>
                <w:lang w:eastAsia="pl-PL"/>
              </w:rPr>
            </w:pPr>
            <w:r w:rsidRPr="003B14D9">
              <w:rPr>
                <w:rFonts w:ascii="Times New Roman" w:eastAsia="Calibri" w:hAnsi="Times New Roman" w:cs="Times New Roman"/>
                <w:b/>
                <w:bCs/>
                <w:sz w:val="24"/>
                <w:szCs w:val="24"/>
                <w:lang w:eastAsia="pl-PL"/>
              </w:rPr>
              <w:t>51,45</w:t>
            </w:r>
          </w:p>
        </w:tc>
        <w:tc>
          <w:tcPr>
            <w:tcW w:w="1843" w:type="dxa"/>
            <w:tcBorders>
              <w:bottom w:val="single" w:sz="8" w:space="0" w:color="000000"/>
              <w:right w:val="single" w:sz="8" w:space="0" w:color="000000"/>
            </w:tcBorders>
            <w:shd w:val="clear" w:color="auto" w:fill="auto"/>
            <w:tcMar>
              <w:top w:w="0" w:type="dxa"/>
              <w:left w:w="108" w:type="dxa"/>
              <w:bottom w:w="0" w:type="dxa"/>
              <w:right w:w="108" w:type="dxa"/>
            </w:tcMar>
          </w:tcPr>
          <w:p w14:paraId="07E663AD" w14:textId="77777777" w:rsidR="003B14D9" w:rsidRPr="003B14D9" w:rsidRDefault="003B14D9" w:rsidP="00482DDC">
            <w:pPr>
              <w:suppressAutoHyphens/>
              <w:autoSpaceDN w:val="0"/>
              <w:spacing w:after="0" w:line="240" w:lineRule="auto"/>
              <w:jc w:val="center"/>
              <w:textAlignment w:val="baseline"/>
              <w:rPr>
                <w:rFonts w:ascii="Times New Roman" w:eastAsia="Calibri" w:hAnsi="Times New Roman" w:cs="Times New Roman"/>
                <w:b/>
                <w:bCs/>
                <w:sz w:val="24"/>
                <w:szCs w:val="24"/>
                <w:lang w:eastAsia="pl-PL"/>
              </w:rPr>
            </w:pPr>
            <w:r w:rsidRPr="003B14D9">
              <w:rPr>
                <w:rFonts w:ascii="Times New Roman" w:eastAsia="Calibri" w:hAnsi="Times New Roman" w:cs="Times New Roman"/>
                <w:b/>
                <w:bCs/>
                <w:sz w:val="24"/>
                <w:szCs w:val="24"/>
                <w:lang w:eastAsia="pl-PL"/>
              </w:rPr>
              <w:t>27,76</w:t>
            </w:r>
          </w:p>
        </w:tc>
      </w:tr>
      <w:tr w:rsidR="003B14D9" w:rsidRPr="003B14D9" w14:paraId="49BCB7C6" w14:textId="77777777" w:rsidTr="00482DDC">
        <w:trPr>
          <w:trHeight w:val="368"/>
        </w:trPr>
        <w:tc>
          <w:tcPr>
            <w:tcW w:w="4253"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D4EEC24" w14:textId="77777777" w:rsidR="003B14D9" w:rsidRPr="003B14D9" w:rsidRDefault="003B14D9" w:rsidP="003B14D9">
            <w:pPr>
              <w:suppressAutoHyphens/>
              <w:autoSpaceDN w:val="0"/>
              <w:spacing w:after="0" w:line="240" w:lineRule="auto"/>
              <w:jc w:val="both"/>
              <w:textAlignment w:val="baseline"/>
              <w:rPr>
                <w:rFonts w:ascii="Times New Roman" w:eastAsia="Calibri" w:hAnsi="Times New Roman" w:cs="Times New Roman"/>
                <w:sz w:val="24"/>
                <w:szCs w:val="24"/>
                <w:lang w:eastAsia="pl-PL"/>
              </w:rPr>
            </w:pPr>
            <w:r w:rsidRPr="003B14D9">
              <w:rPr>
                <w:rFonts w:ascii="Times New Roman" w:eastAsia="Calibri" w:hAnsi="Times New Roman" w:cs="Times New Roman"/>
                <w:sz w:val="24"/>
                <w:szCs w:val="24"/>
                <w:lang w:eastAsia="pl-PL"/>
              </w:rPr>
              <w:t>GZO (obsługa )</w:t>
            </w:r>
          </w:p>
        </w:tc>
        <w:tc>
          <w:tcPr>
            <w:tcW w:w="1843" w:type="dxa"/>
            <w:tcBorders>
              <w:bottom w:val="single" w:sz="8" w:space="0" w:color="000000"/>
              <w:right w:val="single" w:sz="8" w:space="0" w:color="000000"/>
            </w:tcBorders>
            <w:shd w:val="clear" w:color="auto" w:fill="auto"/>
            <w:tcMar>
              <w:top w:w="0" w:type="dxa"/>
              <w:left w:w="108" w:type="dxa"/>
              <w:bottom w:w="0" w:type="dxa"/>
              <w:right w:w="108" w:type="dxa"/>
            </w:tcMar>
          </w:tcPr>
          <w:p w14:paraId="37C5FFF0" w14:textId="77777777" w:rsidR="003B14D9" w:rsidRPr="003B14D9" w:rsidRDefault="003B14D9" w:rsidP="00482DDC">
            <w:pPr>
              <w:suppressAutoHyphens/>
              <w:autoSpaceDN w:val="0"/>
              <w:spacing w:after="0" w:line="240" w:lineRule="auto"/>
              <w:jc w:val="center"/>
              <w:textAlignment w:val="baseline"/>
              <w:rPr>
                <w:rFonts w:ascii="Times New Roman" w:eastAsia="Calibri" w:hAnsi="Times New Roman" w:cs="Times New Roman"/>
                <w:sz w:val="24"/>
                <w:szCs w:val="24"/>
                <w:lang w:eastAsia="pl-PL"/>
              </w:rPr>
            </w:pPr>
          </w:p>
        </w:tc>
        <w:tc>
          <w:tcPr>
            <w:tcW w:w="1842" w:type="dxa"/>
            <w:tcBorders>
              <w:bottom w:val="single" w:sz="8" w:space="0" w:color="000000"/>
              <w:right w:val="single" w:sz="8" w:space="0" w:color="000000"/>
            </w:tcBorders>
            <w:shd w:val="clear" w:color="auto" w:fill="auto"/>
            <w:tcMar>
              <w:top w:w="0" w:type="dxa"/>
              <w:left w:w="108" w:type="dxa"/>
              <w:bottom w:w="0" w:type="dxa"/>
              <w:right w:w="108" w:type="dxa"/>
            </w:tcMar>
          </w:tcPr>
          <w:p w14:paraId="41F87261" w14:textId="77777777" w:rsidR="003B14D9" w:rsidRPr="003B14D9" w:rsidRDefault="003B14D9" w:rsidP="00482DDC">
            <w:pPr>
              <w:suppressAutoHyphens/>
              <w:autoSpaceDN w:val="0"/>
              <w:spacing w:after="0" w:line="240" w:lineRule="auto"/>
              <w:jc w:val="center"/>
              <w:textAlignment w:val="baseline"/>
              <w:rPr>
                <w:rFonts w:ascii="Times New Roman" w:eastAsia="Calibri" w:hAnsi="Times New Roman" w:cs="Times New Roman"/>
                <w:sz w:val="24"/>
                <w:szCs w:val="24"/>
                <w:lang w:eastAsia="pl-PL"/>
              </w:rPr>
            </w:pPr>
          </w:p>
        </w:tc>
        <w:tc>
          <w:tcPr>
            <w:tcW w:w="1843" w:type="dxa"/>
            <w:tcBorders>
              <w:bottom w:val="single" w:sz="8" w:space="0" w:color="000000"/>
              <w:right w:val="single" w:sz="8" w:space="0" w:color="000000"/>
            </w:tcBorders>
            <w:shd w:val="clear" w:color="auto" w:fill="auto"/>
            <w:tcMar>
              <w:top w:w="0" w:type="dxa"/>
              <w:left w:w="108" w:type="dxa"/>
              <w:bottom w:w="0" w:type="dxa"/>
              <w:right w:w="108" w:type="dxa"/>
            </w:tcMar>
          </w:tcPr>
          <w:p w14:paraId="7348C50F" w14:textId="77777777" w:rsidR="003B14D9" w:rsidRPr="003B14D9" w:rsidRDefault="003B14D9" w:rsidP="00482DDC">
            <w:pPr>
              <w:suppressAutoHyphens/>
              <w:autoSpaceDN w:val="0"/>
              <w:spacing w:after="0" w:line="240" w:lineRule="auto"/>
              <w:jc w:val="center"/>
              <w:textAlignment w:val="baseline"/>
              <w:rPr>
                <w:rFonts w:ascii="Times New Roman" w:eastAsia="Calibri" w:hAnsi="Times New Roman" w:cs="Times New Roman"/>
                <w:sz w:val="24"/>
                <w:szCs w:val="24"/>
                <w:lang w:eastAsia="pl-PL"/>
              </w:rPr>
            </w:pPr>
            <w:r w:rsidRPr="003B14D9">
              <w:rPr>
                <w:rFonts w:ascii="Times New Roman" w:eastAsia="Calibri" w:hAnsi="Times New Roman" w:cs="Times New Roman"/>
                <w:sz w:val="24"/>
                <w:szCs w:val="24"/>
                <w:lang w:eastAsia="pl-PL"/>
              </w:rPr>
              <w:t>2,75</w:t>
            </w:r>
          </w:p>
        </w:tc>
      </w:tr>
    </w:tbl>
    <w:p w14:paraId="67E31359" w14:textId="77777777" w:rsidR="003B14D9" w:rsidRPr="003B14D9" w:rsidRDefault="003B14D9" w:rsidP="003B14D9">
      <w:pPr>
        <w:spacing w:after="0" w:line="240" w:lineRule="auto"/>
        <w:ind w:left="360"/>
        <w:jc w:val="both"/>
        <w:rPr>
          <w:rFonts w:ascii="Times New Roman" w:hAnsi="Times New Roman" w:cs="Times New Roman"/>
          <w:b/>
          <w:bCs/>
          <w:sz w:val="24"/>
          <w:szCs w:val="24"/>
        </w:rPr>
      </w:pPr>
    </w:p>
    <w:p w14:paraId="0D6A372B" w14:textId="77777777" w:rsidR="003B14D9" w:rsidRPr="003B14D9" w:rsidRDefault="003B14D9" w:rsidP="003B14D9">
      <w:pPr>
        <w:spacing w:after="0" w:line="240" w:lineRule="auto"/>
        <w:ind w:left="360"/>
        <w:jc w:val="both"/>
        <w:rPr>
          <w:rFonts w:ascii="Times New Roman" w:hAnsi="Times New Roman" w:cs="Times New Roman"/>
          <w:b/>
          <w:bCs/>
          <w:sz w:val="24"/>
          <w:szCs w:val="24"/>
        </w:rPr>
      </w:pPr>
    </w:p>
    <w:p w14:paraId="3ED32D6F" w14:textId="03396714" w:rsidR="003B14D9" w:rsidRPr="003B14D9" w:rsidRDefault="00482DDC" w:rsidP="003B14D9">
      <w:pPr>
        <w:spacing w:after="0" w:line="240" w:lineRule="auto"/>
        <w:ind w:left="360"/>
        <w:jc w:val="both"/>
        <w:rPr>
          <w:rFonts w:ascii="Times New Roman" w:hAnsi="Times New Roman" w:cs="Times New Roman"/>
          <w:b/>
          <w:bCs/>
          <w:sz w:val="24"/>
          <w:szCs w:val="24"/>
        </w:rPr>
      </w:pPr>
      <w:bookmarkStart w:id="6" w:name="_Hlk69107325"/>
      <w:r>
        <w:rPr>
          <w:rFonts w:ascii="Times New Roman" w:hAnsi="Times New Roman" w:cs="Times New Roman"/>
          <w:b/>
          <w:bCs/>
          <w:sz w:val="24"/>
          <w:szCs w:val="24"/>
        </w:rPr>
        <w:lastRenderedPageBreak/>
        <w:t>W</w:t>
      </w:r>
      <w:r w:rsidR="003B14D9" w:rsidRPr="003B14D9">
        <w:rPr>
          <w:rFonts w:ascii="Times New Roman" w:hAnsi="Times New Roman" w:cs="Times New Roman"/>
          <w:b/>
          <w:bCs/>
          <w:sz w:val="24"/>
          <w:szCs w:val="24"/>
        </w:rPr>
        <w:t>ydatki i dochody w roku 2020</w:t>
      </w:r>
      <w:r>
        <w:rPr>
          <w:rFonts w:ascii="Times New Roman" w:hAnsi="Times New Roman" w:cs="Times New Roman"/>
          <w:b/>
          <w:bCs/>
          <w:sz w:val="24"/>
          <w:szCs w:val="24"/>
        </w:rPr>
        <w:t xml:space="preserve"> w zł:</w:t>
      </w:r>
    </w:p>
    <w:p w14:paraId="4682D9BC" w14:textId="77777777" w:rsidR="003B14D9" w:rsidRPr="008E62A4" w:rsidRDefault="003B14D9" w:rsidP="003B14D9">
      <w:pPr>
        <w:spacing w:after="0" w:line="240" w:lineRule="auto"/>
        <w:ind w:left="360"/>
        <w:jc w:val="both"/>
        <w:rPr>
          <w:rFonts w:ascii="Times New Roman" w:hAnsi="Times New Roman" w:cs="Times New Roman"/>
          <w:b/>
          <w:bCs/>
          <w:sz w:val="16"/>
          <w:szCs w:val="16"/>
        </w:rPr>
      </w:pPr>
    </w:p>
    <w:p w14:paraId="24E7D60B" w14:textId="77777777" w:rsidR="003B14D9" w:rsidRPr="008E62A4" w:rsidRDefault="003B14D9" w:rsidP="003B14D9">
      <w:pPr>
        <w:spacing w:after="0" w:line="240" w:lineRule="auto"/>
        <w:ind w:left="360"/>
        <w:jc w:val="both"/>
        <w:rPr>
          <w:rFonts w:ascii="Times New Roman" w:hAnsi="Times New Roman" w:cs="Times New Roman"/>
          <w:b/>
          <w:bCs/>
          <w:sz w:val="24"/>
          <w:szCs w:val="24"/>
          <w:u w:val="single"/>
        </w:rPr>
      </w:pPr>
      <w:r w:rsidRPr="008E62A4">
        <w:rPr>
          <w:rFonts w:ascii="Times New Roman" w:hAnsi="Times New Roman" w:cs="Times New Roman"/>
          <w:b/>
          <w:bCs/>
          <w:sz w:val="24"/>
          <w:szCs w:val="24"/>
          <w:u w:val="single"/>
        </w:rPr>
        <w:t>1. Szkoły Podstawowe</w:t>
      </w:r>
    </w:p>
    <w:p w14:paraId="6D0B282E" w14:textId="77777777" w:rsidR="003B14D9" w:rsidRPr="003B14D9" w:rsidRDefault="003B14D9" w:rsidP="003B14D9">
      <w:pPr>
        <w:spacing w:after="0" w:line="240" w:lineRule="auto"/>
        <w:ind w:left="360"/>
        <w:jc w:val="both"/>
        <w:rPr>
          <w:rFonts w:ascii="Times New Roman" w:hAnsi="Times New Roman" w:cs="Times New Roman"/>
          <w:sz w:val="24"/>
          <w:szCs w:val="24"/>
          <w:u w:val="single"/>
        </w:rPr>
      </w:pPr>
    </w:p>
    <w:p w14:paraId="601151CA" w14:textId="77777777" w:rsidR="003B14D9" w:rsidRPr="008E62A4" w:rsidRDefault="003B14D9" w:rsidP="003B14D9">
      <w:pPr>
        <w:spacing w:after="0" w:line="240" w:lineRule="auto"/>
        <w:ind w:left="360"/>
        <w:jc w:val="both"/>
        <w:rPr>
          <w:rFonts w:ascii="Times New Roman" w:hAnsi="Times New Roman" w:cs="Times New Roman"/>
          <w:b/>
          <w:bCs/>
          <w:sz w:val="24"/>
          <w:szCs w:val="24"/>
        </w:rPr>
      </w:pPr>
      <w:r w:rsidRPr="008E62A4">
        <w:rPr>
          <w:rFonts w:ascii="Times New Roman" w:hAnsi="Times New Roman" w:cs="Times New Roman"/>
          <w:b/>
          <w:bCs/>
          <w:sz w:val="24"/>
          <w:szCs w:val="24"/>
        </w:rPr>
        <w:t>Dochody:</w:t>
      </w:r>
    </w:p>
    <w:p w14:paraId="137B8D93" w14:textId="19335474"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1) subwencja oświatowa</w:t>
      </w:r>
      <w:r w:rsidR="00482DDC">
        <w:rPr>
          <w:rFonts w:ascii="Times New Roman" w:hAnsi="Times New Roman" w:cs="Times New Roman"/>
          <w:sz w:val="24"/>
          <w:szCs w:val="24"/>
        </w:rPr>
        <w:tab/>
      </w:r>
      <w:r w:rsidR="00482DDC">
        <w:rPr>
          <w:rFonts w:ascii="Times New Roman" w:hAnsi="Times New Roman" w:cs="Times New Roman"/>
          <w:sz w:val="24"/>
          <w:szCs w:val="24"/>
        </w:rPr>
        <w:tab/>
      </w:r>
      <w:r w:rsidR="00482DDC">
        <w:rPr>
          <w:rFonts w:ascii="Times New Roman" w:hAnsi="Times New Roman" w:cs="Times New Roman"/>
          <w:sz w:val="24"/>
          <w:szCs w:val="24"/>
        </w:rPr>
        <w:tab/>
      </w:r>
      <w:r w:rsidR="00482DDC">
        <w:rPr>
          <w:rFonts w:ascii="Times New Roman" w:hAnsi="Times New Roman" w:cs="Times New Roman"/>
          <w:sz w:val="24"/>
          <w:szCs w:val="24"/>
        </w:rPr>
        <w:tab/>
      </w:r>
      <w:r w:rsidR="00482DDC">
        <w:rPr>
          <w:rFonts w:ascii="Times New Roman" w:hAnsi="Times New Roman" w:cs="Times New Roman"/>
          <w:sz w:val="24"/>
          <w:szCs w:val="24"/>
        </w:rPr>
        <w:tab/>
      </w:r>
      <w:r w:rsidR="00482DDC">
        <w:rPr>
          <w:rFonts w:ascii="Times New Roman" w:hAnsi="Times New Roman" w:cs="Times New Roman"/>
          <w:sz w:val="24"/>
          <w:szCs w:val="24"/>
        </w:rPr>
        <w:tab/>
      </w:r>
      <w:r w:rsidRPr="003B14D9">
        <w:rPr>
          <w:rFonts w:ascii="Times New Roman" w:hAnsi="Times New Roman" w:cs="Times New Roman"/>
          <w:sz w:val="24"/>
          <w:szCs w:val="24"/>
        </w:rPr>
        <w:t>-</w:t>
      </w:r>
      <w:r w:rsidR="00482DDC">
        <w:rPr>
          <w:rFonts w:ascii="Times New Roman" w:hAnsi="Times New Roman" w:cs="Times New Roman"/>
          <w:sz w:val="24"/>
          <w:szCs w:val="24"/>
        </w:rPr>
        <w:tab/>
      </w:r>
      <w:r w:rsidRPr="003B14D9">
        <w:rPr>
          <w:rFonts w:ascii="Times New Roman" w:hAnsi="Times New Roman" w:cs="Times New Roman"/>
          <w:sz w:val="24"/>
          <w:szCs w:val="24"/>
        </w:rPr>
        <w:t>3</w:t>
      </w:r>
      <w:r w:rsidR="00482DDC">
        <w:rPr>
          <w:rFonts w:ascii="Times New Roman" w:hAnsi="Times New Roman" w:cs="Times New Roman"/>
          <w:sz w:val="24"/>
          <w:szCs w:val="24"/>
        </w:rPr>
        <w:t>.</w:t>
      </w:r>
      <w:r w:rsidRPr="003B14D9">
        <w:rPr>
          <w:rFonts w:ascii="Times New Roman" w:hAnsi="Times New Roman" w:cs="Times New Roman"/>
          <w:sz w:val="24"/>
          <w:szCs w:val="24"/>
        </w:rPr>
        <w:t>870</w:t>
      </w:r>
      <w:r w:rsidR="00482DDC">
        <w:rPr>
          <w:rFonts w:ascii="Times New Roman" w:hAnsi="Times New Roman" w:cs="Times New Roman"/>
          <w:sz w:val="24"/>
          <w:szCs w:val="24"/>
        </w:rPr>
        <w:t>.</w:t>
      </w:r>
      <w:r w:rsidRPr="003B14D9">
        <w:rPr>
          <w:rFonts w:ascii="Times New Roman" w:hAnsi="Times New Roman" w:cs="Times New Roman"/>
          <w:sz w:val="24"/>
          <w:szCs w:val="24"/>
        </w:rPr>
        <w:t>993</w:t>
      </w:r>
    </w:p>
    <w:p w14:paraId="05F2F60E" w14:textId="41982766"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2) opłaty rodziców za wyżywienie w stołówkach</w:t>
      </w:r>
      <w:r w:rsidR="00482DDC">
        <w:rPr>
          <w:rFonts w:ascii="Times New Roman" w:hAnsi="Times New Roman" w:cs="Times New Roman"/>
          <w:sz w:val="24"/>
          <w:szCs w:val="24"/>
        </w:rPr>
        <w:tab/>
      </w:r>
      <w:r w:rsidR="00482DDC">
        <w:rPr>
          <w:rFonts w:ascii="Times New Roman" w:hAnsi="Times New Roman" w:cs="Times New Roman"/>
          <w:sz w:val="24"/>
          <w:szCs w:val="24"/>
        </w:rPr>
        <w:tab/>
      </w:r>
      <w:r w:rsidRPr="003B14D9">
        <w:rPr>
          <w:rFonts w:ascii="Times New Roman" w:hAnsi="Times New Roman" w:cs="Times New Roman"/>
          <w:sz w:val="24"/>
          <w:szCs w:val="24"/>
        </w:rPr>
        <w:t>-</w:t>
      </w:r>
      <w:r w:rsidR="00482DDC">
        <w:rPr>
          <w:rFonts w:ascii="Times New Roman" w:hAnsi="Times New Roman" w:cs="Times New Roman"/>
          <w:sz w:val="24"/>
          <w:szCs w:val="24"/>
        </w:rPr>
        <w:tab/>
        <w:t xml:space="preserve">     </w:t>
      </w:r>
      <w:r w:rsidRPr="003B14D9">
        <w:rPr>
          <w:rFonts w:ascii="Times New Roman" w:hAnsi="Times New Roman" w:cs="Times New Roman"/>
          <w:sz w:val="24"/>
          <w:szCs w:val="24"/>
        </w:rPr>
        <w:t>44</w:t>
      </w:r>
      <w:r w:rsidR="00482DDC">
        <w:rPr>
          <w:rFonts w:ascii="Times New Roman" w:hAnsi="Times New Roman" w:cs="Times New Roman"/>
          <w:sz w:val="24"/>
          <w:szCs w:val="24"/>
        </w:rPr>
        <w:t>.</w:t>
      </w:r>
      <w:r w:rsidRPr="003B14D9">
        <w:rPr>
          <w:rFonts w:ascii="Times New Roman" w:hAnsi="Times New Roman" w:cs="Times New Roman"/>
          <w:sz w:val="24"/>
          <w:szCs w:val="24"/>
        </w:rPr>
        <w:t>927</w:t>
      </w:r>
    </w:p>
    <w:p w14:paraId="54D62CA9" w14:textId="5ABA4D22"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3) dotacja podręcznikowa</w:t>
      </w:r>
      <w:r w:rsidR="00482DDC">
        <w:rPr>
          <w:rFonts w:ascii="Times New Roman" w:hAnsi="Times New Roman" w:cs="Times New Roman"/>
          <w:sz w:val="24"/>
          <w:szCs w:val="24"/>
        </w:rPr>
        <w:tab/>
      </w:r>
      <w:r w:rsidR="00482DDC">
        <w:rPr>
          <w:rFonts w:ascii="Times New Roman" w:hAnsi="Times New Roman" w:cs="Times New Roman"/>
          <w:sz w:val="24"/>
          <w:szCs w:val="24"/>
        </w:rPr>
        <w:tab/>
      </w:r>
      <w:r w:rsidR="00482DDC">
        <w:rPr>
          <w:rFonts w:ascii="Times New Roman" w:hAnsi="Times New Roman" w:cs="Times New Roman"/>
          <w:sz w:val="24"/>
          <w:szCs w:val="24"/>
        </w:rPr>
        <w:tab/>
      </w:r>
      <w:r w:rsidR="00482DDC">
        <w:rPr>
          <w:rFonts w:ascii="Times New Roman" w:hAnsi="Times New Roman" w:cs="Times New Roman"/>
          <w:sz w:val="24"/>
          <w:szCs w:val="24"/>
        </w:rPr>
        <w:tab/>
      </w:r>
      <w:r w:rsidR="00482DDC">
        <w:rPr>
          <w:rFonts w:ascii="Times New Roman" w:hAnsi="Times New Roman" w:cs="Times New Roman"/>
          <w:sz w:val="24"/>
          <w:szCs w:val="24"/>
        </w:rPr>
        <w:tab/>
      </w:r>
      <w:r w:rsidRPr="003B14D9">
        <w:rPr>
          <w:rFonts w:ascii="Times New Roman" w:hAnsi="Times New Roman" w:cs="Times New Roman"/>
          <w:sz w:val="24"/>
          <w:szCs w:val="24"/>
        </w:rPr>
        <w:t>-</w:t>
      </w:r>
      <w:r w:rsidR="00482DDC">
        <w:rPr>
          <w:rFonts w:ascii="Times New Roman" w:hAnsi="Times New Roman" w:cs="Times New Roman"/>
          <w:sz w:val="24"/>
          <w:szCs w:val="24"/>
        </w:rPr>
        <w:tab/>
        <w:t xml:space="preserve">     </w:t>
      </w:r>
      <w:r w:rsidRPr="003B14D9">
        <w:rPr>
          <w:rFonts w:ascii="Times New Roman" w:hAnsi="Times New Roman" w:cs="Times New Roman"/>
          <w:sz w:val="24"/>
          <w:szCs w:val="24"/>
        </w:rPr>
        <w:t>26</w:t>
      </w:r>
      <w:r w:rsidR="00482DDC">
        <w:rPr>
          <w:rFonts w:ascii="Times New Roman" w:hAnsi="Times New Roman" w:cs="Times New Roman"/>
          <w:sz w:val="24"/>
          <w:szCs w:val="24"/>
        </w:rPr>
        <w:t>.</w:t>
      </w:r>
      <w:r w:rsidRPr="003B14D9">
        <w:rPr>
          <w:rFonts w:ascii="Times New Roman" w:hAnsi="Times New Roman" w:cs="Times New Roman"/>
          <w:sz w:val="24"/>
          <w:szCs w:val="24"/>
        </w:rPr>
        <w:t>753</w:t>
      </w:r>
    </w:p>
    <w:p w14:paraId="377C245D" w14:textId="752F6D37"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4) prowizje bankowe</w:t>
      </w:r>
      <w:r w:rsidR="00482DDC">
        <w:rPr>
          <w:rFonts w:ascii="Times New Roman" w:hAnsi="Times New Roman" w:cs="Times New Roman"/>
          <w:sz w:val="24"/>
          <w:szCs w:val="24"/>
        </w:rPr>
        <w:tab/>
      </w:r>
      <w:r w:rsidR="00482DDC">
        <w:rPr>
          <w:rFonts w:ascii="Times New Roman" w:hAnsi="Times New Roman" w:cs="Times New Roman"/>
          <w:sz w:val="24"/>
          <w:szCs w:val="24"/>
        </w:rPr>
        <w:tab/>
      </w:r>
      <w:r w:rsidR="00482DDC">
        <w:rPr>
          <w:rFonts w:ascii="Times New Roman" w:hAnsi="Times New Roman" w:cs="Times New Roman"/>
          <w:sz w:val="24"/>
          <w:szCs w:val="24"/>
        </w:rPr>
        <w:tab/>
      </w:r>
      <w:r w:rsidR="00482DDC">
        <w:rPr>
          <w:rFonts w:ascii="Times New Roman" w:hAnsi="Times New Roman" w:cs="Times New Roman"/>
          <w:sz w:val="24"/>
          <w:szCs w:val="24"/>
        </w:rPr>
        <w:tab/>
      </w:r>
      <w:r w:rsidR="00482DDC">
        <w:rPr>
          <w:rFonts w:ascii="Times New Roman" w:hAnsi="Times New Roman" w:cs="Times New Roman"/>
          <w:sz w:val="24"/>
          <w:szCs w:val="24"/>
        </w:rPr>
        <w:tab/>
      </w:r>
      <w:r w:rsidR="00482DDC">
        <w:rPr>
          <w:rFonts w:ascii="Times New Roman" w:hAnsi="Times New Roman" w:cs="Times New Roman"/>
          <w:sz w:val="24"/>
          <w:szCs w:val="24"/>
        </w:rPr>
        <w:tab/>
      </w:r>
      <w:r w:rsidRPr="003B14D9">
        <w:rPr>
          <w:rFonts w:ascii="Times New Roman" w:hAnsi="Times New Roman" w:cs="Times New Roman"/>
          <w:sz w:val="24"/>
          <w:szCs w:val="24"/>
        </w:rPr>
        <w:t xml:space="preserve">-              </w:t>
      </w:r>
      <w:r w:rsidR="00482DDC">
        <w:rPr>
          <w:rFonts w:ascii="Times New Roman" w:hAnsi="Times New Roman" w:cs="Times New Roman"/>
          <w:sz w:val="24"/>
          <w:szCs w:val="24"/>
        </w:rPr>
        <w:t xml:space="preserve">      </w:t>
      </w:r>
      <w:r w:rsidRPr="003B14D9">
        <w:rPr>
          <w:rFonts w:ascii="Times New Roman" w:hAnsi="Times New Roman" w:cs="Times New Roman"/>
          <w:sz w:val="24"/>
          <w:szCs w:val="24"/>
        </w:rPr>
        <w:t>844</w:t>
      </w:r>
    </w:p>
    <w:p w14:paraId="308BDCE0" w14:textId="4C27AF30"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Razem</w:t>
      </w:r>
      <w:r w:rsidR="00482DDC">
        <w:rPr>
          <w:rFonts w:ascii="Times New Roman" w:hAnsi="Times New Roman" w:cs="Times New Roman"/>
          <w:sz w:val="24"/>
          <w:szCs w:val="24"/>
        </w:rPr>
        <w:t>:</w:t>
      </w:r>
      <w:r w:rsidR="00482DDC">
        <w:rPr>
          <w:rFonts w:ascii="Times New Roman" w:hAnsi="Times New Roman" w:cs="Times New Roman"/>
          <w:sz w:val="24"/>
          <w:szCs w:val="24"/>
        </w:rPr>
        <w:tab/>
      </w:r>
      <w:r w:rsidR="00482DDC">
        <w:rPr>
          <w:rFonts w:ascii="Times New Roman" w:hAnsi="Times New Roman" w:cs="Times New Roman"/>
          <w:sz w:val="24"/>
          <w:szCs w:val="24"/>
        </w:rPr>
        <w:tab/>
      </w:r>
      <w:r w:rsidR="00482DDC">
        <w:rPr>
          <w:rFonts w:ascii="Times New Roman" w:hAnsi="Times New Roman" w:cs="Times New Roman"/>
          <w:sz w:val="24"/>
          <w:szCs w:val="24"/>
        </w:rPr>
        <w:tab/>
      </w:r>
      <w:r w:rsidR="00482DDC">
        <w:rPr>
          <w:rFonts w:ascii="Times New Roman" w:hAnsi="Times New Roman" w:cs="Times New Roman"/>
          <w:sz w:val="24"/>
          <w:szCs w:val="24"/>
        </w:rPr>
        <w:tab/>
      </w:r>
      <w:r w:rsidR="00482DDC">
        <w:rPr>
          <w:rFonts w:ascii="Times New Roman" w:hAnsi="Times New Roman" w:cs="Times New Roman"/>
          <w:sz w:val="24"/>
          <w:szCs w:val="24"/>
        </w:rPr>
        <w:tab/>
      </w:r>
      <w:r w:rsidRPr="003B14D9">
        <w:rPr>
          <w:rFonts w:ascii="Times New Roman" w:hAnsi="Times New Roman" w:cs="Times New Roman"/>
          <w:b/>
          <w:bCs/>
          <w:sz w:val="24"/>
          <w:szCs w:val="24"/>
        </w:rPr>
        <w:t>3</w:t>
      </w:r>
      <w:r w:rsidR="00482DDC">
        <w:rPr>
          <w:rFonts w:ascii="Times New Roman" w:hAnsi="Times New Roman" w:cs="Times New Roman"/>
          <w:b/>
          <w:bCs/>
          <w:sz w:val="24"/>
          <w:szCs w:val="24"/>
        </w:rPr>
        <w:t>.</w:t>
      </w:r>
      <w:r w:rsidRPr="003B14D9">
        <w:rPr>
          <w:rFonts w:ascii="Times New Roman" w:hAnsi="Times New Roman" w:cs="Times New Roman"/>
          <w:b/>
          <w:bCs/>
          <w:sz w:val="24"/>
          <w:szCs w:val="24"/>
        </w:rPr>
        <w:t>943</w:t>
      </w:r>
      <w:r w:rsidR="00482DDC">
        <w:rPr>
          <w:rFonts w:ascii="Times New Roman" w:hAnsi="Times New Roman" w:cs="Times New Roman"/>
          <w:b/>
          <w:bCs/>
          <w:sz w:val="24"/>
          <w:szCs w:val="24"/>
        </w:rPr>
        <w:t>.</w:t>
      </w:r>
      <w:r w:rsidRPr="003B14D9">
        <w:rPr>
          <w:rFonts w:ascii="Times New Roman" w:hAnsi="Times New Roman" w:cs="Times New Roman"/>
          <w:b/>
          <w:bCs/>
          <w:sz w:val="24"/>
          <w:szCs w:val="24"/>
        </w:rPr>
        <w:t>517</w:t>
      </w:r>
    </w:p>
    <w:p w14:paraId="00A55618" w14:textId="77777777" w:rsidR="003B14D9" w:rsidRPr="003B14D9" w:rsidRDefault="003B14D9" w:rsidP="003B14D9">
      <w:pPr>
        <w:spacing w:after="0" w:line="240" w:lineRule="auto"/>
        <w:ind w:left="360"/>
        <w:jc w:val="both"/>
        <w:rPr>
          <w:rFonts w:ascii="Times New Roman" w:hAnsi="Times New Roman" w:cs="Times New Roman"/>
          <w:sz w:val="24"/>
          <w:szCs w:val="24"/>
        </w:rPr>
      </w:pPr>
    </w:p>
    <w:p w14:paraId="61E48C97" w14:textId="77777777" w:rsidR="003B14D9" w:rsidRPr="008E62A4" w:rsidRDefault="003B14D9" w:rsidP="003B14D9">
      <w:pPr>
        <w:spacing w:after="0" w:line="240" w:lineRule="auto"/>
        <w:ind w:left="360"/>
        <w:jc w:val="both"/>
        <w:rPr>
          <w:rFonts w:ascii="Times New Roman" w:hAnsi="Times New Roman" w:cs="Times New Roman"/>
          <w:sz w:val="24"/>
          <w:szCs w:val="24"/>
        </w:rPr>
      </w:pPr>
      <w:r w:rsidRPr="008E62A4">
        <w:rPr>
          <w:rFonts w:ascii="Times New Roman" w:hAnsi="Times New Roman" w:cs="Times New Roman"/>
          <w:b/>
          <w:bCs/>
          <w:sz w:val="24"/>
          <w:szCs w:val="24"/>
        </w:rPr>
        <w:t xml:space="preserve">Wydatki :        </w:t>
      </w:r>
      <w:r w:rsidRPr="008E62A4">
        <w:rPr>
          <w:rFonts w:ascii="Times New Roman" w:hAnsi="Times New Roman" w:cs="Times New Roman"/>
          <w:sz w:val="24"/>
          <w:szCs w:val="24"/>
        </w:rPr>
        <w:t xml:space="preserve">                                               </w:t>
      </w:r>
    </w:p>
    <w:p w14:paraId="17F26DB4" w14:textId="6485141E"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1) szkoły podstawowe</w:t>
      </w:r>
      <w:r w:rsidR="00482DDC">
        <w:rPr>
          <w:rFonts w:ascii="Times New Roman" w:hAnsi="Times New Roman" w:cs="Times New Roman"/>
          <w:sz w:val="24"/>
          <w:szCs w:val="24"/>
        </w:rPr>
        <w:tab/>
      </w:r>
      <w:r w:rsidR="00482DDC">
        <w:rPr>
          <w:rFonts w:ascii="Times New Roman" w:hAnsi="Times New Roman" w:cs="Times New Roman"/>
          <w:sz w:val="24"/>
          <w:szCs w:val="24"/>
        </w:rPr>
        <w:tab/>
      </w:r>
      <w:r w:rsidR="00482DDC">
        <w:rPr>
          <w:rFonts w:ascii="Times New Roman" w:hAnsi="Times New Roman" w:cs="Times New Roman"/>
          <w:sz w:val="24"/>
          <w:szCs w:val="24"/>
        </w:rPr>
        <w:tab/>
      </w:r>
      <w:r w:rsidR="00482DDC">
        <w:rPr>
          <w:rFonts w:ascii="Times New Roman" w:hAnsi="Times New Roman" w:cs="Times New Roman"/>
          <w:sz w:val="24"/>
          <w:szCs w:val="24"/>
        </w:rPr>
        <w:tab/>
      </w:r>
      <w:r w:rsidR="00482DDC">
        <w:rPr>
          <w:rFonts w:ascii="Times New Roman" w:hAnsi="Times New Roman" w:cs="Times New Roman"/>
          <w:sz w:val="24"/>
          <w:szCs w:val="24"/>
        </w:rPr>
        <w:tab/>
      </w:r>
      <w:r w:rsidR="00482DDC">
        <w:rPr>
          <w:rFonts w:ascii="Times New Roman" w:hAnsi="Times New Roman" w:cs="Times New Roman"/>
          <w:sz w:val="24"/>
          <w:szCs w:val="24"/>
        </w:rPr>
        <w:tab/>
      </w:r>
      <w:r w:rsidRPr="003B14D9">
        <w:rPr>
          <w:rFonts w:ascii="Times New Roman" w:hAnsi="Times New Roman" w:cs="Times New Roman"/>
          <w:sz w:val="24"/>
          <w:szCs w:val="24"/>
        </w:rPr>
        <w:t>-</w:t>
      </w:r>
      <w:r w:rsidR="00482DDC">
        <w:rPr>
          <w:rFonts w:ascii="Times New Roman" w:hAnsi="Times New Roman" w:cs="Times New Roman"/>
          <w:sz w:val="24"/>
          <w:szCs w:val="24"/>
        </w:rPr>
        <w:tab/>
      </w:r>
      <w:r w:rsidRPr="003B14D9">
        <w:rPr>
          <w:rFonts w:ascii="Times New Roman" w:hAnsi="Times New Roman" w:cs="Times New Roman"/>
          <w:sz w:val="24"/>
          <w:szCs w:val="24"/>
        </w:rPr>
        <w:t>3</w:t>
      </w:r>
      <w:r w:rsidR="00482DDC">
        <w:rPr>
          <w:rFonts w:ascii="Times New Roman" w:hAnsi="Times New Roman" w:cs="Times New Roman"/>
          <w:sz w:val="24"/>
          <w:szCs w:val="24"/>
        </w:rPr>
        <w:t>.</w:t>
      </w:r>
      <w:r w:rsidRPr="003B14D9">
        <w:rPr>
          <w:rFonts w:ascii="Times New Roman" w:hAnsi="Times New Roman" w:cs="Times New Roman"/>
          <w:sz w:val="24"/>
          <w:szCs w:val="24"/>
        </w:rPr>
        <w:t>781</w:t>
      </w:r>
      <w:r w:rsidR="00482DDC">
        <w:rPr>
          <w:rFonts w:ascii="Times New Roman" w:hAnsi="Times New Roman" w:cs="Times New Roman"/>
          <w:sz w:val="24"/>
          <w:szCs w:val="24"/>
        </w:rPr>
        <w:t>.</w:t>
      </w:r>
      <w:r w:rsidRPr="003B14D9">
        <w:rPr>
          <w:rFonts w:ascii="Times New Roman" w:hAnsi="Times New Roman" w:cs="Times New Roman"/>
          <w:sz w:val="24"/>
          <w:szCs w:val="24"/>
        </w:rPr>
        <w:t>645</w:t>
      </w:r>
    </w:p>
    <w:p w14:paraId="4A674019" w14:textId="4CEFC121"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2) doskonalenie zawodowe nauczycieli</w:t>
      </w:r>
      <w:r w:rsidR="00482DDC">
        <w:rPr>
          <w:rFonts w:ascii="Times New Roman" w:hAnsi="Times New Roman" w:cs="Times New Roman"/>
          <w:sz w:val="24"/>
          <w:szCs w:val="24"/>
        </w:rPr>
        <w:tab/>
      </w:r>
      <w:r w:rsidR="00482DDC">
        <w:rPr>
          <w:rFonts w:ascii="Times New Roman" w:hAnsi="Times New Roman" w:cs="Times New Roman"/>
          <w:sz w:val="24"/>
          <w:szCs w:val="24"/>
        </w:rPr>
        <w:tab/>
      </w:r>
      <w:r w:rsidR="00482DDC">
        <w:rPr>
          <w:rFonts w:ascii="Times New Roman" w:hAnsi="Times New Roman" w:cs="Times New Roman"/>
          <w:sz w:val="24"/>
          <w:szCs w:val="24"/>
        </w:rPr>
        <w:tab/>
      </w:r>
      <w:r w:rsidR="00482DDC">
        <w:rPr>
          <w:rFonts w:ascii="Times New Roman" w:hAnsi="Times New Roman" w:cs="Times New Roman"/>
          <w:sz w:val="24"/>
          <w:szCs w:val="24"/>
        </w:rPr>
        <w:tab/>
      </w:r>
      <w:r w:rsidRPr="003B14D9">
        <w:rPr>
          <w:rFonts w:ascii="Times New Roman" w:hAnsi="Times New Roman" w:cs="Times New Roman"/>
          <w:sz w:val="24"/>
          <w:szCs w:val="24"/>
        </w:rPr>
        <w:t>-</w:t>
      </w:r>
      <w:r w:rsidR="00482DDC">
        <w:rPr>
          <w:rFonts w:ascii="Times New Roman" w:hAnsi="Times New Roman" w:cs="Times New Roman"/>
          <w:sz w:val="24"/>
          <w:szCs w:val="24"/>
        </w:rPr>
        <w:tab/>
        <w:t xml:space="preserve">       </w:t>
      </w:r>
      <w:r w:rsidRPr="003B14D9">
        <w:rPr>
          <w:rFonts w:ascii="Times New Roman" w:hAnsi="Times New Roman" w:cs="Times New Roman"/>
          <w:sz w:val="24"/>
          <w:szCs w:val="24"/>
        </w:rPr>
        <w:t>3</w:t>
      </w:r>
      <w:r w:rsidR="00482DDC">
        <w:rPr>
          <w:rFonts w:ascii="Times New Roman" w:hAnsi="Times New Roman" w:cs="Times New Roman"/>
          <w:sz w:val="24"/>
          <w:szCs w:val="24"/>
        </w:rPr>
        <w:t>.</w:t>
      </w:r>
      <w:r w:rsidRPr="003B14D9">
        <w:rPr>
          <w:rFonts w:ascii="Times New Roman" w:hAnsi="Times New Roman" w:cs="Times New Roman"/>
          <w:sz w:val="24"/>
          <w:szCs w:val="24"/>
        </w:rPr>
        <w:t>629</w:t>
      </w:r>
    </w:p>
    <w:p w14:paraId="7612D147" w14:textId="3DE008D1"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3) stołówki szkolne</w:t>
      </w:r>
      <w:r w:rsidR="00482DDC">
        <w:rPr>
          <w:rFonts w:ascii="Times New Roman" w:hAnsi="Times New Roman" w:cs="Times New Roman"/>
          <w:sz w:val="24"/>
          <w:szCs w:val="24"/>
        </w:rPr>
        <w:tab/>
      </w:r>
      <w:r w:rsidR="00482DDC">
        <w:rPr>
          <w:rFonts w:ascii="Times New Roman" w:hAnsi="Times New Roman" w:cs="Times New Roman"/>
          <w:sz w:val="24"/>
          <w:szCs w:val="24"/>
        </w:rPr>
        <w:tab/>
      </w:r>
      <w:r w:rsidR="00482DDC">
        <w:rPr>
          <w:rFonts w:ascii="Times New Roman" w:hAnsi="Times New Roman" w:cs="Times New Roman"/>
          <w:sz w:val="24"/>
          <w:szCs w:val="24"/>
        </w:rPr>
        <w:tab/>
      </w:r>
      <w:r w:rsidR="00482DDC">
        <w:rPr>
          <w:rFonts w:ascii="Times New Roman" w:hAnsi="Times New Roman" w:cs="Times New Roman"/>
          <w:sz w:val="24"/>
          <w:szCs w:val="24"/>
        </w:rPr>
        <w:tab/>
      </w:r>
      <w:r w:rsidR="00482DDC">
        <w:rPr>
          <w:rFonts w:ascii="Times New Roman" w:hAnsi="Times New Roman" w:cs="Times New Roman"/>
          <w:sz w:val="24"/>
          <w:szCs w:val="24"/>
        </w:rPr>
        <w:tab/>
      </w:r>
      <w:r w:rsidR="00482DDC">
        <w:rPr>
          <w:rFonts w:ascii="Times New Roman" w:hAnsi="Times New Roman" w:cs="Times New Roman"/>
          <w:sz w:val="24"/>
          <w:szCs w:val="24"/>
        </w:rPr>
        <w:tab/>
      </w:r>
      <w:r w:rsidRPr="003B14D9">
        <w:rPr>
          <w:rFonts w:ascii="Times New Roman" w:hAnsi="Times New Roman" w:cs="Times New Roman"/>
          <w:sz w:val="24"/>
          <w:szCs w:val="24"/>
        </w:rPr>
        <w:t>-</w:t>
      </w:r>
      <w:r w:rsidR="00482DDC">
        <w:rPr>
          <w:rFonts w:ascii="Times New Roman" w:hAnsi="Times New Roman" w:cs="Times New Roman"/>
          <w:sz w:val="24"/>
          <w:szCs w:val="24"/>
        </w:rPr>
        <w:tab/>
        <w:t xml:space="preserve">   </w:t>
      </w:r>
      <w:r w:rsidRPr="003B14D9">
        <w:rPr>
          <w:rFonts w:ascii="Times New Roman" w:hAnsi="Times New Roman" w:cs="Times New Roman"/>
          <w:sz w:val="24"/>
          <w:szCs w:val="24"/>
        </w:rPr>
        <w:t>250</w:t>
      </w:r>
      <w:r w:rsidR="00482DDC">
        <w:rPr>
          <w:rFonts w:ascii="Times New Roman" w:hAnsi="Times New Roman" w:cs="Times New Roman"/>
          <w:sz w:val="24"/>
          <w:szCs w:val="24"/>
        </w:rPr>
        <w:t>.</w:t>
      </w:r>
      <w:r w:rsidRPr="003B14D9">
        <w:rPr>
          <w:rFonts w:ascii="Times New Roman" w:hAnsi="Times New Roman" w:cs="Times New Roman"/>
          <w:sz w:val="24"/>
          <w:szCs w:val="24"/>
        </w:rPr>
        <w:t xml:space="preserve">256 </w:t>
      </w:r>
    </w:p>
    <w:p w14:paraId="4AF37499" w14:textId="52356121"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4) realizacja zadań wymagających stosowania specjalnej organizacji nauki i metod pracy dla dzieci i młodzieży w szkołach podstawowych</w:t>
      </w:r>
      <w:r w:rsidR="00482DDC">
        <w:rPr>
          <w:rFonts w:ascii="Times New Roman" w:hAnsi="Times New Roman" w:cs="Times New Roman"/>
          <w:sz w:val="24"/>
          <w:szCs w:val="24"/>
        </w:rPr>
        <w:tab/>
      </w:r>
      <w:r w:rsidR="00482DDC">
        <w:rPr>
          <w:rFonts w:ascii="Times New Roman" w:hAnsi="Times New Roman" w:cs="Times New Roman"/>
          <w:sz w:val="24"/>
          <w:szCs w:val="24"/>
        </w:rPr>
        <w:tab/>
      </w:r>
      <w:r w:rsidRPr="003B14D9">
        <w:rPr>
          <w:rFonts w:ascii="Times New Roman" w:hAnsi="Times New Roman" w:cs="Times New Roman"/>
          <w:sz w:val="24"/>
          <w:szCs w:val="24"/>
        </w:rPr>
        <w:t>-</w:t>
      </w:r>
      <w:r w:rsidR="00482DDC">
        <w:rPr>
          <w:rFonts w:ascii="Times New Roman" w:hAnsi="Times New Roman" w:cs="Times New Roman"/>
          <w:sz w:val="24"/>
          <w:szCs w:val="24"/>
        </w:rPr>
        <w:tab/>
        <w:t xml:space="preserve">   </w:t>
      </w:r>
      <w:r w:rsidRPr="003B14D9">
        <w:rPr>
          <w:rFonts w:ascii="Times New Roman" w:hAnsi="Times New Roman" w:cs="Times New Roman"/>
          <w:sz w:val="24"/>
          <w:szCs w:val="24"/>
        </w:rPr>
        <w:t>412</w:t>
      </w:r>
      <w:r w:rsidR="00482DDC">
        <w:rPr>
          <w:rFonts w:ascii="Times New Roman" w:hAnsi="Times New Roman" w:cs="Times New Roman"/>
          <w:sz w:val="24"/>
          <w:szCs w:val="24"/>
        </w:rPr>
        <w:t>.</w:t>
      </w:r>
      <w:r w:rsidRPr="003B14D9">
        <w:rPr>
          <w:rFonts w:ascii="Times New Roman" w:hAnsi="Times New Roman" w:cs="Times New Roman"/>
          <w:sz w:val="24"/>
          <w:szCs w:val="24"/>
        </w:rPr>
        <w:t>173</w:t>
      </w:r>
    </w:p>
    <w:p w14:paraId="78CCE952" w14:textId="4256D69E"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5) obsługa administracyjno-finansowa  szkół (GZO)</w:t>
      </w:r>
      <w:r w:rsidR="00482DDC">
        <w:rPr>
          <w:rFonts w:ascii="Times New Roman" w:hAnsi="Times New Roman" w:cs="Times New Roman"/>
          <w:sz w:val="24"/>
          <w:szCs w:val="24"/>
        </w:rPr>
        <w:tab/>
      </w:r>
      <w:r w:rsidR="00482DDC">
        <w:rPr>
          <w:rFonts w:ascii="Times New Roman" w:hAnsi="Times New Roman" w:cs="Times New Roman"/>
          <w:sz w:val="24"/>
          <w:szCs w:val="24"/>
        </w:rPr>
        <w:tab/>
      </w:r>
      <w:r w:rsidRPr="003B14D9">
        <w:rPr>
          <w:rFonts w:ascii="Times New Roman" w:hAnsi="Times New Roman" w:cs="Times New Roman"/>
          <w:sz w:val="24"/>
          <w:szCs w:val="24"/>
        </w:rPr>
        <w:t>-</w:t>
      </w:r>
      <w:r w:rsidR="00482DDC">
        <w:rPr>
          <w:rFonts w:ascii="Times New Roman" w:hAnsi="Times New Roman" w:cs="Times New Roman"/>
          <w:sz w:val="24"/>
          <w:szCs w:val="24"/>
        </w:rPr>
        <w:tab/>
        <w:t xml:space="preserve">   </w:t>
      </w:r>
      <w:r w:rsidRPr="003B14D9">
        <w:rPr>
          <w:rFonts w:ascii="Times New Roman" w:hAnsi="Times New Roman" w:cs="Times New Roman"/>
          <w:sz w:val="24"/>
          <w:szCs w:val="24"/>
        </w:rPr>
        <w:t>183</w:t>
      </w:r>
      <w:r w:rsidR="00482DDC">
        <w:rPr>
          <w:rFonts w:ascii="Times New Roman" w:hAnsi="Times New Roman" w:cs="Times New Roman"/>
          <w:sz w:val="24"/>
          <w:szCs w:val="24"/>
        </w:rPr>
        <w:t>.</w:t>
      </w:r>
      <w:r w:rsidRPr="003B14D9">
        <w:rPr>
          <w:rFonts w:ascii="Times New Roman" w:hAnsi="Times New Roman" w:cs="Times New Roman"/>
          <w:sz w:val="24"/>
          <w:szCs w:val="24"/>
        </w:rPr>
        <w:t>549</w:t>
      </w:r>
    </w:p>
    <w:p w14:paraId="681FE386" w14:textId="6DF2843F"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5) zakup podręczników</w:t>
      </w:r>
      <w:r w:rsidR="00482DDC">
        <w:rPr>
          <w:rFonts w:ascii="Times New Roman" w:hAnsi="Times New Roman" w:cs="Times New Roman"/>
          <w:sz w:val="24"/>
          <w:szCs w:val="24"/>
        </w:rPr>
        <w:tab/>
      </w:r>
      <w:r w:rsidR="00482DDC">
        <w:rPr>
          <w:rFonts w:ascii="Times New Roman" w:hAnsi="Times New Roman" w:cs="Times New Roman"/>
          <w:sz w:val="24"/>
          <w:szCs w:val="24"/>
        </w:rPr>
        <w:tab/>
      </w:r>
      <w:r w:rsidR="00482DDC">
        <w:rPr>
          <w:rFonts w:ascii="Times New Roman" w:hAnsi="Times New Roman" w:cs="Times New Roman"/>
          <w:sz w:val="24"/>
          <w:szCs w:val="24"/>
        </w:rPr>
        <w:tab/>
      </w:r>
      <w:r w:rsidR="00482DDC">
        <w:rPr>
          <w:rFonts w:ascii="Times New Roman" w:hAnsi="Times New Roman" w:cs="Times New Roman"/>
          <w:sz w:val="24"/>
          <w:szCs w:val="24"/>
        </w:rPr>
        <w:tab/>
      </w:r>
      <w:r w:rsidR="00482DDC">
        <w:rPr>
          <w:rFonts w:ascii="Times New Roman" w:hAnsi="Times New Roman" w:cs="Times New Roman"/>
          <w:sz w:val="24"/>
          <w:szCs w:val="24"/>
        </w:rPr>
        <w:tab/>
      </w:r>
      <w:r w:rsidR="00482DDC">
        <w:rPr>
          <w:rFonts w:ascii="Times New Roman" w:hAnsi="Times New Roman" w:cs="Times New Roman"/>
          <w:sz w:val="24"/>
          <w:szCs w:val="24"/>
        </w:rPr>
        <w:tab/>
      </w:r>
      <w:r w:rsidRPr="003B14D9">
        <w:rPr>
          <w:rFonts w:ascii="Times New Roman" w:hAnsi="Times New Roman" w:cs="Times New Roman"/>
          <w:sz w:val="24"/>
          <w:szCs w:val="24"/>
        </w:rPr>
        <w:t>-</w:t>
      </w:r>
      <w:r w:rsidR="00482DDC">
        <w:rPr>
          <w:rFonts w:ascii="Times New Roman" w:hAnsi="Times New Roman" w:cs="Times New Roman"/>
          <w:sz w:val="24"/>
          <w:szCs w:val="24"/>
        </w:rPr>
        <w:tab/>
        <w:t xml:space="preserve">     </w:t>
      </w:r>
      <w:r w:rsidRPr="003B14D9">
        <w:rPr>
          <w:rFonts w:ascii="Times New Roman" w:hAnsi="Times New Roman" w:cs="Times New Roman"/>
          <w:sz w:val="24"/>
          <w:szCs w:val="24"/>
        </w:rPr>
        <w:t>26</w:t>
      </w:r>
      <w:r w:rsidR="00482DDC">
        <w:rPr>
          <w:rFonts w:ascii="Times New Roman" w:hAnsi="Times New Roman" w:cs="Times New Roman"/>
          <w:sz w:val="24"/>
          <w:szCs w:val="24"/>
        </w:rPr>
        <w:t>.</w:t>
      </w:r>
      <w:r w:rsidRPr="003B14D9">
        <w:rPr>
          <w:rFonts w:ascii="Times New Roman" w:hAnsi="Times New Roman" w:cs="Times New Roman"/>
          <w:sz w:val="24"/>
          <w:szCs w:val="24"/>
        </w:rPr>
        <w:t>973</w:t>
      </w:r>
    </w:p>
    <w:p w14:paraId="2A688BE2" w14:textId="44013999"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6) świetlica szkolna</w:t>
      </w:r>
      <w:r w:rsidR="00482DDC">
        <w:rPr>
          <w:rFonts w:ascii="Times New Roman" w:hAnsi="Times New Roman" w:cs="Times New Roman"/>
          <w:sz w:val="24"/>
          <w:szCs w:val="24"/>
        </w:rPr>
        <w:tab/>
      </w:r>
      <w:r w:rsidR="00482DDC">
        <w:rPr>
          <w:rFonts w:ascii="Times New Roman" w:hAnsi="Times New Roman" w:cs="Times New Roman"/>
          <w:sz w:val="24"/>
          <w:szCs w:val="24"/>
        </w:rPr>
        <w:tab/>
      </w:r>
      <w:r w:rsidR="00482DDC">
        <w:rPr>
          <w:rFonts w:ascii="Times New Roman" w:hAnsi="Times New Roman" w:cs="Times New Roman"/>
          <w:sz w:val="24"/>
          <w:szCs w:val="24"/>
        </w:rPr>
        <w:tab/>
      </w:r>
      <w:r w:rsidR="00482DDC">
        <w:rPr>
          <w:rFonts w:ascii="Times New Roman" w:hAnsi="Times New Roman" w:cs="Times New Roman"/>
          <w:sz w:val="24"/>
          <w:szCs w:val="24"/>
        </w:rPr>
        <w:tab/>
      </w:r>
      <w:r w:rsidR="00482DDC">
        <w:rPr>
          <w:rFonts w:ascii="Times New Roman" w:hAnsi="Times New Roman" w:cs="Times New Roman"/>
          <w:sz w:val="24"/>
          <w:szCs w:val="24"/>
        </w:rPr>
        <w:tab/>
      </w:r>
      <w:r w:rsidR="00482DDC">
        <w:rPr>
          <w:rFonts w:ascii="Times New Roman" w:hAnsi="Times New Roman" w:cs="Times New Roman"/>
          <w:sz w:val="24"/>
          <w:szCs w:val="24"/>
        </w:rPr>
        <w:tab/>
      </w:r>
      <w:r w:rsidRPr="003B14D9">
        <w:rPr>
          <w:rFonts w:ascii="Times New Roman" w:hAnsi="Times New Roman" w:cs="Times New Roman"/>
          <w:sz w:val="24"/>
          <w:szCs w:val="24"/>
        </w:rPr>
        <w:t>-</w:t>
      </w:r>
      <w:r w:rsidR="00482DDC">
        <w:rPr>
          <w:rFonts w:ascii="Times New Roman" w:hAnsi="Times New Roman" w:cs="Times New Roman"/>
          <w:sz w:val="24"/>
          <w:szCs w:val="24"/>
        </w:rPr>
        <w:tab/>
        <w:t xml:space="preserve">    </w:t>
      </w:r>
      <w:r w:rsidRPr="003B14D9">
        <w:rPr>
          <w:rFonts w:ascii="Times New Roman" w:hAnsi="Times New Roman" w:cs="Times New Roman"/>
          <w:sz w:val="24"/>
          <w:szCs w:val="24"/>
        </w:rPr>
        <w:t>183</w:t>
      </w:r>
      <w:r w:rsidR="00482DDC">
        <w:rPr>
          <w:rFonts w:ascii="Times New Roman" w:hAnsi="Times New Roman" w:cs="Times New Roman"/>
          <w:sz w:val="24"/>
          <w:szCs w:val="24"/>
        </w:rPr>
        <w:t>.</w:t>
      </w:r>
      <w:r w:rsidRPr="003B14D9">
        <w:rPr>
          <w:rFonts w:ascii="Times New Roman" w:hAnsi="Times New Roman" w:cs="Times New Roman"/>
          <w:sz w:val="24"/>
          <w:szCs w:val="24"/>
        </w:rPr>
        <w:t>436</w:t>
      </w:r>
    </w:p>
    <w:p w14:paraId="07CB2EC7" w14:textId="38B85E58"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7) wydatki związane z COVID-19</w:t>
      </w:r>
      <w:r w:rsidR="00482DDC">
        <w:rPr>
          <w:rFonts w:ascii="Times New Roman" w:hAnsi="Times New Roman" w:cs="Times New Roman"/>
          <w:sz w:val="24"/>
          <w:szCs w:val="24"/>
        </w:rPr>
        <w:tab/>
      </w:r>
      <w:r w:rsidR="00482DDC">
        <w:rPr>
          <w:rFonts w:ascii="Times New Roman" w:hAnsi="Times New Roman" w:cs="Times New Roman"/>
          <w:sz w:val="24"/>
          <w:szCs w:val="24"/>
        </w:rPr>
        <w:tab/>
      </w:r>
      <w:r w:rsidR="00482DDC">
        <w:rPr>
          <w:rFonts w:ascii="Times New Roman" w:hAnsi="Times New Roman" w:cs="Times New Roman"/>
          <w:sz w:val="24"/>
          <w:szCs w:val="24"/>
        </w:rPr>
        <w:tab/>
      </w:r>
      <w:r w:rsidR="00482DDC">
        <w:rPr>
          <w:rFonts w:ascii="Times New Roman" w:hAnsi="Times New Roman" w:cs="Times New Roman"/>
          <w:sz w:val="24"/>
          <w:szCs w:val="24"/>
        </w:rPr>
        <w:tab/>
      </w:r>
      <w:r w:rsidRPr="003B14D9">
        <w:rPr>
          <w:rFonts w:ascii="Times New Roman" w:hAnsi="Times New Roman" w:cs="Times New Roman"/>
          <w:sz w:val="24"/>
          <w:szCs w:val="24"/>
        </w:rPr>
        <w:t>-</w:t>
      </w:r>
      <w:r w:rsidR="00482DDC">
        <w:rPr>
          <w:rFonts w:ascii="Times New Roman" w:hAnsi="Times New Roman" w:cs="Times New Roman"/>
          <w:sz w:val="24"/>
          <w:szCs w:val="24"/>
        </w:rPr>
        <w:tab/>
        <w:t xml:space="preserve">        </w:t>
      </w:r>
      <w:r w:rsidRPr="003B14D9">
        <w:rPr>
          <w:rFonts w:ascii="Times New Roman" w:hAnsi="Times New Roman" w:cs="Times New Roman"/>
          <w:sz w:val="24"/>
          <w:szCs w:val="24"/>
        </w:rPr>
        <w:t>3</w:t>
      </w:r>
      <w:r w:rsidR="00482DDC">
        <w:rPr>
          <w:rFonts w:ascii="Times New Roman" w:hAnsi="Times New Roman" w:cs="Times New Roman"/>
          <w:sz w:val="24"/>
          <w:szCs w:val="24"/>
        </w:rPr>
        <w:t>.</w:t>
      </w:r>
      <w:r w:rsidRPr="003B14D9">
        <w:rPr>
          <w:rFonts w:ascii="Times New Roman" w:hAnsi="Times New Roman" w:cs="Times New Roman"/>
          <w:sz w:val="24"/>
          <w:szCs w:val="24"/>
        </w:rPr>
        <w:t>297</w:t>
      </w:r>
    </w:p>
    <w:p w14:paraId="18CE3B52" w14:textId="1C6A1052" w:rsidR="003B14D9" w:rsidRPr="003B14D9" w:rsidRDefault="003B14D9" w:rsidP="003B14D9">
      <w:pPr>
        <w:spacing w:after="0" w:line="240" w:lineRule="auto"/>
        <w:ind w:left="360"/>
        <w:jc w:val="both"/>
        <w:rPr>
          <w:rFonts w:ascii="Times New Roman" w:hAnsi="Times New Roman" w:cs="Times New Roman"/>
          <w:b/>
          <w:bCs/>
          <w:sz w:val="24"/>
          <w:szCs w:val="24"/>
        </w:rPr>
      </w:pPr>
      <w:r w:rsidRPr="003B14D9">
        <w:rPr>
          <w:rFonts w:ascii="Times New Roman" w:hAnsi="Times New Roman" w:cs="Times New Roman"/>
          <w:sz w:val="24"/>
          <w:szCs w:val="24"/>
        </w:rPr>
        <w:t>Razem</w:t>
      </w:r>
      <w:r w:rsidR="008E62A4">
        <w:rPr>
          <w:rFonts w:ascii="Times New Roman" w:hAnsi="Times New Roman" w:cs="Times New Roman"/>
          <w:sz w:val="24"/>
          <w:szCs w:val="24"/>
        </w:rPr>
        <w:t xml:space="preserve">: </w:t>
      </w:r>
      <w:r w:rsidR="008E62A4">
        <w:rPr>
          <w:rFonts w:ascii="Times New Roman" w:hAnsi="Times New Roman" w:cs="Times New Roman"/>
          <w:sz w:val="24"/>
          <w:szCs w:val="24"/>
        </w:rPr>
        <w:tab/>
      </w:r>
      <w:r w:rsidR="008E62A4">
        <w:rPr>
          <w:rFonts w:ascii="Times New Roman" w:hAnsi="Times New Roman" w:cs="Times New Roman"/>
          <w:sz w:val="24"/>
          <w:szCs w:val="24"/>
        </w:rPr>
        <w:tab/>
      </w:r>
      <w:r w:rsidR="008E62A4">
        <w:rPr>
          <w:rFonts w:ascii="Times New Roman" w:hAnsi="Times New Roman" w:cs="Times New Roman"/>
          <w:sz w:val="24"/>
          <w:szCs w:val="24"/>
        </w:rPr>
        <w:tab/>
      </w:r>
      <w:r w:rsidR="008E62A4">
        <w:rPr>
          <w:rFonts w:ascii="Times New Roman" w:hAnsi="Times New Roman" w:cs="Times New Roman"/>
          <w:sz w:val="24"/>
          <w:szCs w:val="24"/>
        </w:rPr>
        <w:tab/>
      </w:r>
      <w:r w:rsidR="008E62A4">
        <w:rPr>
          <w:rFonts w:ascii="Times New Roman" w:hAnsi="Times New Roman" w:cs="Times New Roman"/>
          <w:sz w:val="24"/>
          <w:szCs w:val="24"/>
        </w:rPr>
        <w:tab/>
      </w:r>
      <w:r w:rsidRPr="003B14D9">
        <w:rPr>
          <w:rFonts w:ascii="Times New Roman" w:hAnsi="Times New Roman" w:cs="Times New Roman"/>
          <w:b/>
          <w:bCs/>
          <w:sz w:val="24"/>
          <w:szCs w:val="24"/>
        </w:rPr>
        <w:t>4</w:t>
      </w:r>
      <w:r w:rsidR="008E62A4">
        <w:rPr>
          <w:rFonts w:ascii="Times New Roman" w:hAnsi="Times New Roman" w:cs="Times New Roman"/>
          <w:b/>
          <w:bCs/>
          <w:sz w:val="24"/>
          <w:szCs w:val="24"/>
        </w:rPr>
        <w:t>.</w:t>
      </w:r>
      <w:r w:rsidRPr="003B14D9">
        <w:rPr>
          <w:rFonts w:ascii="Times New Roman" w:hAnsi="Times New Roman" w:cs="Times New Roman"/>
          <w:b/>
          <w:bCs/>
          <w:sz w:val="24"/>
          <w:szCs w:val="24"/>
        </w:rPr>
        <w:t>844</w:t>
      </w:r>
      <w:r w:rsidR="008E62A4">
        <w:rPr>
          <w:rFonts w:ascii="Times New Roman" w:hAnsi="Times New Roman" w:cs="Times New Roman"/>
          <w:b/>
          <w:bCs/>
          <w:sz w:val="24"/>
          <w:szCs w:val="24"/>
        </w:rPr>
        <w:t>.</w:t>
      </w:r>
      <w:r w:rsidRPr="003B14D9">
        <w:rPr>
          <w:rFonts w:ascii="Times New Roman" w:hAnsi="Times New Roman" w:cs="Times New Roman"/>
          <w:b/>
          <w:bCs/>
          <w:sz w:val="24"/>
          <w:szCs w:val="24"/>
        </w:rPr>
        <w:t>958</w:t>
      </w:r>
    </w:p>
    <w:p w14:paraId="3AC68704" w14:textId="77777777" w:rsidR="003B14D9" w:rsidRPr="003B14D9" w:rsidRDefault="003B14D9" w:rsidP="003B14D9">
      <w:pPr>
        <w:spacing w:after="0" w:line="240" w:lineRule="auto"/>
        <w:ind w:left="360"/>
        <w:jc w:val="both"/>
        <w:rPr>
          <w:rFonts w:ascii="Times New Roman" w:hAnsi="Times New Roman" w:cs="Times New Roman"/>
          <w:b/>
          <w:bCs/>
          <w:sz w:val="24"/>
          <w:szCs w:val="24"/>
        </w:rPr>
      </w:pPr>
    </w:p>
    <w:p w14:paraId="6D367034" w14:textId="77777777" w:rsidR="003B14D9" w:rsidRPr="008E62A4" w:rsidRDefault="003B14D9" w:rsidP="003B14D9">
      <w:pPr>
        <w:spacing w:after="0" w:line="240" w:lineRule="auto"/>
        <w:ind w:left="360"/>
        <w:jc w:val="both"/>
        <w:rPr>
          <w:rFonts w:ascii="Times New Roman" w:hAnsi="Times New Roman" w:cs="Times New Roman"/>
          <w:b/>
          <w:bCs/>
          <w:sz w:val="24"/>
          <w:szCs w:val="24"/>
          <w:u w:val="single"/>
        </w:rPr>
      </w:pPr>
      <w:r w:rsidRPr="008E62A4">
        <w:rPr>
          <w:rFonts w:ascii="Times New Roman" w:hAnsi="Times New Roman" w:cs="Times New Roman"/>
          <w:b/>
          <w:bCs/>
          <w:sz w:val="24"/>
          <w:szCs w:val="24"/>
          <w:u w:val="single"/>
        </w:rPr>
        <w:t xml:space="preserve">Szkoła Podstawowa w Krupskim Młynie </w:t>
      </w:r>
    </w:p>
    <w:p w14:paraId="5C7B6D3B" w14:textId="77777777" w:rsidR="003B14D9" w:rsidRPr="008E62A4" w:rsidRDefault="003B14D9" w:rsidP="003B14D9">
      <w:pPr>
        <w:spacing w:after="0" w:line="240" w:lineRule="auto"/>
        <w:ind w:left="360"/>
        <w:jc w:val="both"/>
        <w:rPr>
          <w:rFonts w:ascii="Times New Roman" w:hAnsi="Times New Roman" w:cs="Times New Roman"/>
          <w:b/>
          <w:bCs/>
          <w:sz w:val="24"/>
          <w:szCs w:val="24"/>
          <w:u w:val="single"/>
        </w:rPr>
      </w:pPr>
    </w:p>
    <w:p w14:paraId="061A5178" w14:textId="77777777" w:rsidR="003B14D9" w:rsidRPr="008E62A4" w:rsidRDefault="003B14D9" w:rsidP="003B14D9">
      <w:pPr>
        <w:spacing w:after="0" w:line="240" w:lineRule="auto"/>
        <w:ind w:left="360"/>
        <w:jc w:val="both"/>
        <w:rPr>
          <w:rFonts w:ascii="Times New Roman" w:hAnsi="Times New Roman" w:cs="Times New Roman"/>
          <w:b/>
          <w:bCs/>
          <w:sz w:val="24"/>
          <w:szCs w:val="24"/>
        </w:rPr>
      </w:pPr>
      <w:r w:rsidRPr="008E62A4">
        <w:rPr>
          <w:rFonts w:ascii="Times New Roman" w:hAnsi="Times New Roman" w:cs="Times New Roman"/>
          <w:b/>
          <w:bCs/>
          <w:sz w:val="24"/>
          <w:szCs w:val="24"/>
        </w:rPr>
        <w:t>Dochody:</w:t>
      </w:r>
    </w:p>
    <w:p w14:paraId="3AB424B0" w14:textId="184E054C"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1) subwencja oświatowa</w:t>
      </w:r>
      <w:r w:rsidR="008E62A4">
        <w:rPr>
          <w:rFonts w:ascii="Times New Roman" w:hAnsi="Times New Roman" w:cs="Times New Roman"/>
          <w:sz w:val="24"/>
          <w:szCs w:val="24"/>
        </w:rPr>
        <w:tab/>
      </w:r>
      <w:r w:rsidR="008E62A4">
        <w:rPr>
          <w:rFonts w:ascii="Times New Roman" w:hAnsi="Times New Roman" w:cs="Times New Roman"/>
          <w:sz w:val="24"/>
          <w:szCs w:val="24"/>
        </w:rPr>
        <w:tab/>
      </w:r>
      <w:r w:rsidR="008E62A4">
        <w:rPr>
          <w:rFonts w:ascii="Times New Roman" w:hAnsi="Times New Roman" w:cs="Times New Roman"/>
          <w:sz w:val="24"/>
          <w:szCs w:val="24"/>
        </w:rPr>
        <w:tab/>
      </w:r>
      <w:r w:rsidR="008E62A4">
        <w:rPr>
          <w:rFonts w:ascii="Times New Roman" w:hAnsi="Times New Roman" w:cs="Times New Roman"/>
          <w:sz w:val="24"/>
          <w:szCs w:val="24"/>
        </w:rPr>
        <w:tab/>
      </w:r>
      <w:r w:rsidR="008E62A4">
        <w:rPr>
          <w:rFonts w:ascii="Times New Roman" w:hAnsi="Times New Roman" w:cs="Times New Roman"/>
          <w:sz w:val="24"/>
          <w:szCs w:val="24"/>
        </w:rPr>
        <w:tab/>
      </w:r>
      <w:r w:rsidR="008E62A4">
        <w:rPr>
          <w:rFonts w:ascii="Times New Roman" w:hAnsi="Times New Roman" w:cs="Times New Roman"/>
          <w:sz w:val="24"/>
          <w:szCs w:val="24"/>
        </w:rPr>
        <w:tab/>
      </w:r>
      <w:r w:rsidRPr="003B14D9">
        <w:rPr>
          <w:rFonts w:ascii="Times New Roman" w:hAnsi="Times New Roman" w:cs="Times New Roman"/>
          <w:sz w:val="24"/>
          <w:szCs w:val="24"/>
        </w:rPr>
        <w:t>-</w:t>
      </w:r>
      <w:r w:rsidR="008E62A4">
        <w:rPr>
          <w:rFonts w:ascii="Times New Roman" w:hAnsi="Times New Roman" w:cs="Times New Roman"/>
          <w:sz w:val="24"/>
          <w:szCs w:val="24"/>
        </w:rPr>
        <w:tab/>
      </w:r>
      <w:r w:rsidRPr="003B14D9">
        <w:rPr>
          <w:rFonts w:ascii="Times New Roman" w:hAnsi="Times New Roman" w:cs="Times New Roman"/>
          <w:sz w:val="24"/>
          <w:szCs w:val="24"/>
        </w:rPr>
        <w:t>2</w:t>
      </w:r>
      <w:r w:rsidR="008E62A4">
        <w:rPr>
          <w:rFonts w:ascii="Times New Roman" w:hAnsi="Times New Roman" w:cs="Times New Roman"/>
          <w:sz w:val="24"/>
          <w:szCs w:val="24"/>
        </w:rPr>
        <w:t>.</w:t>
      </w:r>
      <w:r w:rsidRPr="003B14D9">
        <w:rPr>
          <w:rFonts w:ascii="Times New Roman" w:hAnsi="Times New Roman" w:cs="Times New Roman"/>
          <w:sz w:val="24"/>
          <w:szCs w:val="24"/>
        </w:rPr>
        <w:t>239</w:t>
      </w:r>
      <w:r w:rsidR="008E62A4">
        <w:rPr>
          <w:rFonts w:ascii="Times New Roman" w:hAnsi="Times New Roman" w:cs="Times New Roman"/>
          <w:sz w:val="24"/>
          <w:szCs w:val="24"/>
        </w:rPr>
        <w:t>.</w:t>
      </w:r>
      <w:r w:rsidRPr="003B14D9">
        <w:rPr>
          <w:rFonts w:ascii="Times New Roman" w:hAnsi="Times New Roman" w:cs="Times New Roman"/>
          <w:sz w:val="24"/>
          <w:szCs w:val="24"/>
        </w:rPr>
        <w:t>112</w:t>
      </w:r>
    </w:p>
    <w:p w14:paraId="2BF04157" w14:textId="7DD6C0FF"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2) opłaty rodziców za wyżywienie w stołówkach</w:t>
      </w:r>
      <w:r w:rsidR="008E62A4">
        <w:rPr>
          <w:rFonts w:ascii="Times New Roman" w:hAnsi="Times New Roman" w:cs="Times New Roman"/>
          <w:sz w:val="24"/>
          <w:szCs w:val="24"/>
        </w:rPr>
        <w:tab/>
      </w:r>
      <w:r w:rsidR="008E62A4">
        <w:rPr>
          <w:rFonts w:ascii="Times New Roman" w:hAnsi="Times New Roman" w:cs="Times New Roman"/>
          <w:sz w:val="24"/>
          <w:szCs w:val="24"/>
        </w:rPr>
        <w:tab/>
      </w:r>
      <w:r w:rsidRPr="003B14D9">
        <w:rPr>
          <w:rFonts w:ascii="Times New Roman" w:hAnsi="Times New Roman" w:cs="Times New Roman"/>
          <w:sz w:val="24"/>
          <w:szCs w:val="24"/>
        </w:rPr>
        <w:t>-</w:t>
      </w:r>
      <w:r w:rsidR="008E62A4">
        <w:rPr>
          <w:rFonts w:ascii="Times New Roman" w:hAnsi="Times New Roman" w:cs="Times New Roman"/>
          <w:sz w:val="24"/>
          <w:szCs w:val="24"/>
        </w:rPr>
        <w:tab/>
        <w:t xml:space="preserve">      </w:t>
      </w:r>
      <w:r w:rsidRPr="003B14D9">
        <w:rPr>
          <w:rFonts w:ascii="Times New Roman" w:hAnsi="Times New Roman" w:cs="Times New Roman"/>
          <w:sz w:val="24"/>
          <w:szCs w:val="24"/>
        </w:rPr>
        <w:t>24</w:t>
      </w:r>
      <w:r w:rsidR="008E62A4">
        <w:rPr>
          <w:rFonts w:ascii="Times New Roman" w:hAnsi="Times New Roman" w:cs="Times New Roman"/>
          <w:sz w:val="24"/>
          <w:szCs w:val="24"/>
        </w:rPr>
        <w:t>.</w:t>
      </w:r>
      <w:r w:rsidRPr="003B14D9">
        <w:rPr>
          <w:rFonts w:ascii="Times New Roman" w:hAnsi="Times New Roman" w:cs="Times New Roman"/>
          <w:sz w:val="24"/>
          <w:szCs w:val="24"/>
        </w:rPr>
        <w:t>690</w:t>
      </w:r>
    </w:p>
    <w:p w14:paraId="3B07726F" w14:textId="137A4C7C"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3) dotacja podręcznikowa</w:t>
      </w:r>
      <w:r w:rsidR="008E62A4">
        <w:rPr>
          <w:rFonts w:ascii="Times New Roman" w:hAnsi="Times New Roman" w:cs="Times New Roman"/>
          <w:sz w:val="24"/>
          <w:szCs w:val="24"/>
        </w:rPr>
        <w:tab/>
      </w:r>
      <w:r w:rsidR="008E62A4">
        <w:rPr>
          <w:rFonts w:ascii="Times New Roman" w:hAnsi="Times New Roman" w:cs="Times New Roman"/>
          <w:sz w:val="24"/>
          <w:szCs w:val="24"/>
        </w:rPr>
        <w:tab/>
      </w:r>
      <w:r w:rsidR="008E62A4">
        <w:rPr>
          <w:rFonts w:ascii="Times New Roman" w:hAnsi="Times New Roman" w:cs="Times New Roman"/>
          <w:sz w:val="24"/>
          <w:szCs w:val="24"/>
        </w:rPr>
        <w:tab/>
      </w:r>
      <w:r w:rsidR="008E62A4">
        <w:rPr>
          <w:rFonts w:ascii="Times New Roman" w:hAnsi="Times New Roman" w:cs="Times New Roman"/>
          <w:sz w:val="24"/>
          <w:szCs w:val="24"/>
        </w:rPr>
        <w:tab/>
      </w:r>
      <w:r w:rsidR="008E62A4">
        <w:rPr>
          <w:rFonts w:ascii="Times New Roman" w:hAnsi="Times New Roman" w:cs="Times New Roman"/>
          <w:sz w:val="24"/>
          <w:szCs w:val="24"/>
        </w:rPr>
        <w:tab/>
      </w:r>
      <w:r w:rsidRPr="003B14D9">
        <w:rPr>
          <w:rFonts w:ascii="Times New Roman" w:hAnsi="Times New Roman" w:cs="Times New Roman"/>
          <w:sz w:val="24"/>
          <w:szCs w:val="24"/>
        </w:rPr>
        <w:t>-</w:t>
      </w:r>
      <w:r w:rsidR="008E62A4">
        <w:rPr>
          <w:rFonts w:ascii="Times New Roman" w:hAnsi="Times New Roman" w:cs="Times New Roman"/>
          <w:sz w:val="24"/>
          <w:szCs w:val="24"/>
        </w:rPr>
        <w:tab/>
        <w:t xml:space="preserve">      </w:t>
      </w:r>
      <w:r w:rsidRPr="003B14D9">
        <w:rPr>
          <w:rFonts w:ascii="Times New Roman" w:hAnsi="Times New Roman" w:cs="Times New Roman"/>
          <w:sz w:val="24"/>
          <w:szCs w:val="24"/>
        </w:rPr>
        <w:t>17</w:t>
      </w:r>
      <w:r w:rsidR="008E62A4">
        <w:rPr>
          <w:rFonts w:ascii="Times New Roman" w:hAnsi="Times New Roman" w:cs="Times New Roman"/>
          <w:sz w:val="24"/>
          <w:szCs w:val="24"/>
        </w:rPr>
        <w:t>.</w:t>
      </w:r>
      <w:r w:rsidRPr="003B14D9">
        <w:rPr>
          <w:rFonts w:ascii="Times New Roman" w:hAnsi="Times New Roman" w:cs="Times New Roman"/>
          <w:sz w:val="24"/>
          <w:szCs w:val="24"/>
        </w:rPr>
        <w:t>177</w:t>
      </w:r>
    </w:p>
    <w:p w14:paraId="27BDDF46" w14:textId="77951023"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4) prowizje bankowe</w:t>
      </w:r>
      <w:r w:rsidR="008E62A4">
        <w:rPr>
          <w:rFonts w:ascii="Times New Roman" w:hAnsi="Times New Roman" w:cs="Times New Roman"/>
          <w:sz w:val="24"/>
          <w:szCs w:val="24"/>
        </w:rPr>
        <w:tab/>
      </w:r>
      <w:r w:rsidR="008E62A4">
        <w:rPr>
          <w:rFonts w:ascii="Times New Roman" w:hAnsi="Times New Roman" w:cs="Times New Roman"/>
          <w:sz w:val="24"/>
          <w:szCs w:val="24"/>
        </w:rPr>
        <w:tab/>
      </w:r>
      <w:r w:rsidR="008E62A4">
        <w:rPr>
          <w:rFonts w:ascii="Times New Roman" w:hAnsi="Times New Roman" w:cs="Times New Roman"/>
          <w:sz w:val="24"/>
          <w:szCs w:val="24"/>
        </w:rPr>
        <w:tab/>
      </w:r>
      <w:r w:rsidR="008E62A4">
        <w:rPr>
          <w:rFonts w:ascii="Times New Roman" w:hAnsi="Times New Roman" w:cs="Times New Roman"/>
          <w:sz w:val="24"/>
          <w:szCs w:val="24"/>
        </w:rPr>
        <w:tab/>
      </w:r>
      <w:r w:rsidR="008E62A4">
        <w:rPr>
          <w:rFonts w:ascii="Times New Roman" w:hAnsi="Times New Roman" w:cs="Times New Roman"/>
          <w:sz w:val="24"/>
          <w:szCs w:val="24"/>
        </w:rPr>
        <w:tab/>
      </w:r>
      <w:r w:rsidR="008E62A4">
        <w:rPr>
          <w:rFonts w:ascii="Times New Roman" w:hAnsi="Times New Roman" w:cs="Times New Roman"/>
          <w:sz w:val="24"/>
          <w:szCs w:val="24"/>
        </w:rPr>
        <w:tab/>
      </w:r>
      <w:r w:rsidRPr="003B14D9">
        <w:rPr>
          <w:rFonts w:ascii="Times New Roman" w:hAnsi="Times New Roman" w:cs="Times New Roman"/>
          <w:sz w:val="24"/>
          <w:szCs w:val="24"/>
        </w:rPr>
        <w:t>-</w:t>
      </w:r>
      <w:r w:rsidR="008E62A4">
        <w:rPr>
          <w:rFonts w:ascii="Times New Roman" w:hAnsi="Times New Roman" w:cs="Times New Roman"/>
          <w:sz w:val="24"/>
          <w:szCs w:val="24"/>
        </w:rPr>
        <w:tab/>
      </w:r>
      <w:r w:rsidR="008E62A4">
        <w:rPr>
          <w:rFonts w:ascii="Times New Roman" w:hAnsi="Times New Roman" w:cs="Times New Roman"/>
          <w:sz w:val="24"/>
          <w:szCs w:val="24"/>
        </w:rPr>
        <w:tab/>
      </w:r>
      <w:r w:rsidRPr="003B14D9">
        <w:rPr>
          <w:rFonts w:ascii="Times New Roman" w:hAnsi="Times New Roman" w:cs="Times New Roman"/>
          <w:sz w:val="24"/>
          <w:szCs w:val="24"/>
        </w:rPr>
        <w:t>504</w:t>
      </w:r>
    </w:p>
    <w:p w14:paraId="3A2B36D4" w14:textId="55001CC7"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Razem</w:t>
      </w:r>
      <w:r w:rsidR="008E62A4">
        <w:rPr>
          <w:rFonts w:ascii="Times New Roman" w:hAnsi="Times New Roman" w:cs="Times New Roman"/>
          <w:sz w:val="24"/>
          <w:szCs w:val="24"/>
        </w:rPr>
        <w:t xml:space="preserve">: </w:t>
      </w:r>
      <w:r w:rsidR="008E62A4">
        <w:rPr>
          <w:rFonts w:ascii="Times New Roman" w:hAnsi="Times New Roman" w:cs="Times New Roman"/>
          <w:sz w:val="24"/>
          <w:szCs w:val="24"/>
        </w:rPr>
        <w:tab/>
      </w:r>
      <w:r w:rsidR="008E62A4">
        <w:rPr>
          <w:rFonts w:ascii="Times New Roman" w:hAnsi="Times New Roman" w:cs="Times New Roman"/>
          <w:sz w:val="24"/>
          <w:szCs w:val="24"/>
        </w:rPr>
        <w:tab/>
      </w:r>
      <w:r w:rsidR="008E62A4">
        <w:rPr>
          <w:rFonts w:ascii="Times New Roman" w:hAnsi="Times New Roman" w:cs="Times New Roman"/>
          <w:sz w:val="24"/>
          <w:szCs w:val="24"/>
        </w:rPr>
        <w:tab/>
      </w:r>
      <w:r w:rsidR="008E62A4">
        <w:rPr>
          <w:rFonts w:ascii="Times New Roman" w:hAnsi="Times New Roman" w:cs="Times New Roman"/>
          <w:sz w:val="24"/>
          <w:szCs w:val="24"/>
        </w:rPr>
        <w:tab/>
      </w:r>
      <w:r w:rsidR="008E62A4">
        <w:rPr>
          <w:rFonts w:ascii="Times New Roman" w:hAnsi="Times New Roman" w:cs="Times New Roman"/>
          <w:sz w:val="24"/>
          <w:szCs w:val="24"/>
        </w:rPr>
        <w:tab/>
      </w:r>
      <w:r w:rsidRPr="003B14D9">
        <w:rPr>
          <w:rFonts w:ascii="Times New Roman" w:hAnsi="Times New Roman" w:cs="Times New Roman"/>
          <w:b/>
          <w:bCs/>
          <w:sz w:val="24"/>
          <w:szCs w:val="24"/>
        </w:rPr>
        <w:t>2</w:t>
      </w:r>
      <w:r w:rsidR="008E62A4">
        <w:rPr>
          <w:rFonts w:ascii="Times New Roman" w:hAnsi="Times New Roman" w:cs="Times New Roman"/>
          <w:b/>
          <w:bCs/>
          <w:sz w:val="24"/>
          <w:szCs w:val="24"/>
        </w:rPr>
        <w:t>.</w:t>
      </w:r>
      <w:r w:rsidRPr="003B14D9">
        <w:rPr>
          <w:rFonts w:ascii="Times New Roman" w:hAnsi="Times New Roman" w:cs="Times New Roman"/>
          <w:b/>
          <w:bCs/>
          <w:sz w:val="24"/>
          <w:szCs w:val="24"/>
        </w:rPr>
        <w:t>281</w:t>
      </w:r>
      <w:r w:rsidR="008E62A4">
        <w:rPr>
          <w:rFonts w:ascii="Times New Roman" w:hAnsi="Times New Roman" w:cs="Times New Roman"/>
          <w:b/>
          <w:bCs/>
          <w:sz w:val="24"/>
          <w:szCs w:val="24"/>
        </w:rPr>
        <w:t>.</w:t>
      </w:r>
      <w:r w:rsidRPr="003B14D9">
        <w:rPr>
          <w:rFonts w:ascii="Times New Roman" w:hAnsi="Times New Roman" w:cs="Times New Roman"/>
          <w:b/>
          <w:bCs/>
          <w:sz w:val="24"/>
          <w:szCs w:val="24"/>
        </w:rPr>
        <w:t>483</w:t>
      </w:r>
    </w:p>
    <w:p w14:paraId="26E337E9" w14:textId="77777777" w:rsidR="003B14D9" w:rsidRPr="003B14D9" w:rsidRDefault="003B14D9" w:rsidP="003B14D9">
      <w:pPr>
        <w:spacing w:after="0" w:line="240" w:lineRule="auto"/>
        <w:ind w:left="360"/>
        <w:jc w:val="both"/>
        <w:rPr>
          <w:rFonts w:ascii="Times New Roman" w:hAnsi="Times New Roman" w:cs="Times New Roman"/>
          <w:sz w:val="24"/>
          <w:szCs w:val="24"/>
        </w:rPr>
      </w:pPr>
    </w:p>
    <w:p w14:paraId="75E4B7C3" w14:textId="1A0158EF" w:rsidR="003B14D9" w:rsidRPr="008E62A4" w:rsidRDefault="003B14D9" w:rsidP="003B14D9">
      <w:pPr>
        <w:spacing w:after="0" w:line="240" w:lineRule="auto"/>
        <w:ind w:left="360"/>
        <w:jc w:val="both"/>
        <w:rPr>
          <w:rFonts w:ascii="Times New Roman" w:hAnsi="Times New Roman" w:cs="Times New Roman"/>
          <w:sz w:val="24"/>
          <w:szCs w:val="24"/>
        </w:rPr>
      </w:pPr>
      <w:r w:rsidRPr="008E62A4">
        <w:rPr>
          <w:rFonts w:ascii="Times New Roman" w:hAnsi="Times New Roman" w:cs="Times New Roman"/>
          <w:b/>
          <w:bCs/>
          <w:sz w:val="24"/>
          <w:szCs w:val="24"/>
        </w:rPr>
        <w:t>Wydatki</w:t>
      </w:r>
      <w:r w:rsidR="008E62A4">
        <w:rPr>
          <w:rFonts w:ascii="Times New Roman" w:hAnsi="Times New Roman" w:cs="Times New Roman"/>
          <w:b/>
          <w:bCs/>
          <w:sz w:val="24"/>
          <w:szCs w:val="24"/>
        </w:rPr>
        <w:t>:</w:t>
      </w:r>
      <w:r w:rsidRPr="008E62A4">
        <w:rPr>
          <w:rFonts w:ascii="Times New Roman" w:hAnsi="Times New Roman" w:cs="Times New Roman"/>
          <w:sz w:val="24"/>
          <w:szCs w:val="24"/>
        </w:rPr>
        <w:t xml:space="preserve">                                                 </w:t>
      </w:r>
    </w:p>
    <w:p w14:paraId="626AB70A" w14:textId="55DF168C"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1) szkoły podstawowe</w:t>
      </w:r>
      <w:r w:rsidR="008E62A4">
        <w:rPr>
          <w:rFonts w:ascii="Times New Roman" w:hAnsi="Times New Roman" w:cs="Times New Roman"/>
          <w:sz w:val="24"/>
          <w:szCs w:val="24"/>
        </w:rPr>
        <w:tab/>
      </w:r>
      <w:r w:rsidR="008E62A4">
        <w:rPr>
          <w:rFonts w:ascii="Times New Roman" w:hAnsi="Times New Roman" w:cs="Times New Roman"/>
          <w:sz w:val="24"/>
          <w:szCs w:val="24"/>
        </w:rPr>
        <w:tab/>
      </w:r>
      <w:r w:rsidR="008E62A4">
        <w:rPr>
          <w:rFonts w:ascii="Times New Roman" w:hAnsi="Times New Roman" w:cs="Times New Roman"/>
          <w:sz w:val="24"/>
          <w:szCs w:val="24"/>
        </w:rPr>
        <w:tab/>
      </w:r>
      <w:r w:rsidR="008E62A4">
        <w:rPr>
          <w:rFonts w:ascii="Times New Roman" w:hAnsi="Times New Roman" w:cs="Times New Roman"/>
          <w:sz w:val="24"/>
          <w:szCs w:val="24"/>
        </w:rPr>
        <w:tab/>
      </w:r>
      <w:r w:rsidR="008E62A4">
        <w:rPr>
          <w:rFonts w:ascii="Times New Roman" w:hAnsi="Times New Roman" w:cs="Times New Roman"/>
          <w:sz w:val="24"/>
          <w:szCs w:val="24"/>
        </w:rPr>
        <w:tab/>
      </w:r>
      <w:r w:rsidR="008E62A4">
        <w:rPr>
          <w:rFonts w:ascii="Times New Roman" w:hAnsi="Times New Roman" w:cs="Times New Roman"/>
          <w:sz w:val="24"/>
          <w:szCs w:val="24"/>
        </w:rPr>
        <w:tab/>
      </w:r>
      <w:r w:rsidRPr="003B14D9">
        <w:rPr>
          <w:rFonts w:ascii="Times New Roman" w:hAnsi="Times New Roman" w:cs="Times New Roman"/>
          <w:sz w:val="24"/>
          <w:szCs w:val="24"/>
        </w:rPr>
        <w:t>-</w:t>
      </w:r>
      <w:r w:rsidR="008E62A4">
        <w:rPr>
          <w:rFonts w:ascii="Times New Roman" w:hAnsi="Times New Roman" w:cs="Times New Roman"/>
          <w:sz w:val="24"/>
          <w:szCs w:val="24"/>
        </w:rPr>
        <w:tab/>
      </w:r>
      <w:r w:rsidRPr="003B14D9">
        <w:rPr>
          <w:rFonts w:ascii="Times New Roman" w:hAnsi="Times New Roman" w:cs="Times New Roman"/>
          <w:sz w:val="24"/>
          <w:szCs w:val="24"/>
        </w:rPr>
        <w:t>2</w:t>
      </w:r>
      <w:r w:rsidR="008E62A4">
        <w:rPr>
          <w:rFonts w:ascii="Times New Roman" w:hAnsi="Times New Roman" w:cs="Times New Roman"/>
          <w:sz w:val="24"/>
          <w:szCs w:val="24"/>
        </w:rPr>
        <w:t>.</w:t>
      </w:r>
      <w:r w:rsidRPr="003B14D9">
        <w:rPr>
          <w:rFonts w:ascii="Times New Roman" w:hAnsi="Times New Roman" w:cs="Times New Roman"/>
          <w:sz w:val="24"/>
          <w:szCs w:val="24"/>
        </w:rPr>
        <w:t>156</w:t>
      </w:r>
      <w:r w:rsidR="008E62A4">
        <w:rPr>
          <w:rFonts w:ascii="Times New Roman" w:hAnsi="Times New Roman" w:cs="Times New Roman"/>
          <w:sz w:val="24"/>
          <w:szCs w:val="24"/>
        </w:rPr>
        <w:t>.</w:t>
      </w:r>
      <w:r w:rsidRPr="003B14D9">
        <w:rPr>
          <w:rFonts w:ascii="Times New Roman" w:hAnsi="Times New Roman" w:cs="Times New Roman"/>
          <w:sz w:val="24"/>
          <w:szCs w:val="24"/>
        </w:rPr>
        <w:t>219</w:t>
      </w:r>
    </w:p>
    <w:p w14:paraId="32FCD692" w14:textId="1F0250DA"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2) doskonalenie zawodowe nauczycieli</w:t>
      </w:r>
      <w:r w:rsidR="008E62A4">
        <w:rPr>
          <w:rFonts w:ascii="Times New Roman" w:hAnsi="Times New Roman" w:cs="Times New Roman"/>
          <w:sz w:val="24"/>
          <w:szCs w:val="24"/>
        </w:rPr>
        <w:tab/>
      </w:r>
      <w:r w:rsidR="008E62A4">
        <w:rPr>
          <w:rFonts w:ascii="Times New Roman" w:hAnsi="Times New Roman" w:cs="Times New Roman"/>
          <w:sz w:val="24"/>
          <w:szCs w:val="24"/>
        </w:rPr>
        <w:tab/>
      </w:r>
      <w:r w:rsidR="008E62A4">
        <w:rPr>
          <w:rFonts w:ascii="Times New Roman" w:hAnsi="Times New Roman" w:cs="Times New Roman"/>
          <w:sz w:val="24"/>
          <w:szCs w:val="24"/>
        </w:rPr>
        <w:tab/>
      </w:r>
      <w:r w:rsidR="008E62A4">
        <w:rPr>
          <w:rFonts w:ascii="Times New Roman" w:hAnsi="Times New Roman" w:cs="Times New Roman"/>
          <w:sz w:val="24"/>
          <w:szCs w:val="24"/>
        </w:rPr>
        <w:tab/>
      </w:r>
      <w:r w:rsidRPr="003B14D9">
        <w:rPr>
          <w:rFonts w:ascii="Times New Roman" w:hAnsi="Times New Roman" w:cs="Times New Roman"/>
          <w:sz w:val="24"/>
          <w:szCs w:val="24"/>
        </w:rPr>
        <w:t>-</w:t>
      </w:r>
      <w:r w:rsidR="008E62A4">
        <w:rPr>
          <w:rFonts w:ascii="Times New Roman" w:hAnsi="Times New Roman" w:cs="Times New Roman"/>
          <w:sz w:val="24"/>
          <w:szCs w:val="24"/>
        </w:rPr>
        <w:tab/>
        <w:t xml:space="preserve">       </w:t>
      </w:r>
      <w:r w:rsidRPr="003B14D9">
        <w:rPr>
          <w:rFonts w:ascii="Times New Roman" w:hAnsi="Times New Roman" w:cs="Times New Roman"/>
          <w:sz w:val="24"/>
          <w:szCs w:val="24"/>
        </w:rPr>
        <w:t>3</w:t>
      </w:r>
      <w:r w:rsidR="008E62A4">
        <w:rPr>
          <w:rFonts w:ascii="Times New Roman" w:hAnsi="Times New Roman" w:cs="Times New Roman"/>
          <w:sz w:val="24"/>
          <w:szCs w:val="24"/>
        </w:rPr>
        <w:t>.</w:t>
      </w:r>
      <w:r w:rsidRPr="003B14D9">
        <w:rPr>
          <w:rFonts w:ascii="Times New Roman" w:hAnsi="Times New Roman" w:cs="Times New Roman"/>
          <w:sz w:val="24"/>
          <w:szCs w:val="24"/>
        </w:rPr>
        <w:t>629</w:t>
      </w:r>
    </w:p>
    <w:p w14:paraId="28C07402" w14:textId="08EC70B0"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3) stołówki szkolne</w:t>
      </w:r>
      <w:r w:rsidR="008E62A4">
        <w:rPr>
          <w:rFonts w:ascii="Times New Roman" w:hAnsi="Times New Roman" w:cs="Times New Roman"/>
          <w:sz w:val="24"/>
          <w:szCs w:val="24"/>
        </w:rPr>
        <w:tab/>
      </w:r>
      <w:r w:rsidR="008E62A4">
        <w:rPr>
          <w:rFonts w:ascii="Times New Roman" w:hAnsi="Times New Roman" w:cs="Times New Roman"/>
          <w:sz w:val="24"/>
          <w:szCs w:val="24"/>
        </w:rPr>
        <w:tab/>
      </w:r>
      <w:r w:rsidR="008E62A4">
        <w:rPr>
          <w:rFonts w:ascii="Times New Roman" w:hAnsi="Times New Roman" w:cs="Times New Roman"/>
          <w:sz w:val="24"/>
          <w:szCs w:val="24"/>
        </w:rPr>
        <w:tab/>
      </w:r>
      <w:r w:rsidR="008E62A4">
        <w:rPr>
          <w:rFonts w:ascii="Times New Roman" w:hAnsi="Times New Roman" w:cs="Times New Roman"/>
          <w:sz w:val="24"/>
          <w:szCs w:val="24"/>
        </w:rPr>
        <w:tab/>
      </w:r>
      <w:r w:rsidR="008E62A4">
        <w:rPr>
          <w:rFonts w:ascii="Times New Roman" w:hAnsi="Times New Roman" w:cs="Times New Roman"/>
          <w:sz w:val="24"/>
          <w:szCs w:val="24"/>
        </w:rPr>
        <w:tab/>
      </w:r>
      <w:r w:rsidR="008E62A4">
        <w:rPr>
          <w:rFonts w:ascii="Times New Roman" w:hAnsi="Times New Roman" w:cs="Times New Roman"/>
          <w:sz w:val="24"/>
          <w:szCs w:val="24"/>
        </w:rPr>
        <w:tab/>
      </w:r>
      <w:r w:rsidRPr="003B14D9">
        <w:rPr>
          <w:rFonts w:ascii="Times New Roman" w:hAnsi="Times New Roman" w:cs="Times New Roman"/>
          <w:sz w:val="24"/>
          <w:szCs w:val="24"/>
        </w:rPr>
        <w:t>-</w:t>
      </w:r>
      <w:r w:rsidR="008E62A4">
        <w:rPr>
          <w:rFonts w:ascii="Times New Roman" w:hAnsi="Times New Roman" w:cs="Times New Roman"/>
          <w:sz w:val="24"/>
          <w:szCs w:val="24"/>
        </w:rPr>
        <w:tab/>
        <w:t xml:space="preserve">   </w:t>
      </w:r>
      <w:r w:rsidRPr="003B14D9">
        <w:rPr>
          <w:rFonts w:ascii="Times New Roman" w:hAnsi="Times New Roman" w:cs="Times New Roman"/>
          <w:sz w:val="24"/>
          <w:szCs w:val="24"/>
        </w:rPr>
        <w:t>179</w:t>
      </w:r>
      <w:r w:rsidR="008E62A4">
        <w:rPr>
          <w:rFonts w:ascii="Times New Roman" w:hAnsi="Times New Roman" w:cs="Times New Roman"/>
          <w:sz w:val="24"/>
          <w:szCs w:val="24"/>
        </w:rPr>
        <w:t>.</w:t>
      </w:r>
      <w:r w:rsidRPr="003B14D9">
        <w:rPr>
          <w:rFonts w:ascii="Times New Roman" w:hAnsi="Times New Roman" w:cs="Times New Roman"/>
          <w:sz w:val="24"/>
          <w:szCs w:val="24"/>
        </w:rPr>
        <w:t xml:space="preserve">952 </w:t>
      </w:r>
    </w:p>
    <w:p w14:paraId="7A2F49D0" w14:textId="53367371"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4) realizacja zadań wymagających stosowania specjalnej organizacji nauki i metod pracy dla dzieci i młodzieży w szkołach podstawowych</w:t>
      </w:r>
      <w:r w:rsidR="008E62A4">
        <w:rPr>
          <w:rFonts w:ascii="Times New Roman" w:hAnsi="Times New Roman" w:cs="Times New Roman"/>
          <w:sz w:val="24"/>
          <w:szCs w:val="24"/>
        </w:rPr>
        <w:tab/>
      </w:r>
      <w:r w:rsidR="008E62A4">
        <w:rPr>
          <w:rFonts w:ascii="Times New Roman" w:hAnsi="Times New Roman" w:cs="Times New Roman"/>
          <w:sz w:val="24"/>
          <w:szCs w:val="24"/>
        </w:rPr>
        <w:tab/>
      </w:r>
      <w:r w:rsidRPr="003B14D9">
        <w:rPr>
          <w:rFonts w:ascii="Times New Roman" w:hAnsi="Times New Roman" w:cs="Times New Roman"/>
          <w:sz w:val="24"/>
          <w:szCs w:val="24"/>
        </w:rPr>
        <w:t>-</w:t>
      </w:r>
      <w:r w:rsidR="008E62A4">
        <w:rPr>
          <w:rFonts w:ascii="Times New Roman" w:hAnsi="Times New Roman" w:cs="Times New Roman"/>
          <w:sz w:val="24"/>
          <w:szCs w:val="24"/>
        </w:rPr>
        <w:tab/>
        <w:t xml:space="preserve">    </w:t>
      </w:r>
      <w:r w:rsidRPr="003B14D9">
        <w:rPr>
          <w:rFonts w:ascii="Times New Roman" w:hAnsi="Times New Roman" w:cs="Times New Roman"/>
          <w:sz w:val="24"/>
          <w:szCs w:val="24"/>
        </w:rPr>
        <w:t>328</w:t>
      </w:r>
      <w:r w:rsidR="008E62A4">
        <w:rPr>
          <w:rFonts w:ascii="Times New Roman" w:hAnsi="Times New Roman" w:cs="Times New Roman"/>
          <w:sz w:val="24"/>
          <w:szCs w:val="24"/>
        </w:rPr>
        <w:t>.</w:t>
      </w:r>
      <w:r w:rsidRPr="003B14D9">
        <w:rPr>
          <w:rFonts w:ascii="Times New Roman" w:hAnsi="Times New Roman" w:cs="Times New Roman"/>
          <w:sz w:val="24"/>
          <w:szCs w:val="24"/>
        </w:rPr>
        <w:t>148</w:t>
      </w:r>
    </w:p>
    <w:p w14:paraId="032FAFA5" w14:textId="0B892110"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5) obsługa administracyjno-finansowa  szkół (GZO)</w:t>
      </w:r>
      <w:r w:rsidR="008E62A4">
        <w:rPr>
          <w:rFonts w:ascii="Times New Roman" w:hAnsi="Times New Roman" w:cs="Times New Roman"/>
          <w:sz w:val="24"/>
          <w:szCs w:val="24"/>
        </w:rPr>
        <w:tab/>
      </w:r>
      <w:r w:rsidR="008E62A4">
        <w:rPr>
          <w:rFonts w:ascii="Times New Roman" w:hAnsi="Times New Roman" w:cs="Times New Roman"/>
          <w:sz w:val="24"/>
          <w:szCs w:val="24"/>
        </w:rPr>
        <w:tab/>
      </w:r>
      <w:r w:rsidRPr="003B14D9">
        <w:rPr>
          <w:rFonts w:ascii="Times New Roman" w:hAnsi="Times New Roman" w:cs="Times New Roman"/>
          <w:sz w:val="24"/>
          <w:szCs w:val="24"/>
        </w:rPr>
        <w:t>-</w:t>
      </w:r>
      <w:r w:rsidR="008E62A4">
        <w:rPr>
          <w:rFonts w:ascii="Times New Roman" w:hAnsi="Times New Roman" w:cs="Times New Roman"/>
          <w:sz w:val="24"/>
          <w:szCs w:val="24"/>
        </w:rPr>
        <w:tab/>
        <w:t xml:space="preserve">    </w:t>
      </w:r>
      <w:r w:rsidRPr="003B14D9">
        <w:rPr>
          <w:rFonts w:ascii="Times New Roman" w:hAnsi="Times New Roman" w:cs="Times New Roman"/>
          <w:sz w:val="24"/>
          <w:szCs w:val="24"/>
        </w:rPr>
        <w:t>116</w:t>
      </w:r>
      <w:r w:rsidR="008E62A4">
        <w:rPr>
          <w:rFonts w:ascii="Times New Roman" w:hAnsi="Times New Roman" w:cs="Times New Roman"/>
          <w:sz w:val="24"/>
          <w:szCs w:val="24"/>
        </w:rPr>
        <w:t>.</w:t>
      </w:r>
      <w:r w:rsidRPr="003B14D9">
        <w:rPr>
          <w:rFonts w:ascii="Times New Roman" w:hAnsi="Times New Roman" w:cs="Times New Roman"/>
          <w:sz w:val="24"/>
          <w:szCs w:val="24"/>
        </w:rPr>
        <w:t>378</w:t>
      </w:r>
    </w:p>
    <w:p w14:paraId="577202D0" w14:textId="3406F427"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6) zakup podręczników</w:t>
      </w:r>
      <w:r w:rsidR="008E62A4">
        <w:rPr>
          <w:rFonts w:ascii="Times New Roman" w:hAnsi="Times New Roman" w:cs="Times New Roman"/>
          <w:sz w:val="24"/>
          <w:szCs w:val="24"/>
        </w:rPr>
        <w:tab/>
      </w:r>
      <w:r w:rsidR="008E62A4">
        <w:rPr>
          <w:rFonts w:ascii="Times New Roman" w:hAnsi="Times New Roman" w:cs="Times New Roman"/>
          <w:sz w:val="24"/>
          <w:szCs w:val="24"/>
        </w:rPr>
        <w:tab/>
      </w:r>
      <w:r w:rsidR="008E62A4">
        <w:rPr>
          <w:rFonts w:ascii="Times New Roman" w:hAnsi="Times New Roman" w:cs="Times New Roman"/>
          <w:sz w:val="24"/>
          <w:szCs w:val="24"/>
        </w:rPr>
        <w:tab/>
      </w:r>
      <w:r w:rsidR="008E62A4">
        <w:rPr>
          <w:rFonts w:ascii="Times New Roman" w:hAnsi="Times New Roman" w:cs="Times New Roman"/>
          <w:sz w:val="24"/>
          <w:szCs w:val="24"/>
        </w:rPr>
        <w:tab/>
      </w:r>
      <w:r w:rsidR="008E62A4">
        <w:rPr>
          <w:rFonts w:ascii="Times New Roman" w:hAnsi="Times New Roman" w:cs="Times New Roman"/>
          <w:sz w:val="24"/>
          <w:szCs w:val="24"/>
        </w:rPr>
        <w:tab/>
      </w:r>
      <w:r w:rsidR="008E62A4">
        <w:rPr>
          <w:rFonts w:ascii="Times New Roman" w:hAnsi="Times New Roman" w:cs="Times New Roman"/>
          <w:sz w:val="24"/>
          <w:szCs w:val="24"/>
        </w:rPr>
        <w:tab/>
      </w:r>
      <w:r w:rsidRPr="003B14D9">
        <w:rPr>
          <w:rFonts w:ascii="Times New Roman" w:hAnsi="Times New Roman" w:cs="Times New Roman"/>
          <w:sz w:val="24"/>
          <w:szCs w:val="24"/>
        </w:rPr>
        <w:t>-</w:t>
      </w:r>
      <w:r w:rsidR="008E62A4">
        <w:rPr>
          <w:rFonts w:ascii="Times New Roman" w:hAnsi="Times New Roman" w:cs="Times New Roman"/>
          <w:sz w:val="24"/>
          <w:szCs w:val="24"/>
        </w:rPr>
        <w:tab/>
        <w:t xml:space="preserve">      </w:t>
      </w:r>
      <w:r w:rsidRPr="003B14D9">
        <w:rPr>
          <w:rFonts w:ascii="Times New Roman" w:hAnsi="Times New Roman" w:cs="Times New Roman"/>
          <w:sz w:val="24"/>
          <w:szCs w:val="24"/>
        </w:rPr>
        <w:t>17</w:t>
      </w:r>
      <w:r w:rsidR="008E62A4">
        <w:rPr>
          <w:rFonts w:ascii="Times New Roman" w:hAnsi="Times New Roman" w:cs="Times New Roman"/>
          <w:sz w:val="24"/>
          <w:szCs w:val="24"/>
        </w:rPr>
        <w:t>.</w:t>
      </w:r>
      <w:r w:rsidRPr="003B14D9">
        <w:rPr>
          <w:rFonts w:ascii="Times New Roman" w:hAnsi="Times New Roman" w:cs="Times New Roman"/>
          <w:sz w:val="24"/>
          <w:szCs w:val="24"/>
        </w:rPr>
        <w:t>350</w:t>
      </w:r>
    </w:p>
    <w:p w14:paraId="4BE2D668" w14:textId="1F73B9E0"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7) świetlica szkolna</w:t>
      </w:r>
      <w:r w:rsidR="008E62A4">
        <w:rPr>
          <w:rFonts w:ascii="Times New Roman" w:hAnsi="Times New Roman" w:cs="Times New Roman"/>
          <w:sz w:val="24"/>
          <w:szCs w:val="24"/>
        </w:rPr>
        <w:tab/>
      </w:r>
      <w:r w:rsidR="008E62A4">
        <w:rPr>
          <w:rFonts w:ascii="Times New Roman" w:hAnsi="Times New Roman" w:cs="Times New Roman"/>
          <w:sz w:val="24"/>
          <w:szCs w:val="24"/>
        </w:rPr>
        <w:tab/>
      </w:r>
      <w:r w:rsidR="008E62A4">
        <w:rPr>
          <w:rFonts w:ascii="Times New Roman" w:hAnsi="Times New Roman" w:cs="Times New Roman"/>
          <w:sz w:val="24"/>
          <w:szCs w:val="24"/>
        </w:rPr>
        <w:tab/>
      </w:r>
      <w:r w:rsidR="008E62A4">
        <w:rPr>
          <w:rFonts w:ascii="Times New Roman" w:hAnsi="Times New Roman" w:cs="Times New Roman"/>
          <w:sz w:val="24"/>
          <w:szCs w:val="24"/>
        </w:rPr>
        <w:tab/>
      </w:r>
      <w:r w:rsidR="008E62A4">
        <w:rPr>
          <w:rFonts w:ascii="Times New Roman" w:hAnsi="Times New Roman" w:cs="Times New Roman"/>
          <w:sz w:val="24"/>
          <w:szCs w:val="24"/>
        </w:rPr>
        <w:tab/>
      </w:r>
      <w:r w:rsidR="008E62A4">
        <w:rPr>
          <w:rFonts w:ascii="Times New Roman" w:hAnsi="Times New Roman" w:cs="Times New Roman"/>
          <w:sz w:val="24"/>
          <w:szCs w:val="24"/>
        </w:rPr>
        <w:tab/>
      </w:r>
      <w:r w:rsidRPr="003B14D9">
        <w:rPr>
          <w:rFonts w:ascii="Times New Roman" w:hAnsi="Times New Roman" w:cs="Times New Roman"/>
          <w:sz w:val="24"/>
          <w:szCs w:val="24"/>
        </w:rPr>
        <w:t>-</w:t>
      </w:r>
      <w:r w:rsidR="008E62A4">
        <w:rPr>
          <w:rFonts w:ascii="Times New Roman" w:hAnsi="Times New Roman" w:cs="Times New Roman"/>
          <w:sz w:val="24"/>
          <w:szCs w:val="24"/>
        </w:rPr>
        <w:tab/>
        <w:t xml:space="preserve">     </w:t>
      </w:r>
      <w:r w:rsidRPr="003B14D9">
        <w:rPr>
          <w:rFonts w:ascii="Times New Roman" w:hAnsi="Times New Roman" w:cs="Times New Roman"/>
          <w:sz w:val="24"/>
          <w:szCs w:val="24"/>
        </w:rPr>
        <w:t>183</w:t>
      </w:r>
      <w:r w:rsidR="008E62A4">
        <w:rPr>
          <w:rFonts w:ascii="Times New Roman" w:hAnsi="Times New Roman" w:cs="Times New Roman"/>
          <w:sz w:val="24"/>
          <w:szCs w:val="24"/>
        </w:rPr>
        <w:t>.</w:t>
      </w:r>
      <w:r w:rsidRPr="003B14D9">
        <w:rPr>
          <w:rFonts w:ascii="Times New Roman" w:hAnsi="Times New Roman" w:cs="Times New Roman"/>
          <w:sz w:val="24"/>
          <w:szCs w:val="24"/>
        </w:rPr>
        <w:t>436</w:t>
      </w:r>
    </w:p>
    <w:p w14:paraId="58483363" w14:textId="740A8541"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8) wydatki związane z COVID-19</w:t>
      </w:r>
      <w:r w:rsidR="008E62A4">
        <w:rPr>
          <w:rFonts w:ascii="Times New Roman" w:hAnsi="Times New Roman" w:cs="Times New Roman"/>
          <w:sz w:val="24"/>
          <w:szCs w:val="24"/>
        </w:rPr>
        <w:tab/>
      </w:r>
      <w:r w:rsidR="008E62A4">
        <w:rPr>
          <w:rFonts w:ascii="Times New Roman" w:hAnsi="Times New Roman" w:cs="Times New Roman"/>
          <w:sz w:val="24"/>
          <w:szCs w:val="24"/>
        </w:rPr>
        <w:tab/>
      </w:r>
      <w:r w:rsidR="008E62A4">
        <w:rPr>
          <w:rFonts w:ascii="Times New Roman" w:hAnsi="Times New Roman" w:cs="Times New Roman"/>
          <w:sz w:val="24"/>
          <w:szCs w:val="24"/>
        </w:rPr>
        <w:tab/>
      </w:r>
      <w:r w:rsidR="008E62A4">
        <w:rPr>
          <w:rFonts w:ascii="Times New Roman" w:hAnsi="Times New Roman" w:cs="Times New Roman"/>
          <w:sz w:val="24"/>
          <w:szCs w:val="24"/>
        </w:rPr>
        <w:tab/>
      </w:r>
      <w:r w:rsidRPr="003B14D9">
        <w:rPr>
          <w:rFonts w:ascii="Times New Roman" w:hAnsi="Times New Roman" w:cs="Times New Roman"/>
          <w:sz w:val="24"/>
          <w:szCs w:val="24"/>
        </w:rPr>
        <w:t>-</w:t>
      </w:r>
      <w:r w:rsidR="008E62A4">
        <w:rPr>
          <w:rFonts w:ascii="Times New Roman" w:hAnsi="Times New Roman" w:cs="Times New Roman"/>
          <w:sz w:val="24"/>
          <w:szCs w:val="24"/>
        </w:rPr>
        <w:tab/>
        <w:t xml:space="preserve">         </w:t>
      </w:r>
      <w:r w:rsidRPr="003B14D9">
        <w:rPr>
          <w:rFonts w:ascii="Times New Roman" w:hAnsi="Times New Roman" w:cs="Times New Roman"/>
          <w:sz w:val="24"/>
          <w:szCs w:val="24"/>
        </w:rPr>
        <w:t>1</w:t>
      </w:r>
      <w:r w:rsidR="008E62A4">
        <w:rPr>
          <w:rFonts w:ascii="Times New Roman" w:hAnsi="Times New Roman" w:cs="Times New Roman"/>
          <w:sz w:val="24"/>
          <w:szCs w:val="24"/>
        </w:rPr>
        <w:t>.</w:t>
      </w:r>
      <w:r w:rsidRPr="003B14D9">
        <w:rPr>
          <w:rFonts w:ascii="Times New Roman" w:hAnsi="Times New Roman" w:cs="Times New Roman"/>
          <w:sz w:val="24"/>
          <w:szCs w:val="24"/>
        </w:rPr>
        <w:t>309</w:t>
      </w:r>
    </w:p>
    <w:p w14:paraId="64E85479" w14:textId="484750EA" w:rsidR="003B14D9" w:rsidRPr="003B14D9" w:rsidRDefault="003B14D9" w:rsidP="003B14D9">
      <w:pPr>
        <w:spacing w:after="0" w:line="240" w:lineRule="auto"/>
        <w:ind w:left="360"/>
        <w:jc w:val="both"/>
        <w:rPr>
          <w:rFonts w:ascii="Times New Roman" w:hAnsi="Times New Roman" w:cs="Times New Roman"/>
          <w:b/>
          <w:bCs/>
          <w:sz w:val="24"/>
          <w:szCs w:val="24"/>
        </w:rPr>
      </w:pPr>
      <w:r w:rsidRPr="003B14D9">
        <w:rPr>
          <w:rFonts w:ascii="Times New Roman" w:hAnsi="Times New Roman" w:cs="Times New Roman"/>
          <w:sz w:val="24"/>
          <w:szCs w:val="24"/>
        </w:rPr>
        <w:t>Razem</w:t>
      </w:r>
      <w:r w:rsidR="008E62A4">
        <w:rPr>
          <w:rFonts w:ascii="Times New Roman" w:hAnsi="Times New Roman" w:cs="Times New Roman"/>
          <w:sz w:val="24"/>
          <w:szCs w:val="24"/>
        </w:rPr>
        <w:t xml:space="preserve">: </w:t>
      </w:r>
      <w:r w:rsidR="008E62A4">
        <w:rPr>
          <w:rFonts w:ascii="Times New Roman" w:hAnsi="Times New Roman" w:cs="Times New Roman"/>
          <w:sz w:val="24"/>
          <w:szCs w:val="24"/>
        </w:rPr>
        <w:tab/>
      </w:r>
      <w:r w:rsidR="008E62A4">
        <w:rPr>
          <w:rFonts w:ascii="Times New Roman" w:hAnsi="Times New Roman" w:cs="Times New Roman"/>
          <w:sz w:val="24"/>
          <w:szCs w:val="24"/>
        </w:rPr>
        <w:tab/>
      </w:r>
      <w:r w:rsidR="008E62A4">
        <w:rPr>
          <w:rFonts w:ascii="Times New Roman" w:hAnsi="Times New Roman" w:cs="Times New Roman"/>
          <w:sz w:val="24"/>
          <w:szCs w:val="24"/>
        </w:rPr>
        <w:tab/>
      </w:r>
      <w:r w:rsidR="008E62A4">
        <w:rPr>
          <w:rFonts w:ascii="Times New Roman" w:hAnsi="Times New Roman" w:cs="Times New Roman"/>
          <w:sz w:val="24"/>
          <w:szCs w:val="24"/>
        </w:rPr>
        <w:tab/>
      </w:r>
      <w:r w:rsidR="008E62A4">
        <w:rPr>
          <w:rFonts w:ascii="Times New Roman" w:hAnsi="Times New Roman" w:cs="Times New Roman"/>
          <w:sz w:val="24"/>
          <w:szCs w:val="24"/>
        </w:rPr>
        <w:tab/>
      </w:r>
      <w:r w:rsidRPr="003B14D9">
        <w:rPr>
          <w:rFonts w:ascii="Times New Roman" w:hAnsi="Times New Roman" w:cs="Times New Roman"/>
          <w:b/>
          <w:bCs/>
          <w:sz w:val="24"/>
          <w:szCs w:val="24"/>
        </w:rPr>
        <w:t>2</w:t>
      </w:r>
      <w:r w:rsidR="008E62A4">
        <w:rPr>
          <w:rFonts w:ascii="Times New Roman" w:hAnsi="Times New Roman" w:cs="Times New Roman"/>
          <w:b/>
          <w:bCs/>
          <w:sz w:val="24"/>
          <w:szCs w:val="24"/>
        </w:rPr>
        <w:t>.</w:t>
      </w:r>
      <w:r w:rsidRPr="003B14D9">
        <w:rPr>
          <w:rFonts w:ascii="Times New Roman" w:hAnsi="Times New Roman" w:cs="Times New Roman"/>
          <w:b/>
          <w:bCs/>
          <w:sz w:val="24"/>
          <w:szCs w:val="24"/>
        </w:rPr>
        <w:t>986</w:t>
      </w:r>
      <w:r w:rsidR="008E62A4">
        <w:rPr>
          <w:rFonts w:ascii="Times New Roman" w:hAnsi="Times New Roman" w:cs="Times New Roman"/>
          <w:b/>
          <w:bCs/>
          <w:sz w:val="24"/>
          <w:szCs w:val="24"/>
        </w:rPr>
        <w:t>.</w:t>
      </w:r>
      <w:r w:rsidRPr="003B14D9">
        <w:rPr>
          <w:rFonts w:ascii="Times New Roman" w:hAnsi="Times New Roman" w:cs="Times New Roman"/>
          <w:b/>
          <w:bCs/>
          <w:sz w:val="24"/>
          <w:szCs w:val="24"/>
        </w:rPr>
        <w:t>421</w:t>
      </w:r>
    </w:p>
    <w:p w14:paraId="3FFD9B4C" w14:textId="77777777" w:rsidR="003B14D9" w:rsidRPr="003B14D9" w:rsidRDefault="003B14D9" w:rsidP="003B14D9">
      <w:pPr>
        <w:spacing w:after="0" w:line="240" w:lineRule="auto"/>
        <w:ind w:left="360"/>
        <w:jc w:val="both"/>
        <w:rPr>
          <w:rFonts w:ascii="Times New Roman" w:hAnsi="Times New Roman" w:cs="Times New Roman"/>
          <w:b/>
          <w:bCs/>
          <w:sz w:val="24"/>
          <w:szCs w:val="24"/>
        </w:rPr>
      </w:pPr>
    </w:p>
    <w:p w14:paraId="7F3B7751" w14:textId="72F807BB" w:rsidR="003B14D9" w:rsidRPr="008E62A4" w:rsidRDefault="003B14D9" w:rsidP="003B14D9">
      <w:pPr>
        <w:spacing w:after="0" w:line="240" w:lineRule="auto"/>
        <w:ind w:left="360"/>
        <w:jc w:val="both"/>
        <w:rPr>
          <w:rFonts w:ascii="Times New Roman" w:hAnsi="Times New Roman" w:cs="Times New Roman"/>
          <w:b/>
          <w:bCs/>
          <w:sz w:val="24"/>
          <w:szCs w:val="24"/>
        </w:rPr>
      </w:pPr>
      <w:r w:rsidRPr="008E62A4">
        <w:rPr>
          <w:rFonts w:ascii="Times New Roman" w:hAnsi="Times New Roman" w:cs="Times New Roman"/>
          <w:b/>
          <w:bCs/>
          <w:sz w:val="24"/>
          <w:szCs w:val="24"/>
        </w:rPr>
        <w:t>Wydatki szkoły w Krupskim Młynie obejmują również koszty zużycia energii elektrycznej i paliwa gazowego w Hali Sportowej w Krupskim Młynie:</w:t>
      </w:r>
    </w:p>
    <w:p w14:paraId="275D4DEC" w14:textId="77777777" w:rsidR="003B14D9" w:rsidRPr="008E62A4" w:rsidRDefault="003B14D9" w:rsidP="003B14D9">
      <w:pPr>
        <w:spacing w:after="0" w:line="240" w:lineRule="auto"/>
        <w:ind w:left="360"/>
        <w:jc w:val="both"/>
        <w:rPr>
          <w:rFonts w:ascii="Times New Roman" w:hAnsi="Times New Roman" w:cs="Times New Roman"/>
          <w:b/>
          <w:bCs/>
          <w:sz w:val="16"/>
          <w:szCs w:val="16"/>
        </w:rPr>
      </w:pPr>
    </w:p>
    <w:p w14:paraId="41831500" w14:textId="32A7A623" w:rsidR="003B14D9" w:rsidRPr="008E62A4" w:rsidRDefault="003B14D9" w:rsidP="003B14D9">
      <w:pPr>
        <w:spacing w:after="0" w:line="240" w:lineRule="auto"/>
        <w:ind w:left="360"/>
        <w:jc w:val="both"/>
        <w:rPr>
          <w:rFonts w:ascii="Times New Roman" w:hAnsi="Times New Roman" w:cs="Times New Roman"/>
          <w:b/>
          <w:bCs/>
          <w:sz w:val="24"/>
          <w:szCs w:val="24"/>
        </w:rPr>
      </w:pPr>
      <w:r w:rsidRPr="008E62A4">
        <w:rPr>
          <w:rFonts w:ascii="Times New Roman" w:hAnsi="Times New Roman" w:cs="Times New Roman"/>
          <w:b/>
          <w:bCs/>
          <w:sz w:val="24"/>
          <w:szCs w:val="24"/>
        </w:rPr>
        <w:t>1) energia elektryczna (Hala Sportowa)  -   16</w:t>
      </w:r>
      <w:r w:rsidR="008E62A4">
        <w:rPr>
          <w:rFonts w:ascii="Times New Roman" w:hAnsi="Times New Roman" w:cs="Times New Roman"/>
          <w:b/>
          <w:bCs/>
          <w:sz w:val="24"/>
          <w:szCs w:val="24"/>
        </w:rPr>
        <w:t>.</w:t>
      </w:r>
      <w:r w:rsidRPr="008E62A4">
        <w:rPr>
          <w:rFonts w:ascii="Times New Roman" w:hAnsi="Times New Roman" w:cs="Times New Roman"/>
          <w:b/>
          <w:bCs/>
          <w:sz w:val="24"/>
          <w:szCs w:val="24"/>
        </w:rPr>
        <w:t>308 zł.</w:t>
      </w:r>
    </w:p>
    <w:p w14:paraId="5CC978AA" w14:textId="0CFFDE37" w:rsidR="003B14D9" w:rsidRDefault="003B14D9" w:rsidP="003B14D9">
      <w:pPr>
        <w:spacing w:after="0" w:line="240" w:lineRule="auto"/>
        <w:ind w:left="360"/>
        <w:jc w:val="both"/>
        <w:rPr>
          <w:rFonts w:ascii="Times New Roman" w:hAnsi="Times New Roman" w:cs="Times New Roman"/>
          <w:b/>
          <w:bCs/>
          <w:sz w:val="24"/>
          <w:szCs w:val="24"/>
        </w:rPr>
      </w:pPr>
      <w:r w:rsidRPr="008E62A4">
        <w:rPr>
          <w:rFonts w:ascii="Times New Roman" w:hAnsi="Times New Roman" w:cs="Times New Roman"/>
          <w:b/>
          <w:bCs/>
          <w:sz w:val="24"/>
          <w:szCs w:val="24"/>
        </w:rPr>
        <w:t xml:space="preserve">2) paliwo gazowe (SP + Hala Sportowa)  -  </w:t>
      </w:r>
      <w:r w:rsidR="008E62A4">
        <w:rPr>
          <w:rFonts w:ascii="Times New Roman" w:hAnsi="Times New Roman" w:cs="Times New Roman"/>
          <w:b/>
          <w:bCs/>
          <w:sz w:val="24"/>
          <w:szCs w:val="24"/>
        </w:rPr>
        <w:t xml:space="preserve">   </w:t>
      </w:r>
      <w:r w:rsidRPr="008E62A4">
        <w:rPr>
          <w:rFonts w:ascii="Times New Roman" w:hAnsi="Times New Roman" w:cs="Times New Roman"/>
          <w:b/>
          <w:bCs/>
          <w:sz w:val="24"/>
          <w:szCs w:val="24"/>
        </w:rPr>
        <w:t>9</w:t>
      </w:r>
      <w:r w:rsidR="008E62A4">
        <w:rPr>
          <w:rFonts w:ascii="Times New Roman" w:hAnsi="Times New Roman" w:cs="Times New Roman"/>
          <w:b/>
          <w:bCs/>
          <w:sz w:val="24"/>
          <w:szCs w:val="24"/>
        </w:rPr>
        <w:t>.</w:t>
      </w:r>
      <w:r w:rsidRPr="008E62A4">
        <w:rPr>
          <w:rFonts w:ascii="Times New Roman" w:hAnsi="Times New Roman" w:cs="Times New Roman"/>
          <w:b/>
          <w:bCs/>
          <w:sz w:val="24"/>
          <w:szCs w:val="24"/>
        </w:rPr>
        <w:t xml:space="preserve">703 zł. </w:t>
      </w:r>
    </w:p>
    <w:p w14:paraId="5FCD809C" w14:textId="4EFC9DF9" w:rsidR="008E62A4" w:rsidRDefault="008E62A4" w:rsidP="003B14D9">
      <w:pPr>
        <w:spacing w:after="0" w:line="240" w:lineRule="auto"/>
        <w:ind w:left="360"/>
        <w:jc w:val="both"/>
        <w:rPr>
          <w:rFonts w:ascii="Times New Roman" w:hAnsi="Times New Roman" w:cs="Times New Roman"/>
          <w:b/>
          <w:bCs/>
          <w:sz w:val="24"/>
          <w:szCs w:val="24"/>
        </w:rPr>
      </w:pPr>
      <w:r>
        <w:rPr>
          <w:rFonts w:ascii="Times New Roman" w:hAnsi="Times New Roman" w:cs="Times New Roman"/>
          <w:b/>
          <w:bCs/>
          <w:sz w:val="24"/>
          <w:szCs w:val="24"/>
        </w:rPr>
        <w:t>Razem: 26.011 zł</w:t>
      </w:r>
    </w:p>
    <w:p w14:paraId="4B25BBDA" w14:textId="77777777" w:rsidR="003B14D9" w:rsidRPr="008E62A4" w:rsidRDefault="003B14D9" w:rsidP="003B14D9">
      <w:pPr>
        <w:spacing w:after="0" w:line="240" w:lineRule="auto"/>
        <w:ind w:left="360"/>
        <w:jc w:val="both"/>
        <w:rPr>
          <w:rFonts w:ascii="Times New Roman" w:hAnsi="Times New Roman" w:cs="Times New Roman"/>
          <w:b/>
          <w:bCs/>
          <w:sz w:val="24"/>
          <w:szCs w:val="24"/>
          <w:u w:val="single"/>
        </w:rPr>
      </w:pPr>
      <w:r w:rsidRPr="008E62A4">
        <w:rPr>
          <w:rFonts w:ascii="Times New Roman" w:hAnsi="Times New Roman" w:cs="Times New Roman"/>
          <w:b/>
          <w:bCs/>
          <w:sz w:val="24"/>
          <w:szCs w:val="24"/>
          <w:u w:val="single"/>
        </w:rPr>
        <w:lastRenderedPageBreak/>
        <w:t>Szkoła Podstawowa w Potępie</w:t>
      </w:r>
    </w:p>
    <w:p w14:paraId="01A483EC" w14:textId="77777777" w:rsidR="003B14D9" w:rsidRPr="003B14D9" w:rsidRDefault="003B14D9" w:rsidP="003B14D9">
      <w:pPr>
        <w:spacing w:after="0" w:line="240" w:lineRule="auto"/>
        <w:ind w:left="360"/>
        <w:jc w:val="both"/>
        <w:rPr>
          <w:rFonts w:ascii="Times New Roman" w:hAnsi="Times New Roman" w:cs="Times New Roman"/>
          <w:sz w:val="24"/>
          <w:szCs w:val="24"/>
          <w:u w:val="single"/>
        </w:rPr>
      </w:pPr>
    </w:p>
    <w:p w14:paraId="1F65B387" w14:textId="77777777" w:rsidR="003B14D9" w:rsidRPr="008E62A4" w:rsidRDefault="003B14D9" w:rsidP="003B14D9">
      <w:pPr>
        <w:spacing w:after="0" w:line="240" w:lineRule="auto"/>
        <w:ind w:left="360"/>
        <w:jc w:val="both"/>
        <w:rPr>
          <w:rFonts w:ascii="Times New Roman" w:hAnsi="Times New Roman" w:cs="Times New Roman"/>
          <w:b/>
          <w:bCs/>
          <w:sz w:val="24"/>
          <w:szCs w:val="24"/>
        </w:rPr>
      </w:pPr>
      <w:r w:rsidRPr="008E62A4">
        <w:rPr>
          <w:rFonts w:ascii="Times New Roman" w:hAnsi="Times New Roman" w:cs="Times New Roman"/>
          <w:b/>
          <w:bCs/>
          <w:sz w:val="24"/>
          <w:szCs w:val="24"/>
        </w:rPr>
        <w:t>Dochody:</w:t>
      </w:r>
    </w:p>
    <w:p w14:paraId="1BA4FDC4" w14:textId="7B633F91"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1) subwencja oświatowa</w:t>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Pr="003B14D9">
        <w:rPr>
          <w:rFonts w:ascii="Times New Roman" w:hAnsi="Times New Roman" w:cs="Times New Roman"/>
          <w:sz w:val="24"/>
          <w:szCs w:val="24"/>
        </w:rPr>
        <w:t>-</w:t>
      </w:r>
      <w:r w:rsidR="00B003AC">
        <w:rPr>
          <w:rFonts w:ascii="Times New Roman" w:hAnsi="Times New Roman" w:cs="Times New Roman"/>
          <w:sz w:val="24"/>
          <w:szCs w:val="24"/>
        </w:rPr>
        <w:tab/>
      </w:r>
      <w:r w:rsidRPr="003B14D9">
        <w:rPr>
          <w:rFonts w:ascii="Times New Roman" w:hAnsi="Times New Roman" w:cs="Times New Roman"/>
          <w:sz w:val="24"/>
          <w:szCs w:val="24"/>
        </w:rPr>
        <w:t>1</w:t>
      </w:r>
      <w:r w:rsidR="00B003AC">
        <w:rPr>
          <w:rFonts w:ascii="Times New Roman" w:hAnsi="Times New Roman" w:cs="Times New Roman"/>
          <w:sz w:val="24"/>
          <w:szCs w:val="24"/>
        </w:rPr>
        <w:t>.</w:t>
      </w:r>
      <w:r w:rsidRPr="003B14D9">
        <w:rPr>
          <w:rFonts w:ascii="Times New Roman" w:hAnsi="Times New Roman" w:cs="Times New Roman"/>
          <w:sz w:val="24"/>
          <w:szCs w:val="24"/>
        </w:rPr>
        <w:t>631</w:t>
      </w:r>
      <w:r w:rsidR="00B003AC">
        <w:rPr>
          <w:rFonts w:ascii="Times New Roman" w:hAnsi="Times New Roman" w:cs="Times New Roman"/>
          <w:sz w:val="24"/>
          <w:szCs w:val="24"/>
        </w:rPr>
        <w:t>.</w:t>
      </w:r>
      <w:r w:rsidRPr="003B14D9">
        <w:rPr>
          <w:rFonts w:ascii="Times New Roman" w:hAnsi="Times New Roman" w:cs="Times New Roman"/>
          <w:sz w:val="24"/>
          <w:szCs w:val="24"/>
        </w:rPr>
        <w:t>881</w:t>
      </w:r>
    </w:p>
    <w:p w14:paraId="23A7FE44" w14:textId="412673B8"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2) opłaty rodziców za wyżywienie w stołówkach</w:t>
      </w:r>
      <w:r w:rsidR="00B003AC">
        <w:rPr>
          <w:rFonts w:ascii="Times New Roman" w:hAnsi="Times New Roman" w:cs="Times New Roman"/>
          <w:sz w:val="24"/>
          <w:szCs w:val="24"/>
        </w:rPr>
        <w:tab/>
      </w:r>
      <w:r w:rsidR="00B003AC">
        <w:rPr>
          <w:rFonts w:ascii="Times New Roman" w:hAnsi="Times New Roman" w:cs="Times New Roman"/>
          <w:sz w:val="24"/>
          <w:szCs w:val="24"/>
        </w:rPr>
        <w:tab/>
      </w:r>
      <w:r w:rsidRPr="003B14D9">
        <w:rPr>
          <w:rFonts w:ascii="Times New Roman" w:hAnsi="Times New Roman" w:cs="Times New Roman"/>
          <w:sz w:val="24"/>
          <w:szCs w:val="24"/>
        </w:rPr>
        <w:t>-</w:t>
      </w:r>
      <w:r w:rsidR="00B003AC">
        <w:rPr>
          <w:rFonts w:ascii="Times New Roman" w:hAnsi="Times New Roman" w:cs="Times New Roman"/>
          <w:sz w:val="24"/>
          <w:szCs w:val="24"/>
        </w:rPr>
        <w:tab/>
        <w:t xml:space="preserve">     </w:t>
      </w:r>
      <w:r w:rsidRPr="003B14D9">
        <w:rPr>
          <w:rFonts w:ascii="Times New Roman" w:hAnsi="Times New Roman" w:cs="Times New Roman"/>
          <w:sz w:val="24"/>
          <w:szCs w:val="24"/>
        </w:rPr>
        <w:t>20</w:t>
      </w:r>
      <w:r w:rsidR="00B003AC">
        <w:rPr>
          <w:rFonts w:ascii="Times New Roman" w:hAnsi="Times New Roman" w:cs="Times New Roman"/>
          <w:sz w:val="24"/>
          <w:szCs w:val="24"/>
        </w:rPr>
        <w:t>.</w:t>
      </w:r>
      <w:r w:rsidRPr="003B14D9">
        <w:rPr>
          <w:rFonts w:ascii="Times New Roman" w:hAnsi="Times New Roman" w:cs="Times New Roman"/>
          <w:sz w:val="24"/>
          <w:szCs w:val="24"/>
        </w:rPr>
        <w:t>237</w:t>
      </w:r>
    </w:p>
    <w:p w14:paraId="7ED23F6B" w14:textId="2E01226D"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3) dotacja podręcznikowa</w:t>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Pr="003B14D9">
        <w:rPr>
          <w:rFonts w:ascii="Times New Roman" w:hAnsi="Times New Roman" w:cs="Times New Roman"/>
          <w:sz w:val="24"/>
          <w:szCs w:val="24"/>
        </w:rPr>
        <w:t>-</w:t>
      </w:r>
      <w:r w:rsidR="00B003AC">
        <w:rPr>
          <w:rFonts w:ascii="Times New Roman" w:hAnsi="Times New Roman" w:cs="Times New Roman"/>
          <w:sz w:val="24"/>
          <w:szCs w:val="24"/>
        </w:rPr>
        <w:tab/>
        <w:t xml:space="preserve">       </w:t>
      </w:r>
      <w:r w:rsidRPr="003B14D9">
        <w:rPr>
          <w:rFonts w:ascii="Times New Roman" w:hAnsi="Times New Roman" w:cs="Times New Roman"/>
          <w:sz w:val="24"/>
          <w:szCs w:val="24"/>
        </w:rPr>
        <w:t>9</w:t>
      </w:r>
      <w:r w:rsidR="00B003AC">
        <w:rPr>
          <w:rFonts w:ascii="Times New Roman" w:hAnsi="Times New Roman" w:cs="Times New Roman"/>
          <w:sz w:val="24"/>
          <w:szCs w:val="24"/>
        </w:rPr>
        <w:t>.</w:t>
      </w:r>
      <w:r w:rsidRPr="003B14D9">
        <w:rPr>
          <w:rFonts w:ascii="Times New Roman" w:hAnsi="Times New Roman" w:cs="Times New Roman"/>
          <w:sz w:val="24"/>
          <w:szCs w:val="24"/>
        </w:rPr>
        <w:t>576</w:t>
      </w:r>
    </w:p>
    <w:p w14:paraId="62D7E3B8" w14:textId="177C6D43"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4) prowizje bankowe</w:t>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Pr="003B14D9">
        <w:rPr>
          <w:rFonts w:ascii="Times New Roman" w:hAnsi="Times New Roman" w:cs="Times New Roman"/>
          <w:sz w:val="24"/>
          <w:szCs w:val="24"/>
        </w:rPr>
        <w:t>-</w:t>
      </w:r>
      <w:r w:rsidR="00B003AC">
        <w:rPr>
          <w:rFonts w:ascii="Times New Roman" w:hAnsi="Times New Roman" w:cs="Times New Roman"/>
          <w:sz w:val="24"/>
          <w:szCs w:val="24"/>
        </w:rPr>
        <w:tab/>
        <w:t xml:space="preserve">          </w:t>
      </w:r>
      <w:r w:rsidRPr="003B14D9">
        <w:rPr>
          <w:rFonts w:ascii="Times New Roman" w:hAnsi="Times New Roman" w:cs="Times New Roman"/>
          <w:sz w:val="24"/>
          <w:szCs w:val="24"/>
        </w:rPr>
        <w:t>340</w:t>
      </w:r>
    </w:p>
    <w:p w14:paraId="0F47E509" w14:textId="1A1A3EDD"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Razem</w:t>
      </w:r>
      <w:r w:rsidR="00B003AC">
        <w:rPr>
          <w:rFonts w:ascii="Times New Roman" w:hAnsi="Times New Roman" w:cs="Times New Roman"/>
          <w:sz w:val="24"/>
          <w:szCs w:val="24"/>
        </w:rPr>
        <w:t>:</w:t>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Pr="003B14D9">
        <w:rPr>
          <w:rFonts w:ascii="Times New Roman" w:hAnsi="Times New Roman" w:cs="Times New Roman"/>
          <w:b/>
          <w:bCs/>
          <w:sz w:val="24"/>
          <w:szCs w:val="24"/>
        </w:rPr>
        <w:t>1</w:t>
      </w:r>
      <w:r w:rsidR="00B003AC">
        <w:rPr>
          <w:rFonts w:ascii="Times New Roman" w:hAnsi="Times New Roman" w:cs="Times New Roman"/>
          <w:b/>
          <w:bCs/>
          <w:sz w:val="24"/>
          <w:szCs w:val="24"/>
        </w:rPr>
        <w:t>.</w:t>
      </w:r>
      <w:r w:rsidRPr="003B14D9">
        <w:rPr>
          <w:rFonts w:ascii="Times New Roman" w:hAnsi="Times New Roman" w:cs="Times New Roman"/>
          <w:b/>
          <w:bCs/>
          <w:sz w:val="24"/>
          <w:szCs w:val="24"/>
        </w:rPr>
        <w:t>662</w:t>
      </w:r>
      <w:r w:rsidR="00B003AC">
        <w:rPr>
          <w:rFonts w:ascii="Times New Roman" w:hAnsi="Times New Roman" w:cs="Times New Roman"/>
          <w:b/>
          <w:bCs/>
          <w:sz w:val="24"/>
          <w:szCs w:val="24"/>
        </w:rPr>
        <w:t>.</w:t>
      </w:r>
      <w:r w:rsidRPr="003B14D9">
        <w:rPr>
          <w:rFonts w:ascii="Times New Roman" w:hAnsi="Times New Roman" w:cs="Times New Roman"/>
          <w:b/>
          <w:bCs/>
          <w:sz w:val="24"/>
          <w:szCs w:val="24"/>
        </w:rPr>
        <w:t>034</w:t>
      </w:r>
    </w:p>
    <w:p w14:paraId="542A3FEB" w14:textId="77777777" w:rsidR="003B14D9" w:rsidRPr="003B14D9" w:rsidRDefault="003B14D9" w:rsidP="003B14D9">
      <w:pPr>
        <w:spacing w:after="0" w:line="240" w:lineRule="auto"/>
        <w:ind w:left="360"/>
        <w:jc w:val="both"/>
        <w:rPr>
          <w:rFonts w:ascii="Times New Roman" w:hAnsi="Times New Roman" w:cs="Times New Roman"/>
          <w:sz w:val="24"/>
          <w:szCs w:val="24"/>
        </w:rPr>
      </w:pPr>
    </w:p>
    <w:p w14:paraId="73E2F64E" w14:textId="77777777" w:rsidR="003B14D9" w:rsidRPr="008E62A4" w:rsidRDefault="003B14D9" w:rsidP="003B14D9">
      <w:pPr>
        <w:spacing w:after="0" w:line="240" w:lineRule="auto"/>
        <w:ind w:left="360"/>
        <w:jc w:val="both"/>
        <w:rPr>
          <w:rFonts w:ascii="Times New Roman" w:hAnsi="Times New Roman" w:cs="Times New Roman"/>
          <w:b/>
          <w:bCs/>
          <w:sz w:val="24"/>
          <w:szCs w:val="24"/>
        </w:rPr>
      </w:pPr>
      <w:r w:rsidRPr="008E62A4">
        <w:rPr>
          <w:rFonts w:ascii="Times New Roman" w:hAnsi="Times New Roman" w:cs="Times New Roman"/>
          <w:b/>
          <w:bCs/>
          <w:sz w:val="24"/>
          <w:szCs w:val="24"/>
        </w:rPr>
        <w:t xml:space="preserve">Wydatki :                                                       </w:t>
      </w:r>
    </w:p>
    <w:p w14:paraId="651009AA" w14:textId="34A4447A"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1) szkoły podstawowe</w:t>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Pr="003B14D9">
        <w:rPr>
          <w:rFonts w:ascii="Times New Roman" w:hAnsi="Times New Roman" w:cs="Times New Roman"/>
          <w:sz w:val="24"/>
          <w:szCs w:val="24"/>
        </w:rPr>
        <w:t>-</w:t>
      </w:r>
      <w:r w:rsidR="00B003AC">
        <w:rPr>
          <w:rFonts w:ascii="Times New Roman" w:hAnsi="Times New Roman" w:cs="Times New Roman"/>
          <w:sz w:val="24"/>
          <w:szCs w:val="24"/>
        </w:rPr>
        <w:tab/>
      </w:r>
      <w:r w:rsidRPr="003B14D9">
        <w:rPr>
          <w:rFonts w:ascii="Times New Roman" w:hAnsi="Times New Roman" w:cs="Times New Roman"/>
          <w:sz w:val="24"/>
          <w:szCs w:val="24"/>
        </w:rPr>
        <w:t>1</w:t>
      </w:r>
      <w:r w:rsidR="00B003AC">
        <w:rPr>
          <w:rFonts w:ascii="Times New Roman" w:hAnsi="Times New Roman" w:cs="Times New Roman"/>
          <w:sz w:val="24"/>
          <w:szCs w:val="24"/>
        </w:rPr>
        <w:t>.</w:t>
      </w:r>
      <w:r w:rsidRPr="003B14D9">
        <w:rPr>
          <w:rFonts w:ascii="Times New Roman" w:hAnsi="Times New Roman" w:cs="Times New Roman"/>
          <w:sz w:val="24"/>
          <w:szCs w:val="24"/>
        </w:rPr>
        <w:t>625</w:t>
      </w:r>
      <w:r w:rsidR="00B003AC">
        <w:rPr>
          <w:rFonts w:ascii="Times New Roman" w:hAnsi="Times New Roman" w:cs="Times New Roman"/>
          <w:sz w:val="24"/>
          <w:szCs w:val="24"/>
        </w:rPr>
        <w:t>.</w:t>
      </w:r>
      <w:r w:rsidRPr="003B14D9">
        <w:rPr>
          <w:rFonts w:ascii="Times New Roman" w:hAnsi="Times New Roman" w:cs="Times New Roman"/>
          <w:sz w:val="24"/>
          <w:szCs w:val="24"/>
        </w:rPr>
        <w:t>426</w:t>
      </w:r>
    </w:p>
    <w:p w14:paraId="334FBE5D" w14:textId="77777777"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2) doskonalenie zawodowe nauczycieli                                      -                -</w:t>
      </w:r>
    </w:p>
    <w:p w14:paraId="1546B614" w14:textId="0AF28A3E"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3) stołówki szkolne</w:t>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Pr="003B14D9">
        <w:rPr>
          <w:rFonts w:ascii="Times New Roman" w:hAnsi="Times New Roman" w:cs="Times New Roman"/>
          <w:sz w:val="24"/>
          <w:szCs w:val="24"/>
        </w:rPr>
        <w:t>-</w:t>
      </w:r>
      <w:r w:rsidR="00B003AC">
        <w:rPr>
          <w:rFonts w:ascii="Times New Roman" w:hAnsi="Times New Roman" w:cs="Times New Roman"/>
          <w:sz w:val="24"/>
          <w:szCs w:val="24"/>
        </w:rPr>
        <w:tab/>
        <w:t xml:space="preserve">     </w:t>
      </w:r>
      <w:r w:rsidRPr="003B14D9">
        <w:rPr>
          <w:rFonts w:ascii="Times New Roman" w:hAnsi="Times New Roman" w:cs="Times New Roman"/>
          <w:sz w:val="24"/>
          <w:szCs w:val="24"/>
        </w:rPr>
        <w:t>70</w:t>
      </w:r>
      <w:r w:rsidR="00B003AC">
        <w:rPr>
          <w:rFonts w:ascii="Times New Roman" w:hAnsi="Times New Roman" w:cs="Times New Roman"/>
          <w:sz w:val="24"/>
          <w:szCs w:val="24"/>
        </w:rPr>
        <w:t>.</w:t>
      </w:r>
      <w:r w:rsidRPr="003B14D9">
        <w:rPr>
          <w:rFonts w:ascii="Times New Roman" w:hAnsi="Times New Roman" w:cs="Times New Roman"/>
          <w:sz w:val="24"/>
          <w:szCs w:val="24"/>
        </w:rPr>
        <w:t>304</w:t>
      </w:r>
    </w:p>
    <w:p w14:paraId="54C3CAE5" w14:textId="20E0A114"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4) realizacja zadań wymagających stosowania specjalnej organizacji nauki i metod pracy dla dzieci i młodzieży w szkołach podstawowych</w:t>
      </w:r>
      <w:r w:rsidR="00B003AC">
        <w:rPr>
          <w:rFonts w:ascii="Times New Roman" w:hAnsi="Times New Roman" w:cs="Times New Roman"/>
          <w:sz w:val="24"/>
          <w:szCs w:val="24"/>
        </w:rPr>
        <w:tab/>
      </w:r>
      <w:r w:rsidR="00B003AC">
        <w:rPr>
          <w:rFonts w:ascii="Times New Roman" w:hAnsi="Times New Roman" w:cs="Times New Roman"/>
          <w:sz w:val="24"/>
          <w:szCs w:val="24"/>
        </w:rPr>
        <w:tab/>
      </w:r>
      <w:r w:rsidRPr="003B14D9">
        <w:rPr>
          <w:rFonts w:ascii="Times New Roman" w:hAnsi="Times New Roman" w:cs="Times New Roman"/>
          <w:sz w:val="24"/>
          <w:szCs w:val="24"/>
        </w:rPr>
        <w:t>-</w:t>
      </w:r>
      <w:r w:rsidR="00B003AC">
        <w:rPr>
          <w:rFonts w:ascii="Times New Roman" w:hAnsi="Times New Roman" w:cs="Times New Roman"/>
          <w:sz w:val="24"/>
          <w:szCs w:val="24"/>
        </w:rPr>
        <w:tab/>
        <w:t xml:space="preserve">     </w:t>
      </w:r>
      <w:r w:rsidRPr="003B14D9">
        <w:rPr>
          <w:rFonts w:ascii="Times New Roman" w:hAnsi="Times New Roman" w:cs="Times New Roman"/>
          <w:sz w:val="24"/>
          <w:szCs w:val="24"/>
        </w:rPr>
        <w:t>84</w:t>
      </w:r>
      <w:r w:rsidR="00B003AC">
        <w:rPr>
          <w:rFonts w:ascii="Times New Roman" w:hAnsi="Times New Roman" w:cs="Times New Roman"/>
          <w:sz w:val="24"/>
          <w:szCs w:val="24"/>
        </w:rPr>
        <w:t>.</w:t>
      </w:r>
      <w:r w:rsidRPr="003B14D9">
        <w:rPr>
          <w:rFonts w:ascii="Times New Roman" w:hAnsi="Times New Roman" w:cs="Times New Roman"/>
          <w:sz w:val="24"/>
          <w:szCs w:val="24"/>
        </w:rPr>
        <w:t>025</w:t>
      </w:r>
    </w:p>
    <w:p w14:paraId="764BA4C8" w14:textId="5B17B615"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5) obsługa administracyjno-finansowa  szkół (GZO)</w:t>
      </w:r>
      <w:r w:rsidR="00B003AC">
        <w:rPr>
          <w:rFonts w:ascii="Times New Roman" w:hAnsi="Times New Roman" w:cs="Times New Roman"/>
          <w:sz w:val="24"/>
          <w:szCs w:val="24"/>
        </w:rPr>
        <w:tab/>
      </w:r>
      <w:r w:rsidR="00B003AC">
        <w:rPr>
          <w:rFonts w:ascii="Times New Roman" w:hAnsi="Times New Roman" w:cs="Times New Roman"/>
          <w:sz w:val="24"/>
          <w:szCs w:val="24"/>
        </w:rPr>
        <w:tab/>
      </w:r>
      <w:r w:rsidRPr="003B14D9">
        <w:rPr>
          <w:rFonts w:ascii="Times New Roman" w:hAnsi="Times New Roman" w:cs="Times New Roman"/>
          <w:sz w:val="24"/>
          <w:szCs w:val="24"/>
        </w:rPr>
        <w:t>-</w:t>
      </w:r>
      <w:r w:rsidR="00B003AC">
        <w:rPr>
          <w:rFonts w:ascii="Times New Roman" w:hAnsi="Times New Roman" w:cs="Times New Roman"/>
          <w:sz w:val="24"/>
          <w:szCs w:val="24"/>
        </w:rPr>
        <w:tab/>
        <w:t xml:space="preserve">     </w:t>
      </w:r>
      <w:r w:rsidRPr="003B14D9">
        <w:rPr>
          <w:rFonts w:ascii="Times New Roman" w:hAnsi="Times New Roman" w:cs="Times New Roman"/>
          <w:sz w:val="24"/>
          <w:szCs w:val="24"/>
        </w:rPr>
        <w:t>67</w:t>
      </w:r>
      <w:r w:rsidR="00B003AC">
        <w:rPr>
          <w:rFonts w:ascii="Times New Roman" w:hAnsi="Times New Roman" w:cs="Times New Roman"/>
          <w:sz w:val="24"/>
          <w:szCs w:val="24"/>
        </w:rPr>
        <w:t>.</w:t>
      </w:r>
      <w:r w:rsidRPr="003B14D9">
        <w:rPr>
          <w:rFonts w:ascii="Times New Roman" w:hAnsi="Times New Roman" w:cs="Times New Roman"/>
          <w:sz w:val="24"/>
          <w:szCs w:val="24"/>
        </w:rPr>
        <w:t>171</w:t>
      </w:r>
    </w:p>
    <w:p w14:paraId="4EFD7495" w14:textId="4783EFF0"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6) zakup podręczników</w:t>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Pr="003B14D9">
        <w:rPr>
          <w:rFonts w:ascii="Times New Roman" w:hAnsi="Times New Roman" w:cs="Times New Roman"/>
          <w:sz w:val="24"/>
          <w:szCs w:val="24"/>
        </w:rPr>
        <w:t>-</w:t>
      </w:r>
      <w:r w:rsidR="00B003AC">
        <w:rPr>
          <w:rFonts w:ascii="Times New Roman" w:hAnsi="Times New Roman" w:cs="Times New Roman"/>
          <w:sz w:val="24"/>
          <w:szCs w:val="24"/>
        </w:rPr>
        <w:tab/>
        <w:t xml:space="preserve">       </w:t>
      </w:r>
      <w:r w:rsidRPr="003B14D9">
        <w:rPr>
          <w:rFonts w:ascii="Times New Roman" w:hAnsi="Times New Roman" w:cs="Times New Roman"/>
          <w:sz w:val="24"/>
          <w:szCs w:val="24"/>
        </w:rPr>
        <w:t>9</w:t>
      </w:r>
      <w:r w:rsidR="00B003AC">
        <w:rPr>
          <w:rFonts w:ascii="Times New Roman" w:hAnsi="Times New Roman" w:cs="Times New Roman"/>
          <w:sz w:val="24"/>
          <w:szCs w:val="24"/>
        </w:rPr>
        <w:t>.</w:t>
      </w:r>
      <w:r w:rsidRPr="003B14D9">
        <w:rPr>
          <w:rFonts w:ascii="Times New Roman" w:hAnsi="Times New Roman" w:cs="Times New Roman"/>
          <w:sz w:val="24"/>
          <w:szCs w:val="24"/>
        </w:rPr>
        <w:t>623</w:t>
      </w:r>
    </w:p>
    <w:p w14:paraId="6C6E4F91" w14:textId="697F5EDF"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7) wydatki związane z COVID-19</w:t>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Pr="003B14D9">
        <w:rPr>
          <w:rFonts w:ascii="Times New Roman" w:hAnsi="Times New Roman" w:cs="Times New Roman"/>
          <w:sz w:val="24"/>
          <w:szCs w:val="24"/>
        </w:rPr>
        <w:t>-</w:t>
      </w:r>
      <w:r w:rsidR="00B003AC">
        <w:rPr>
          <w:rFonts w:ascii="Times New Roman" w:hAnsi="Times New Roman" w:cs="Times New Roman"/>
          <w:sz w:val="24"/>
          <w:szCs w:val="24"/>
        </w:rPr>
        <w:tab/>
        <w:t xml:space="preserve">       </w:t>
      </w:r>
      <w:r w:rsidRPr="003B14D9">
        <w:rPr>
          <w:rFonts w:ascii="Times New Roman" w:hAnsi="Times New Roman" w:cs="Times New Roman"/>
          <w:sz w:val="24"/>
          <w:szCs w:val="24"/>
        </w:rPr>
        <w:t>1</w:t>
      </w:r>
      <w:r w:rsidR="00B003AC">
        <w:rPr>
          <w:rFonts w:ascii="Times New Roman" w:hAnsi="Times New Roman" w:cs="Times New Roman"/>
          <w:sz w:val="24"/>
          <w:szCs w:val="24"/>
        </w:rPr>
        <w:t>.</w:t>
      </w:r>
      <w:r w:rsidRPr="003B14D9">
        <w:rPr>
          <w:rFonts w:ascii="Times New Roman" w:hAnsi="Times New Roman" w:cs="Times New Roman"/>
          <w:sz w:val="24"/>
          <w:szCs w:val="24"/>
        </w:rPr>
        <w:t>988</w:t>
      </w:r>
    </w:p>
    <w:p w14:paraId="5EEF6CE7" w14:textId="24B36714" w:rsidR="003B14D9" w:rsidRPr="003B14D9" w:rsidRDefault="003B14D9" w:rsidP="003B14D9">
      <w:pPr>
        <w:spacing w:after="0" w:line="240" w:lineRule="auto"/>
        <w:ind w:left="360"/>
        <w:jc w:val="both"/>
        <w:rPr>
          <w:rFonts w:ascii="Times New Roman" w:hAnsi="Times New Roman" w:cs="Times New Roman"/>
          <w:b/>
          <w:bCs/>
          <w:sz w:val="24"/>
          <w:szCs w:val="24"/>
        </w:rPr>
      </w:pPr>
      <w:r w:rsidRPr="003B14D9">
        <w:rPr>
          <w:rFonts w:ascii="Times New Roman" w:hAnsi="Times New Roman" w:cs="Times New Roman"/>
          <w:sz w:val="24"/>
          <w:szCs w:val="24"/>
        </w:rPr>
        <w:t>Razem</w:t>
      </w:r>
      <w:r w:rsidR="00B003AC">
        <w:rPr>
          <w:rFonts w:ascii="Times New Roman" w:hAnsi="Times New Roman" w:cs="Times New Roman"/>
          <w:sz w:val="24"/>
          <w:szCs w:val="24"/>
        </w:rPr>
        <w:t>:</w:t>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Pr="003B14D9">
        <w:rPr>
          <w:rFonts w:ascii="Times New Roman" w:hAnsi="Times New Roman" w:cs="Times New Roman"/>
          <w:b/>
          <w:bCs/>
          <w:sz w:val="24"/>
          <w:szCs w:val="24"/>
        </w:rPr>
        <w:t>1</w:t>
      </w:r>
      <w:r w:rsidR="00B003AC">
        <w:rPr>
          <w:rFonts w:ascii="Times New Roman" w:hAnsi="Times New Roman" w:cs="Times New Roman"/>
          <w:b/>
          <w:bCs/>
          <w:sz w:val="24"/>
          <w:szCs w:val="24"/>
        </w:rPr>
        <w:t>.</w:t>
      </w:r>
      <w:r w:rsidRPr="003B14D9">
        <w:rPr>
          <w:rFonts w:ascii="Times New Roman" w:hAnsi="Times New Roman" w:cs="Times New Roman"/>
          <w:b/>
          <w:bCs/>
          <w:sz w:val="24"/>
          <w:szCs w:val="24"/>
        </w:rPr>
        <w:t>858</w:t>
      </w:r>
      <w:r w:rsidR="00B003AC">
        <w:rPr>
          <w:rFonts w:ascii="Times New Roman" w:hAnsi="Times New Roman" w:cs="Times New Roman"/>
          <w:b/>
          <w:bCs/>
          <w:sz w:val="24"/>
          <w:szCs w:val="24"/>
        </w:rPr>
        <w:t>.</w:t>
      </w:r>
      <w:r w:rsidRPr="003B14D9">
        <w:rPr>
          <w:rFonts w:ascii="Times New Roman" w:hAnsi="Times New Roman" w:cs="Times New Roman"/>
          <w:b/>
          <w:bCs/>
          <w:sz w:val="24"/>
          <w:szCs w:val="24"/>
        </w:rPr>
        <w:t>537</w:t>
      </w:r>
    </w:p>
    <w:p w14:paraId="2231C43E" w14:textId="77777777" w:rsidR="003B14D9" w:rsidRPr="003B14D9" w:rsidRDefault="003B14D9" w:rsidP="003B14D9">
      <w:pPr>
        <w:spacing w:after="0" w:line="240" w:lineRule="auto"/>
        <w:ind w:left="360"/>
        <w:jc w:val="both"/>
        <w:rPr>
          <w:rFonts w:ascii="Times New Roman" w:hAnsi="Times New Roman" w:cs="Times New Roman"/>
          <w:sz w:val="24"/>
          <w:szCs w:val="24"/>
          <w:u w:val="single"/>
        </w:rPr>
      </w:pPr>
    </w:p>
    <w:bookmarkEnd w:id="6"/>
    <w:p w14:paraId="6A424EB2" w14:textId="77777777" w:rsidR="003B14D9" w:rsidRPr="00B003AC" w:rsidRDefault="003B14D9" w:rsidP="003B14D9">
      <w:pPr>
        <w:spacing w:after="0" w:line="240" w:lineRule="auto"/>
        <w:ind w:left="360"/>
        <w:jc w:val="both"/>
        <w:rPr>
          <w:rFonts w:ascii="Times New Roman" w:hAnsi="Times New Roman" w:cs="Times New Roman"/>
          <w:b/>
          <w:bCs/>
          <w:sz w:val="24"/>
          <w:szCs w:val="24"/>
          <w:u w:val="single"/>
        </w:rPr>
      </w:pPr>
      <w:r w:rsidRPr="00B003AC">
        <w:rPr>
          <w:rFonts w:ascii="Times New Roman" w:hAnsi="Times New Roman" w:cs="Times New Roman"/>
          <w:b/>
          <w:bCs/>
          <w:sz w:val="24"/>
          <w:szCs w:val="24"/>
          <w:u w:val="single"/>
        </w:rPr>
        <w:t>2. Przedszkola</w:t>
      </w:r>
    </w:p>
    <w:p w14:paraId="0CD1EA25" w14:textId="77777777" w:rsidR="003B14D9" w:rsidRPr="003B14D9" w:rsidRDefault="003B14D9" w:rsidP="003B14D9">
      <w:pPr>
        <w:spacing w:after="0" w:line="240" w:lineRule="auto"/>
        <w:ind w:left="360"/>
        <w:jc w:val="both"/>
        <w:rPr>
          <w:rFonts w:ascii="Times New Roman" w:hAnsi="Times New Roman" w:cs="Times New Roman"/>
          <w:sz w:val="24"/>
          <w:szCs w:val="24"/>
          <w:u w:val="single"/>
        </w:rPr>
      </w:pPr>
    </w:p>
    <w:p w14:paraId="6C103AFF" w14:textId="77777777" w:rsidR="003B14D9" w:rsidRPr="00B003AC" w:rsidRDefault="003B14D9" w:rsidP="003B14D9">
      <w:pPr>
        <w:spacing w:after="0" w:line="240" w:lineRule="auto"/>
        <w:ind w:left="360"/>
        <w:jc w:val="both"/>
        <w:rPr>
          <w:rFonts w:ascii="Times New Roman" w:hAnsi="Times New Roman" w:cs="Times New Roman"/>
          <w:b/>
          <w:bCs/>
          <w:sz w:val="24"/>
          <w:szCs w:val="24"/>
        </w:rPr>
      </w:pPr>
      <w:r w:rsidRPr="00B003AC">
        <w:rPr>
          <w:rFonts w:ascii="Times New Roman" w:hAnsi="Times New Roman" w:cs="Times New Roman"/>
          <w:b/>
          <w:bCs/>
          <w:sz w:val="24"/>
          <w:szCs w:val="24"/>
        </w:rPr>
        <w:t>Dochody:</w:t>
      </w:r>
    </w:p>
    <w:p w14:paraId="45B43342" w14:textId="32D6CB4C"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1) dotacja przedszkolna</w:t>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Pr="003B14D9">
        <w:rPr>
          <w:rFonts w:ascii="Times New Roman" w:hAnsi="Times New Roman" w:cs="Times New Roman"/>
          <w:sz w:val="24"/>
          <w:szCs w:val="24"/>
        </w:rPr>
        <w:t>-</w:t>
      </w:r>
      <w:r w:rsidR="00B003AC">
        <w:rPr>
          <w:rFonts w:ascii="Times New Roman" w:hAnsi="Times New Roman" w:cs="Times New Roman"/>
          <w:sz w:val="24"/>
          <w:szCs w:val="24"/>
        </w:rPr>
        <w:tab/>
        <w:t xml:space="preserve">      </w:t>
      </w:r>
      <w:r w:rsidRPr="003B14D9">
        <w:rPr>
          <w:rFonts w:ascii="Times New Roman" w:hAnsi="Times New Roman" w:cs="Times New Roman"/>
          <w:sz w:val="24"/>
          <w:szCs w:val="24"/>
        </w:rPr>
        <w:t>98</w:t>
      </w:r>
      <w:r w:rsidR="00B003AC">
        <w:rPr>
          <w:rFonts w:ascii="Times New Roman" w:hAnsi="Times New Roman" w:cs="Times New Roman"/>
          <w:sz w:val="24"/>
          <w:szCs w:val="24"/>
        </w:rPr>
        <w:t>.</w:t>
      </w:r>
      <w:r w:rsidRPr="003B14D9">
        <w:rPr>
          <w:rFonts w:ascii="Times New Roman" w:hAnsi="Times New Roman" w:cs="Times New Roman"/>
          <w:sz w:val="24"/>
          <w:szCs w:val="24"/>
        </w:rPr>
        <w:t>040</w:t>
      </w:r>
    </w:p>
    <w:p w14:paraId="2D1F5719" w14:textId="602C3235"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2) subwencja oświatowa</w:t>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Pr="003B14D9">
        <w:rPr>
          <w:rFonts w:ascii="Times New Roman" w:hAnsi="Times New Roman" w:cs="Times New Roman"/>
          <w:sz w:val="24"/>
          <w:szCs w:val="24"/>
        </w:rPr>
        <w:t>-</w:t>
      </w:r>
      <w:r w:rsidR="00B003AC">
        <w:rPr>
          <w:rFonts w:ascii="Times New Roman" w:hAnsi="Times New Roman" w:cs="Times New Roman"/>
          <w:sz w:val="24"/>
          <w:szCs w:val="24"/>
        </w:rPr>
        <w:tab/>
        <w:t xml:space="preserve">    </w:t>
      </w:r>
      <w:r w:rsidRPr="003B14D9">
        <w:rPr>
          <w:rFonts w:ascii="Times New Roman" w:hAnsi="Times New Roman" w:cs="Times New Roman"/>
          <w:sz w:val="24"/>
          <w:szCs w:val="24"/>
        </w:rPr>
        <w:t>186</w:t>
      </w:r>
      <w:r w:rsidR="00B003AC">
        <w:rPr>
          <w:rFonts w:ascii="Times New Roman" w:hAnsi="Times New Roman" w:cs="Times New Roman"/>
          <w:sz w:val="24"/>
          <w:szCs w:val="24"/>
        </w:rPr>
        <w:t>.</w:t>
      </w:r>
      <w:r w:rsidRPr="003B14D9">
        <w:rPr>
          <w:rFonts w:ascii="Times New Roman" w:hAnsi="Times New Roman" w:cs="Times New Roman"/>
          <w:sz w:val="24"/>
          <w:szCs w:val="24"/>
        </w:rPr>
        <w:t>467</w:t>
      </w:r>
    </w:p>
    <w:p w14:paraId="265D380B" w14:textId="6360DE6A"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3) opłaty rodziców za wyżywienie w stołówkach</w:t>
      </w:r>
      <w:r w:rsidR="00B003AC">
        <w:rPr>
          <w:rFonts w:ascii="Times New Roman" w:hAnsi="Times New Roman" w:cs="Times New Roman"/>
          <w:sz w:val="24"/>
          <w:szCs w:val="24"/>
        </w:rPr>
        <w:tab/>
      </w:r>
      <w:r w:rsidR="00B003AC">
        <w:rPr>
          <w:rFonts w:ascii="Times New Roman" w:hAnsi="Times New Roman" w:cs="Times New Roman"/>
          <w:sz w:val="24"/>
          <w:szCs w:val="24"/>
        </w:rPr>
        <w:tab/>
      </w:r>
      <w:r w:rsidRPr="003B14D9">
        <w:rPr>
          <w:rFonts w:ascii="Times New Roman" w:hAnsi="Times New Roman" w:cs="Times New Roman"/>
          <w:sz w:val="24"/>
          <w:szCs w:val="24"/>
        </w:rPr>
        <w:t>-</w:t>
      </w:r>
      <w:r w:rsidR="00B003AC">
        <w:rPr>
          <w:rFonts w:ascii="Times New Roman" w:hAnsi="Times New Roman" w:cs="Times New Roman"/>
          <w:sz w:val="24"/>
          <w:szCs w:val="24"/>
        </w:rPr>
        <w:tab/>
        <w:t xml:space="preserve">      </w:t>
      </w:r>
      <w:r w:rsidRPr="003B14D9">
        <w:rPr>
          <w:rFonts w:ascii="Times New Roman" w:hAnsi="Times New Roman" w:cs="Times New Roman"/>
          <w:sz w:val="24"/>
          <w:szCs w:val="24"/>
        </w:rPr>
        <w:t>58</w:t>
      </w:r>
      <w:r w:rsidR="00B003AC">
        <w:rPr>
          <w:rFonts w:ascii="Times New Roman" w:hAnsi="Times New Roman" w:cs="Times New Roman"/>
          <w:sz w:val="24"/>
          <w:szCs w:val="24"/>
        </w:rPr>
        <w:t>.</w:t>
      </w:r>
      <w:r w:rsidRPr="003B14D9">
        <w:rPr>
          <w:rFonts w:ascii="Times New Roman" w:hAnsi="Times New Roman" w:cs="Times New Roman"/>
          <w:sz w:val="24"/>
          <w:szCs w:val="24"/>
        </w:rPr>
        <w:t>935</w:t>
      </w:r>
    </w:p>
    <w:p w14:paraId="613BCF4B" w14:textId="29575267"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4) opłaty rodziców za pobyt dzieci w przedszkolach</w:t>
      </w:r>
      <w:r w:rsidR="00B003AC">
        <w:rPr>
          <w:rFonts w:ascii="Times New Roman" w:hAnsi="Times New Roman" w:cs="Times New Roman"/>
          <w:sz w:val="24"/>
          <w:szCs w:val="24"/>
        </w:rPr>
        <w:tab/>
      </w:r>
      <w:r w:rsidR="00B003AC">
        <w:rPr>
          <w:rFonts w:ascii="Times New Roman" w:hAnsi="Times New Roman" w:cs="Times New Roman"/>
          <w:sz w:val="24"/>
          <w:szCs w:val="24"/>
        </w:rPr>
        <w:tab/>
      </w:r>
      <w:r w:rsidRPr="003B14D9">
        <w:rPr>
          <w:rFonts w:ascii="Times New Roman" w:hAnsi="Times New Roman" w:cs="Times New Roman"/>
          <w:sz w:val="24"/>
          <w:szCs w:val="24"/>
        </w:rPr>
        <w:t>-</w:t>
      </w:r>
      <w:r w:rsidR="00B003AC">
        <w:rPr>
          <w:rFonts w:ascii="Times New Roman" w:hAnsi="Times New Roman" w:cs="Times New Roman"/>
          <w:sz w:val="24"/>
          <w:szCs w:val="24"/>
        </w:rPr>
        <w:tab/>
        <w:t xml:space="preserve">      </w:t>
      </w:r>
      <w:r w:rsidRPr="003B14D9">
        <w:rPr>
          <w:rFonts w:ascii="Times New Roman" w:hAnsi="Times New Roman" w:cs="Times New Roman"/>
          <w:sz w:val="24"/>
          <w:szCs w:val="24"/>
        </w:rPr>
        <w:t>10</w:t>
      </w:r>
      <w:r w:rsidR="00B003AC">
        <w:rPr>
          <w:rFonts w:ascii="Times New Roman" w:hAnsi="Times New Roman" w:cs="Times New Roman"/>
          <w:sz w:val="24"/>
          <w:szCs w:val="24"/>
        </w:rPr>
        <w:t>.</w:t>
      </w:r>
      <w:r w:rsidRPr="003B14D9">
        <w:rPr>
          <w:rFonts w:ascii="Times New Roman" w:hAnsi="Times New Roman" w:cs="Times New Roman"/>
          <w:sz w:val="24"/>
          <w:szCs w:val="24"/>
        </w:rPr>
        <w:t xml:space="preserve">344                                                           </w:t>
      </w:r>
    </w:p>
    <w:p w14:paraId="4E8C4D28" w14:textId="610A5458"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5)  prowizje bankowe</w:t>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Pr="003B14D9">
        <w:rPr>
          <w:rFonts w:ascii="Times New Roman" w:hAnsi="Times New Roman" w:cs="Times New Roman"/>
          <w:sz w:val="24"/>
          <w:szCs w:val="24"/>
        </w:rPr>
        <w:t>-</w:t>
      </w:r>
      <w:r w:rsidR="00B003AC">
        <w:rPr>
          <w:rFonts w:ascii="Times New Roman" w:hAnsi="Times New Roman" w:cs="Times New Roman"/>
          <w:sz w:val="24"/>
          <w:szCs w:val="24"/>
        </w:rPr>
        <w:tab/>
        <w:t xml:space="preserve">           </w:t>
      </w:r>
      <w:r w:rsidRPr="003B14D9">
        <w:rPr>
          <w:rFonts w:ascii="Times New Roman" w:hAnsi="Times New Roman" w:cs="Times New Roman"/>
          <w:sz w:val="24"/>
          <w:szCs w:val="24"/>
        </w:rPr>
        <w:t xml:space="preserve">208                                                           </w:t>
      </w:r>
    </w:p>
    <w:p w14:paraId="7778DA5C" w14:textId="77777777" w:rsidR="003B14D9" w:rsidRPr="003B14D9" w:rsidRDefault="003B14D9" w:rsidP="003B14D9">
      <w:pPr>
        <w:spacing w:after="0" w:line="240" w:lineRule="auto"/>
        <w:ind w:left="360"/>
        <w:jc w:val="both"/>
        <w:rPr>
          <w:rFonts w:ascii="Times New Roman" w:hAnsi="Times New Roman" w:cs="Times New Roman"/>
          <w:sz w:val="24"/>
          <w:szCs w:val="24"/>
        </w:rPr>
      </w:pPr>
    </w:p>
    <w:p w14:paraId="725DEBA9" w14:textId="0E6FC0BE"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Razem</w:t>
      </w:r>
      <w:r w:rsidR="00B003AC">
        <w:rPr>
          <w:rFonts w:ascii="Times New Roman" w:hAnsi="Times New Roman" w:cs="Times New Roman"/>
          <w:sz w:val="24"/>
          <w:szCs w:val="24"/>
        </w:rPr>
        <w:t xml:space="preserve">: </w:t>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t xml:space="preserve">   </w:t>
      </w:r>
      <w:r w:rsidRPr="003B14D9">
        <w:rPr>
          <w:rFonts w:ascii="Times New Roman" w:hAnsi="Times New Roman" w:cs="Times New Roman"/>
          <w:b/>
          <w:bCs/>
          <w:sz w:val="24"/>
          <w:szCs w:val="24"/>
        </w:rPr>
        <w:t>353</w:t>
      </w:r>
      <w:r w:rsidR="00B003AC">
        <w:rPr>
          <w:rFonts w:ascii="Times New Roman" w:hAnsi="Times New Roman" w:cs="Times New Roman"/>
          <w:b/>
          <w:bCs/>
          <w:sz w:val="24"/>
          <w:szCs w:val="24"/>
        </w:rPr>
        <w:t>.</w:t>
      </w:r>
      <w:r w:rsidRPr="003B14D9">
        <w:rPr>
          <w:rFonts w:ascii="Times New Roman" w:hAnsi="Times New Roman" w:cs="Times New Roman"/>
          <w:b/>
          <w:bCs/>
          <w:sz w:val="24"/>
          <w:szCs w:val="24"/>
        </w:rPr>
        <w:t>994</w:t>
      </w:r>
    </w:p>
    <w:p w14:paraId="1826B67F" w14:textId="77777777" w:rsidR="003B14D9" w:rsidRPr="003B14D9" w:rsidRDefault="003B14D9" w:rsidP="003B14D9">
      <w:pPr>
        <w:spacing w:after="0" w:line="240" w:lineRule="auto"/>
        <w:ind w:left="360"/>
        <w:jc w:val="both"/>
        <w:rPr>
          <w:rFonts w:ascii="Times New Roman" w:hAnsi="Times New Roman" w:cs="Times New Roman"/>
          <w:sz w:val="24"/>
          <w:szCs w:val="24"/>
        </w:rPr>
      </w:pPr>
    </w:p>
    <w:p w14:paraId="2033E29B" w14:textId="77777777" w:rsidR="003B14D9" w:rsidRPr="00B003AC" w:rsidRDefault="003B14D9" w:rsidP="003B14D9">
      <w:pPr>
        <w:spacing w:after="0" w:line="240" w:lineRule="auto"/>
        <w:ind w:left="360"/>
        <w:jc w:val="both"/>
        <w:rPr>
          <w:rFonts w:ascii="Times New Roman" w:hAnsi="Times New Roman" w:cs="Times New Roman"/>
          <w:b/>
          <w:bCs/>
          <w:sz w:val="24"/>
          <w:szCs w:val="24"/>
        </w:rPr>
      </w:pPr>
      <w:r w:rsidRPr="00B003AC">
        <w:rPr>
          <w:rFonts w:ascii="Times New Roman" w:hAnsi="Times New Roman" w:cs="Times New Roman"/>
          <w:b/>
          <w:bCs/>
          <w:sz w:val="24"/>
          <w:szCs w:val="24"/>
        </w:rPr>
        <w:t xml:space="preserve">Wydatki :                                                       </w:t>
      </w:r>
    </w:p>
    <w:p w14:paraId="01891E31" w14:textId="5A062C3B"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1) przedszkola</w:t>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Pr="003B14D9">
        <w:rPr>
          <w:rFonts w:ascii="Times New Roman" w:hAnsi="Times New Roman" w:cs="Times New Roman"/>
          <w:sz w:val="24"/>
          <w:szCs w:val="24"/>
        </w:rPr>
        <w:t>-</w:t>
      </w:r>
      <w:r w:rsidR="00B003AC">
        <w:rPr>
          <w:rFonts w:ascii="Times New Roman" w:hAnsi="Times New Roman" w:cs="Times New Roman"/>
          <w:sz w:val="24"/>
          <w:szCs w:val="24"/>
        </w:rPr>
        <w:tab/>
      </w:r>
      <w:r w:rsidRPr="003B14D9">
        <w:rPr>
          <w:rFonts w:ascii="Times New Roman" w:hAnsi="Times New Roman" w:cs="Times New Roman"/>
          <w:sz w:val="24"/>
          <w:szCs w:val="24"/>
        </w:rPr>
        <w:t>1</w:t>
      </w:r>
      <w:r w:rsidR="00B003AC">
        <w:rPr>
          <w:rFonts w:ascii="Times New Roman" w:hAnsi="Times New Roman" w:cs="Times New Roman"/>
          <w:sz w:val="24"/>
          <w:szCs w:val="24"/>
        </w:rPr>
        <w:t>.</w:t>
      </w:r>
      <w:r w:rsidRPr="003B14D9">
        <w:rPr>
          <w:rFonts w:ascii="Times New Roman" w:hAnsi="Times New Roman" w:cs="Times New Roman"/>
          <w:sz w:val="24"/>
          <w:szCs w:val="24"/>
        </w:rPr>
        <w:t>100</w:t>
      </w:r>
      <w:r w:rsidR="00B003AC">
        <w:rPr>
          <w:rFonts w:ascii="Times New Roman" w:hAnsi="Times New Roman" w:cs="Times New Roman"/>
          <w:sz w:val="24"/>
          <w:szCs w:val="24"/>
        </w:rPr>
        <w:t>.</w:t>
      </w:r>
      <w:r w:rsidRPr="003B14D9">
        <w:rPr>
          <w:rFonts w:ascii="Times New Roman" w:hAnsi="Times New Roman" w:cs="Times New Roman"/>
          <w:sz w:val="24"/>
          <w:szCs w:val="24"/>
        </w:rPr>
        <w:t>611</w:t>
      </w:r>
    </w:p>
    <w:p w14:paraId="0457F507" w14:textId="7E90AD7F"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2) doskonalenie zawodowe nauczycieli</w:t>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Pr="003B14D9">
        <w:rPr>
          <w:rFonts w:ascii="Times New Roman" w:hAnsi="Times New Roman" w:cs="Times New Roman"/>
          <w:sz w:val="24"/>
          <w:szCs w:val="24"/>
        </w:rPr>
        <w:t>-</w:t>
      </w:r>
      <w:r w:rsidR="00B003AC">
        <w:rPr>
          <w:rFonts w:ascii="Times New Roman" w:hAnsi="Times New Roman" w:cs="Times New Roman"/>
          <w:sz w:val="24"/>
          <w:szCs w:val="24"/>
        </w:rPr>
        <w:tab/>
        <w:t xml:space="preserve">          </w:t>
      </w:r>
      <w:r w:rsidRPr="003B14D9">
        <w:rPr>
          <w:rFonts w:ascii="Times New Roman" w:hAnsi="Times New Roman" w:cs="Times New Roman"/>
          <w:sz w:val="24"/>
          <w:szCs w:val="24"/>
        </w:rPr>
        <w:t>570</w:t>
      </w:r>
    </w:p>
    <w:p w14:paraId="3D5FBC00" w14:textId="143EAA56"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3) stołówki przedszkolne</w:t>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Pr="003B14D9">
        <w:rPr>
          <w:rFonts w:ascii="Times New Roman" w:hAnsi="Times New Roman" w:cs="Times New Roman"/>
          <w:sz w:val="24"/>
          <w:szCs w:val="24"/>
        </w:rPr>
        <w:t>-</w:t>
      </w:r>
      <w:r w:rsidR="00B003AC">
        <w:rPr>
          <w:rFonts w:ascii="Times New Roman" w:hAnsi="Times New Roman" w:cs="Times New Roman"/>
          <w:sz w:val="24"/>
          <w:szCs w:val="24"/>
        </w:rPr>
        <w:tab/>
        <w:t xml:space="preserve">   </w:t>
      </w:r>
      <w:r w:rsidRPr="003B14D9">
        <w:rPr>
          <w:rFonts w:ascii="Times New Roman" w:hAnsi="Times New Roman" w:cs="Times New Roman"/>
          <w:sz w:val="24"/>
          <w:szCs w:val="24"/>
        </w:rPr>
        <w:t>427</w:t>
      </w:r>
      <w:r w:rsidR="00B003AC">
        <w:rPr>
          <w:rFonts w:ascii="Times New Roman" w:hAnsi="Times New Roman" w:cs="Times New Roman"/>
          <w:sz w:val="24"/>
          <w:szCs w:val="24"/>
        </w:rPr>
        <w:t>.</w:t>
      </w:r>
      <w:r w:rsidRPr="003B14D9">
        <w:rPr>
          <w:rFonts w:ascii="Times New Roman" w:hAnsi="Times New Roman" w:cs="Times New Roman"/>
          <w:sz w:val="24"/>
          <w:szCs w:val="24"/>
        </w:rPr>
        <w:t>965</w:t>
      </w:r>
    </w:p>
    <w:p w14:paraId="1CBC22A7" w14:textId="3A805DE8"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4) realizacja zadań wymagających stosowania specjalnej organizacji nauki i metod pracy dla dzieci i młodzieży w przedszkolach</w:t>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Pr="003B14D9">
        <w:rPr>
          <w:rFonts w:ascii="Times New Roman" w:hAnsi="Times New Roman" w:cs="Times New Roman"/>
          <w:sz w:val="24"/>
          <w:szCs w:val="24"/>
        </w:rPr>
        <w:t>-</w:t>
      </w:r>
      <w:r w:rsidR="00B003AC">
        <w:rPr>
          <w:rFonts w:ascii="Times New Roman" w:hAnsi="Times New Roman" w:cs="Times New Roman"/>
          <w:sz w:val="24"/>
          <w:szCs w:val="24"/>
        </w:rPr>
        <w:tab/>
        <w:t xml:space="preserve">     </w:t>
      </w:r>
      <w:r w:rsidRPr="003B14D9">
        <w:rPr>
          <w:rFonts w:ascii="Times New Roman" w:hAnsi="Times New Roman" w:cs="Times New Roman"/>
          <w:sz w:val="24"/>
          <w:szCs w:val="24"/>
        </w:rPr>
        <w:t>11</w:t>
      </w:r>
      <w:r w:rsidR="00B003AC">
        <w:rPr>
          <w:rFonts w:ascii="Times New Roman" w:hAnsi="Times New Roman" w:cs="Times New Roman"/>
          <w:sz w:val="24"/>
          <w:szCs w:val="24"/>
        </w:rPr>
        <w:t>.</w:t>
      </w:r>
      <w:r w:rsidRPr="003B14D9">
        <w:rPr>
          <w:rFonts w:ascii="Times New Roman" w:hAnsi="Times New Roman" w:cs="Times New Roman"/>
          <w:sz w:val="24"/>
          <w:szCs w:val="24"/>
        </w:rPr>
        <w:t>504</w:t>
      </w:r>
    </w:p>
    <w:p w14:paraId="788A224D" w14:textId="1F48C3B2"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5) obsługa administracyjno-finansowa przedszkoli (GZO)</w:t>
      </w:r>
      <w:r w:rsidR="00B003AC">
        <w:rPr>
          <w:rFonts w:ascii="Times New Roman" w:hAnsi="Times New Roman" w:cs="Times New Roman"/>
          <w:sz w:val="24"/>
          <w:szCs w:val="24"/>
        </w:rPr>
        <w:tab/>
      </w:r>
      <w:r w:rsidRPr="003B14D9">
        <w:rPr>
          <w:rFonts w:ascii="Times New Roman" w:hAnsi="Times New Roman" w:cs="Times New Roman"/>
          <w:sz w:val="24"/>
          <w:szCs w:val="24"/>
        </w:rPr>
        <w:t>-</w:t>
      </w:r>
      <w:r w:rsidR="00B003AC">
        <w:rPr>
          <w:rFonts w:ascii="Times New Roman" w:hAnsi="Times New Roman" w:cs="Times New Roman"/>
          <w:sz w:val="24"/>
          <w:szCs w:val="24"/>
        </w:rPr>
        <w:tab/>
        <w:t xml:space="preserve">     </w:t>
      </w:r>
      <w:r w:rsidRPr="003B14D9">
        <w:rPr>
          <w:rFonts w:ascii="Times New Roman" w:hAnsi="Times New Roman" w:cs="Times New Roman"/>
          <w:sz w:val="24"/>
          <w:szCs w:val="24"/>
        </w:rPr>
        <w:t>71</w:t>
      </w:r>
      <w:r w:rsidR="00B003AC">
        <w:rPr>
          <w:rFonts w:ascii="Times New Roman" w:hAnsi="Times New Roman" w:cs="Times New Roman"/>
          <w:sz w:val="24"/>
          <w:szCs w:val="24"/>
        </w:rPr>
        <w:t>.</w:t>
      </w:r>
      <w:r w:rsidRPr="003B14D9">
        <w:rPr>
          <w:rFonts w:ascii="Times New Roman" w:hAnsi="Times New Roman" w:cs="Times New Roman"/>
          <w:sz w:val="24"/>
          <w:szCs w:val="24"/>
        </w:rPr>
        <w:t>856</w:t>
      </w:r>
    </w:p>
    <w:p w14:paraId="6652E8AB" w14:textId="0910A50A"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7) wydatki związane z COVID-19</w:t>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r>
      <w:r w:rsidR="00B003AC">
        <w:rPr>
          <w:rFonts w:ascii="Times New Roman" w:hAnsi="Times New Roman" w:cs="Times New Roman"/>
          <w:sz w:val="24"/>
          <w:szCs w:val="24"/>
        </w:rPr>
        <w:tab/>
        <w:t xml:space="preserve">- </w:t>
      </w:r>
      <w:r w:rsidR="00B003AC">
        <w:rPr>
          <w:rFonts w:ascii="Times New Roman" w:hAnsi="Times New Roman" w:cs="Times New Roman"/>
          <w:sz w:val="24"/>
          <w:szCs w:val="24"/>
        </w:rPr>
        <w:tab/>
        <w:t xml:space="preserve">       </w:t>
      </w:r>
      <w:r w:rsidRPr="003B14D9">
        <w:rPr>
          <w:rFonts w:ascii="Times New Roman" w:hAnsi="Times New Roman" w:cs="Times New Roman"/>
          <w:sz w:val="24"/>
          <w:szCs w:val="24"/>
        </w:rPr>
        <w:t>2</w:t>
      </w:r>
      <w:r w:rsidR="00B003AC">
        <w:rPr>
          <w:rFonts w:ascii="Times New Roman" w:hAnsi="Times New Roman" w:cs="Times New Roman"/>
          <w:sz w:val="24"/>
          <w:szCs w:val="24"/>
        </w:rPr>
        <w:t>.</w:t>
      </w:r>
      <w:r w:rsidRPr="003B14D9">
        <w:rPr>
          <w:rFonts w:ascii="Times New Roman" w:hAnsi="Times New Roman" w:cs="Times New Roman"/>
          <w:sz w:val="24"/>
          <w:szCs w:val="24"/>
        </w:rPr>
        <w:t>748</w:t>
      </w:r>
    </w:p>
    <w:p w14:paraId="15B4DC56" w14:textId="77777777" w:rsidR="003B14D9" w:rsidRPr="003B14D9" w:rsidRDefault="003B14D9" w:rsidP="003B14D9">
      <w:pPr>
        <w:spacing w:after="0" w:line="240" w:lineRule="auto"/>
        <w:ind w:left="360"/>
        <w:jc w:val="both"/>
        <w:rPr>
          <w:rFonts w:ascii="Times New Roman" w:hAnsi="Times New Roman" w:cs="Times New Roman"/>
          <w:sz w:val="24"/>
          <w:szCs w:val="24"/>
        </w:rPr>
      </w:pPr>
    </w:p>
    <w:p w14:paraId="56759E84" w14:textId="027E20E5" w:rsidR="003B14D9" w:rsidRPr="003B14D9" w:rsidRDefault="003B14D9" w:rsidP="003B14D9">
      <w:pPr>
        <w:spacing w:after="0" w:line="240" w:lineRule="auto"/>
        <w:ind w:left="360"/>
        <w:jc w:val="both"/>
        <w:rPr>
          <w:rFonts w:ascii="Times New Roman" w:hAnsi="Times New Roman" w:cs="Times New Roman"/>
          <w:b/>
          <w:bCs/>
          <w:sz w:val="24"/>
          <w:szCs w:val="24"/>
        </w:rPr>
      </w:pPr>
      <w:r w:rsidRPr="003B14D9">
        <w:rPr>
          <w:rFonts w:ascii="Times New Roman" w:hAnsi="Times New Roman" w:cs="Times New Roman"/>
          <w:sz w:val="24"/>
          <w:szCs w:val="24"/>
        </w:rPr>
        <w:t>Razem</w:t>
      </w:r>
      <w:r w:rsidR="009E706D">
        <w:rPr>
          <w:rFonts w:ascii="Times New Roman" w:hAnsi="Times New Roman" w:cs="Times New Roman"/>
          <w:sz w:val="24"/>
          <w:szCs w:val="24"/>
        </w:rPr>
        <w:t>:</w:t>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Pr="003B14D9">
        <w:rPr>
          <w:rFonts w:ascii="Times New Roman" w:hAnsi="Times New Roman" w:cs="Times New Roman"/>
          <w:b/>
          <w:bCs/>
          <w:sz w:val="24"/>
          <w:szCs w:val="24"/>
        </w:rPr>
        <w:t>1</w:t>
      </w:r>
      <w:r w:rsidR="009E706D">
        <w:rPr>
          <w:rFonts w:ascii="Times New Roman" w:hAnsi="Times New Roman" w:cs="Times New Roman"/>
          <w:b/>
          <w:bCs/>
          <w:sz w:val="24"/>
          <w:szCs w:val="24"/>
        </w:rPr>
        <w:t>.</w:t>
      </w:r>
      <w:r w:rsidRPr="003B14D9">
        <w:rPr>
          <w:rFonts w:ascii="Times New Roman" w:hAnsi="Times New Roman" w:cs="Times New Roman"/>
          <w:b/>
          <w:bCs/>
          <w:sz w:val="24"/>
          <w:szCs w:val="24"/>
        </w:rPr>
        <w:t>615</w:t>
      </w:r>
      <w:r w:rsidR="009E706D">
        <w:rPr>
          <w:rFonts w:ascii="Times New Roman" w:hAnsi="Times New Roman" w:cs="Times New Roman"/>
          <w:b/>
          <w:bCs/>
          <w:sz w:val="24"/>
          <w:szCs w:val="24"/>
        </w:rPr>
        <w:t>.</w:t>
      </w:r>
      <w:r w:rsidRPr="003B14D9">
        <w:rPr>
          <w:rFonts w:ascii="Times New Roman" w:hAnsi="Times New Roman" w:cs="Times New Roman"/>
          <w:b/>
          <w:bCs/>
          <w:sz w:val="24"/>
          <w:szCs w:val="24"/>
        </w:rPr>
        <w:t>254</w:t>
      </w:r>
    </w:p>
    <w:p w14:paraId="794F0E88" w14:textId="77777777" w:rsidR="003B14D9" w:rsidRPr="003B14D9" w:rsidRDefault="003B14D9" w:rsidP="003B14D9">
      <w:pPr>
        <w:spacing w:after="0" w:line="240" w:lineRule="auto"/>
        <w:ind w:left="360"/>
        <w:jc w:val="both"/>
        <w:rPr>
          <w:rFonts w:ascii="Times New Roman" w:hAnsi="Times New Roman" w:cs="Times New Roman"/>
          <w:b/>
          <w:bCs/>
          <w:sz w:val="24"/>
          <w:szCs w:val="24"/>
        </w:rPr>
      </w:pPr>
    </w:p>
    <w:p w14:paraId="68ED7CC7" w14:textId="77777777" w:rsidR="003B14D9" w:rsidRPr="009E706D" w:rsidRDefault="003B14D9" w:rsidP="003B14D9">
      <w:pPr>
        <w:spacing w:after="0" w:line="240" w:lineRule="auto"/>
        <w:ind w:left="360"/>
        <w:jc w:val="both"/>
        <w:rPr>
          <w:rFonts w:ascii="Times New Roman" w:hAnsi="Times New Roman" w:cs="Times New Roman"/>
          <w:b/>
          <w:bCs/>
          <w:sz w:val="24"/>
          <w:szCs w:val="24"/>
          <w:u w:val="single"/>
        </w:rPr>
      </w:pPr>
      <w:r w:rsidRPr="009E706D">
        <w:rPr>
          <w:rFonts w:ascii="Times New Roman" w:hAnsi="Times New Roman" w:cs="Times New Roman"/>
          <w:b/>
          <w:bCs/>
          <w:sz w:val="24"/>
          <w:szCs w:val="24"/>
          <w:u w:val="single"/>
        </w:rPr>
        <w:t>Przedszkole nr 1 w Krupskim Młynie (łącznie z Ziętkiem)</w:t>
      </w:r>
    </w:p>
    <w:p w14:paraId="79D8C46B" w14:textId="77777777" w:rsidR="003B14D9" w:rsidRPr="009E706D" w:rsidRDefault="003B14D9" w:rsidP="003B14D9">
      <w:pPr>
        <w:spacing w:after="0" w:line="240" w:lineRule="auto"/>
        <w:ind w:left="360"/>
        <w:jc w:val="both"/>
        <w:rPr>
          <w:rFonts w:ascii="Times New Roman" w:hAnsi="Times New Roman" w:cs="Times New Roman"/>
          <w:b/>
          <w:bCs/>
          <w:sz w:val="24"/>
          <w:szCs w:val="24"/>
          <w:u w:val="single"/>
        </w:rPr>
      </w:pPr>
    </w:p>
    <w:p w14:paraId="0BF42CD1" w14:textId="77777777"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Dochody:</w:t>
      </w:r>
    </w:p>
    <w:p w14:paraId="31680FCA" w14:textId="76E6881E"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1) dotacja przedszkolna</w:t>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Pr="003B14D9">
        <w:rPr>
          <w:rFonts w:ascii="Times New Roman" w:hAnsi="Times New Roman" w:cs="Times New Roman"/>
          <w:sz w:val="24"/>
          <w:szCs w:val="24"/>
        </w:rPr>
        <w:t>-</w:t>
      </w:r>
      <w:r w:rsidR="009E706D">
        <w:rPr>
          <w:rFonts w:ascii="Times New Roman" w:hAnsi="Times New Roman" w:cs="Times New Roman"/>
          <w:sz w:val="24"/>
          <w:szCs w:val="24"/>
        </w:rPr>
        <w:tab/>
        <w:t xml:space="preserve">     </w:t>
      </w:r>
      <w:r w:rsidRPr="003B14D9">
        <w:rPr>
          <w:rFonts w:ascii="Times New Roman" w:hAnsi="Times New Roman" w:cs="Times New Roman"/>
          <w:sz w:val="24"/>
          <w:szCs w:val="24"/>
        </w:rPr>
        <w:t>72</w:t>
      </w:r>
      <w:r w:rsidR="009E706D">
        <w:rPr>
          <w:rFonts w:ascii="Times New Roman" w:hAnsi="Times New Roman" w:cs="Times New Roman"/>
          <w:sz w:val="24"/>
          <w:szCs w:val="24"/>
        </w:rPr>
        <w:t>.</w:t>
      </w:r>
      <w:r w:rsidRPr="003B14D9">
        <w:rPr>
          <w:rFonts w:ascii="Times New Roman" w:hAnsi="Times New Roman" w:cs="Times New Roman"/>
          <w:sz w:val="24"/>
          <w:szCs w:val="24"/>
        </w:rPr>
        <w:t>612</w:t>
      </w:r>
    </w:p>
    <w:p w14:paraId="00328543" w14:textId="5D0AD644"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2) subwencja oświatowa</w:t>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Pr="003B14D9">
        <w:rPr>
          <w:rFonts w:ascii="Times New Roman" w:hAnsi="Times New Roman" w:cs="Times New Roman"/>
          <w:sz w:val="24"/>
          <w:szCs w:val="24"/>
        </w:rPr>
        <w:t>-</w:t>
      </w:r>
      <w:r w:rsidR="009E706D">
        <w:rPr>
          <w:rFonts w:ascii="Times New Roman" w:hAnsi="Times New Roman" w:cs="Times New Roman"/>
          <w:sz w:val="24"/>
          <w:szCs w:val="24"/>
        </w:rPr>
        <w:tab/>
        <w:t xml:space="preserve">   </w:t>
      </w:r>
      <w:r w:rsidRPr="003B14D9">
        <w:rPr>
          <w:rFonts w:ascii="Times New Roman" w:hAnsi="Times New Roman" w:cs="Times New Roman"/>
          <w:sz w:val="24"/>
          <w:szCs w:val="24"/>
        </w:rPr>
        <w:t>157</w:t>
      </w:r>
      <w:r w:rsidR="009E706D">
        <w:rPr>
          <w:rFonts w:ascii="Times New Roman" w:hAnsi="Times New Roman" w:cs="Times New Roman"/>
          <w:sz w:val="24"/>
          <w:szCs w:val="24"/>
        </w:rPr>
        <w:t>.</w:t>
      </w:r>
      <w:r w:rsidRPr="003B14D9">
        <w:rPr>
          <w:rFonts w:ascii="Times New Roman" w:hAnsi="Times New Roman" w:cs="Times New Roman"/>
          <w:sz w:val="24"/>
          <w:szCs w:val="24"/>
        </w:rPr>
        <w:t>731</w:t>
      </w:r>
    </w:p>
    <w:p w14:paraId="2D2F1CC1" w14:textId="5B607B00"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3) opłaty rodziców za wyżywienie w stołówkach</w:t>
      </w:r>
      <w:r w:rsidR="009E706D">
        <w:rPr>
          <w:rFonts w:ascii="Times New Roman" w:hAnsi="Times New Roman" w:cs="Times New Roman"/>
          <w:sz w:val="24"/>
          <w:szCs w:val="24"/>
        </w:rPr>
        <w:tab/>
      </w:r>
      <w:r w:rsidR="009E706D">
        <w:rPr>
          <w:rFonts w:ascii="Times New Roman" w:hAnsi="Times New Roman" w:cs="Times New Roman"/>
          <w:sz w:val="24"/>
          <w:szCs w:val="24"/>
        </w:rPr>
        <w:tab/>
      </w:r>
      <w:r w:rsidRPr="003B14D9">
        <w:rPr>
          <w:rFonts w:ascii="Times New Roman" w:hAnsi="Times New Roman" w:cs="Times New Roman"/>
          <w:sz w:val="24"/>
          <w:szCs w:val="24"/>
        </w:rPr>
        <w:t>-</w:t>
      </w:r>
      <w:r w:rsidR="009E706D">
        <w:rPr>
          <w:rFonts w:ascii="Times New Roman" w:hAnsi="Times New Roman" w:cs="Times New Roman"/>
          <w:sz w:val="24"/>
          <w:szCs w:val="24"/>
        </w:rPr>
        <w:tab/>
        <w:t xml:space="preserve">    </w:t>
      </w:r>
      <w:r w:rsidRPr="003B14D9">
        <w:rPr>
          <w:rFonts w:ascii="Times New Roman" w:hAnsi="Times New Roman" w:cs="Times New Roman"/>
          <w:sz w:val="24"/>
          <w:szCs w:val="24"/>
        </w:rPr>
        <w:t>43</w:t>
      </w:r>
      <w:r w:rsidR="009E706D">
        <w:rPr>
          <w:rFonts w:ascii="Times New Roman" w:hAnsi="Times New Roman" w:cs="Times New Roman"/>
          <w:sz w:val="24"/>
          <w:szCs w:val="24"/>
        </w:rPr>
        <w:t>.</w:t>
      </w:r>
      <w:r w:rsidRPr="003B14D9">
        <w:rPr>
          <w:rFonts w:ascii="Times New Roman" w:hAnsi="Times New Roman" w:cs="Times New Roman"/>
          <w:sz w:val="24"/>
          <w:szCs w:val="24"/>
        </w:rPr>
        <w:t>140</w:t>
      </w:r>
    </w:p>
    <w:p w14:paraId="036EE18C" w14:textId="3342FE00"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4) opłaty rodziców za pobyt dzieci w przedszkolach</w:t>
      </w:r>
      <w:r w:rsidR="009E706D">
        <w:rPr>
          <w:rFonts w:ascii="Times New Roman" w:hAnsi="Times New Roman" w:cs="Times New Roman"/>
          <w:sz w:val="24"/>
          <w:szCs w:val="24"/>
        </w:rPr>
        <w:tab/>
      </w:r>
      <w:r w:rsidR="009E706D">
        <w:rPr>
          <w:rFonts w:ascii="Times New Roman" w:hAnsi="Times New Roman" w:cs="Times New Roman"/>
          <w:sz w:val="24"/>
          <w:szCs w:val="24"/>
        </w:rPr>
        <w:tab/>
      </w:r>
      <w:r w:rsidRPr="003B14D9">
        <w:rPr>
          <w:rFonts w:ascii="Times New Roman" w:hAnsi="Times New Roman" w:cs="Times New Roman"/>
          <w:sz w:val="24"/>
          <w:szCs w:val="24"/>
        </w:rPr>
        <w:t>-</w:t>
      </w:r>
      <w:r w:rsidR="009E706D">
        <w:rPr>
          <w:rFonts w:ascii="Times New Roman" w:hAnsi="Times New Roman" w:cs="Times New Roman"/>
          <w:sz w:val="24"/>
          <w:szCs w:val="24"/>
        </w:rPr>
        <w:tab/>
        <w:t xml:space="preserve">      </w:t>
      </w:r>
      <w:r w:rsidRPr="003B14D9">
        <w:rPr>
          <w:rFonts w:ascii="Times New Roman" w:hAnsi="Times New Roman" w:cs="Times New Roman"/>
          <w:sz w:val="24"/>
          <w:szCs w:val="24"/>
        </w:rPr>
        <w:t>5</w:t>
      </w:r>
      <w:r w:rsidR="009E706D">
        <w:rPr>
          <w:rFonts w:ascii="Times New Roman" w:hAnsi="Times New Roman" w:cs="Times New Roman"/>
          <w:sz w:val="24"/>
          <w:szCs w:val="24"/>
        </w:rPr>
        <w:t>.</w:t>
      </w:r>
      <w:r w:rsidRPr="003B14D9">
        <w:rPr>
          <w:rFonts w:ascii="Times New Roman" w:hAnsi="Times New Roman" w:cs="Times New Roman"/>
          <w:sz w:val="24"/>
          <w:szCs w:val="24"/>
        </w:rPr>
        <w:t xml:space="preserve">950                                                           </w:t>
      </w:r>
    </w:p>
    <w:p w14:paraId="4FCF7A05" w14:textId="5B57C12C"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lastRenderedPageBreak/>
        <w:t>5)  prowizje bankowe</w:t>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Pr="003B14D9">
        <w:rPr>
          <w:rFonts w:ascii="Times New Roman" w:hAnsi="Times New Roman" w:cs="Times New Roman"/>
          <w:sz w:val="24"/>
          <w:szCs w:val="24"/>
        </w:rPr>
        <w:t>-</w:t>
      </w:r>
      <w:r w:rsidR="009E706D">
        <w:rPr>
          <w:rFonts w:ascii="Times New Roman" w:hAnsi="Times New Roman" w:cs="Times New Roman"/>
          <w:sz w:val="24"/>
          <w:szCs w:val="24"/>
        </w:rPr>
        <w:tab/>
        <w:t xml:space="preserve">         </w:t>
      </w:r>
      <w:r w:rsidRPr="003B14D9">
        <w:rPr>
          <w:rFonts w:ascii="Times New Roman" w:hAnsi="Times New Roman" w:cs="Times New Roman"/>
          <w:sz w:val="24"/>
          <w:szCs w:val="24"/>
        </w:rPr>
        <w:t xml:space="preserve">170                                                         </w:t>
      </w:r>
    </w:p>
    <w:p w14:paraId="6588FA90" w14:textId="77777777" w:rsidR="003B14D9" w:rsidRPr="003B14D9" w:rsidRDefault="003B14D9" w:rsidP="003B14D9">
      <w:pPr>
        <w:spacing w:after="0" w:line="240" w:lineRule="auto"/>
        <w:ind w:left="360"/>
        <w:jc w:val="both"/>
        <w:rPr>
          <w:rFonts w:ascii="Times New Roman" w:hAnsi="Times New Roman" w:cs="Times New Roman"/>
          <w:sz w:val="24"/>
          <w:szCs w:val="24"/>
        </w:rPr>
      </w:pPr>
    </w:p>
    <w:p w14:paraId="530163F7" w14:textId="03334A76"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Razem</w:t>
      </w:r>
      <w:r w:rsidR="009E706D">
        <w:rPr>
          <w:rFonts w:ascii="Times New Roman" w:hAnsi="Times New Roman" w:cs="Times New Roman"/>
          <w:sz w:val="24"/>
          <w:szCs w:val="24"/>
        </w:rPr>
        <w:t xml:space="preserve">: </w:t>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Pr="003B14D9">
        <w:rPr>
          <w:rFonts w:ascii="Times New Roman" w:hAnsi="Times New Roman" w:cs="Times New Roman"/>
          <w:b/>
          <w:bCs/>
          <w:sz w:val="24"/>
          <w:szCs w:val="24"/>
        </w:rPr>
        <w:t>279</w:t>
      </w:r>
      <w:r w:rsidR="009E706D">
        <w:rPr>
          <w:rFonts w:ascii="Times New Roman" w:hAnsi="Times New Roman" w:cs="Times New Roman"/>
          <w:b/>
          <w:bCs/>
          <w:sz w:val="24"/>
          <w:szCs w:val="24"/>
        </w:rPr>
        <w:t>.</w:t>
      </w:r>
      <w:r w:rsidRPr="003B14D9">
        <w:rPr>
          <w:rFonts w:ascii="Times New Roman" w:hAnsi="Times New Roman" w:cs="Times New Roman"/>
          <w:b/>
          <w:bCs/>
          <w:sz w:val="24"/>
          <w:szCs w:val="24"/>
        </w:rPr>
        <w:t>603</w:t>
      </w:r>
    </w:p>
    <w:p w14:paraId="7764EC05" w14:textId="77777777" w:rsidR="003B14D9" w:rsidRPr="003B14D9" w:rsidRDefault="003B14D9" w:rsidP="003B14D9">
      <w:pPr>
        <w:spacing w:after="0" w:line="240" w:lineRule="auto"/>
        <w:ind w:left="360"/>
        <w:jc w:val="both"/>
        <w:rPr>
          <w:rFonts w:ascii="Times New Roman" w:hAnsi="Times New Roman" w:cs="Times New Roman"/>
          <w:sz w:val="24"/>
          <w:szCs w:val="24"/>
        </w:rPr>
      </w:pPr>
    </w:p>
    <w:p w14:paraId="75BF6E3B" w14:textId="77777777" w:rsidR="003B14D9" w:rsidRPr="009E706D" w:rsidRDefault="003B14D9" w:rsidP="003B14D9">
      <w:pPr>
        <w:spacing w:after="0" w:line="240" w:lineRule="auto"/>
        <w:ind w:left="360"/>
        <w:jc w:val="both"/>
        <w:rPr>
          <w:rFonts w:ascii="Times New Roman" w:hAnsi="Times New Roman" w:cs="Times New Roman"/>
          <w:b/>
          <w:bCs/>
          <w:sz w:val="24"/>
          <w:szCs w:val="24"/>
        </w:rPr>
      </w:pPr>
      <w:r w:rsidRPr="009E706D">
        <w:rPr>
          <w:rFonts w:ascii="Times New Roman" w:hAnsi="Times New Roman" w:cs="Times New Roman"/>
          <w:b/>
          <w:bCs/>
          <w:sz w:val="24"/>
          <w:szCs w:val="24"/>
        </w:rPr>
        <w:t xml:space="preserve">Wydatki :                                                       </w:t>
      </w:r>
    </w:p>
    <w:p w14:paraId="4BF4B55C" w14:textId="53E41A85"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1) przedszkola</w:t>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Pr="003B14D9">
        <w:rPr>
          <w:rFonts w:ascii="Times New Roman" w:hAnsi="Times New Roman" w:cs="Times New Roman"/>
          <w:sz w:val="24"/>
          <w:szCs w:val="24"/>
        </w:rPr>
        <w:t>-</w:t>
      </w:r>
      <w:r w:rsidR="009E706D">
        <w:rPr>
          <w:rFonts w:ascii="Times New Roman" w:hAnsi="Times New Roman" w:cs="Times New Roman"/>
          <w:sz w:val="24"/>
          <w:szCs w:val="24"/>
        </w:rPr>
        <w:tab/>
        <w:t xml:space="preserve">   </w:t>
      </w:r>
      <w:r w:rsidRPr="003B14D9">
        <w:rPr>
          <w:rFonts w:ascii="Times New Roman" w:hAnsi="Times New Roman" w:cs="Times New Roman"/>
          <w:sz w:val="24"/>
          <w:szCs w:val="24"/>
        </w:rPr>
        <w:t>871</w:t>
      </w:r>
      <w:r w:rsidR="009E706D">
        <w:rPr>
          <w:rFonts w:ascii="Times New Roman" w:hAnsi="Times New Roman" w:cs="Times New Roman"/>
          <w:sz w:val="24"/>
          <w:szCs w:val="24"/>
        </w:rPr>
        <w:t>.</w:t>
      </w:r>
      <w:r w:rsidRPr="003B14D9">
        <w:rPr>
          <w:rFonts w:ascii="Times New Roman" w:hAnsi="Times New Roman" w:cs="Times New Roman"/>
          <w:sz w:val="24"/>
          <w:szCs w:val="24"/>
        </w:rPr>
        <w:t>224</w:t>
      </w:r>
    </w:p>
    <w:p w14:paraId="05DE61DE" w14:textId="312505CC"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2) doskonalenie zawodowe nauczycieli</w:t>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Pr="003B14D9">
        <w:rPr>
          <w:rFonts w:ascii="Times New Roman" w:hAnsi="Times New Roman" w:cs="Times New Roman"/>
          <w:sz w:val="24"/>
          <w:szCs w:val="24"/>
        </w:rPr>
        <w:t>-</w:t>
      </w:r>
      <w:r w:rsidR="009E706D">
        <w:rPr>
          <w:rFonts w:ascii="Times New Roman" w:hAnsi="Times New Roman" w:cs="Times New Roman"/>
          <w:sz w:val="24"/>
          <w:szCs w:val="24"/>
        </w:rPr>
        <w:tab/>
        <w:t xml:space="preserve">          </w:t>
      </w:r>
      <w:r w:rsidRPr="003B14D9">
        <w:rPr>
          <w:rFonts w:ascii="Times New Roman" w:hAnsi="Times New Roman" w:cs="Times New Roman"/>
          <w:sz w:val="24"/>
          <w:szCs w:val="24"/>
        </w:rPr>
        <w:t>570</w:t>
      </w:r>
    </w:p>
    <w:p w14:paraId="3F5D3427" w14:textId="031EC7B0"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3) stołówki przedszkoln</w:t>
      </w:r>
      <w:r w:rsidR="009E706D">
        <w:rPr>
          <w:rFonts w:ascii="Times New Roman" w:hAnsi="Times New Roman" w:cs="Times New Roman"/>
          <w:sz w:val="24"/>
          <w:szCs w:val="24"/>
        </w:rPr>
        <w:t>e</w:t>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Pr="003B14D9">
        <w:rPr>
          <w:rFonts w:ascii="Times New Roman" w:hAnsi="Times New Roman" w:cs="Times New Roman"/>
          <w:sz w:val="24"/>
          <w:szCs w:val="24"/>
        </w:rPr>
        <w:t>-</w:t>
      </w:r>
      <w:r w:rsidR="009E706D">
        <w:rPr>
          <w:rFonts w:ascii="Times New Roman" w:hAnsi="Times New Roman" w:cs="Times New Roman"/>
          <w:sz w:val="24"/>
          <w:szCs w:val="24"/>
        </w:rPr>
        <w:tab/>
        <w:t xml:space="preserve">   </w:t>
      </w:r>
      <w:r w:rsidRPr="003B14D9">
        <w:rPr>
          <w:rFonts w:ascii="Times New Roman" w:hAnsi="Times New Roman" w:cs="Times New Roman"/>
          <w:sz w:val="24"/>
          <w:szCs w:val="24"/>
        </w:rPr>
        <w:t>310</w:t>
      </w:r>
      <w:r w:rsidR="009E706D">
        <w:rPr>
          <w:rFonts w:ascii="Times New Roman" w:hAnsi="Times New Roman" w:cs="Times New Roman"/>
          <w:sz w:val="24"/>
          <w:szCs w:val="24"/>
        </w:rPr>
        <w:t>.</w:t>
      </w:r>
      <w:r w:rsidRPr="003B14D9">
        <w:rPr>
          <w:rFonts w:ascii="Times New Roman" w:hAnsi="Times New Roman" w:cs="Times New Roman"/>
          <w:sz w:val="24"/>
          <w:szCs w:val="24"/>
        </w:rPr>
        <w:t>912</w:t>
      </w:r>
    </w:p>
    <w:p w14:paraId="75A67FFA" w14:textId="692C25BF"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4) realizacja zadań wymagających stosowania specjalnej organizacji nauki i metod pracy dla dzieci i młodzieży w przedszkolach</w:t>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Pr="003B14D9">
        <w:rPr>
          <w:rFonts w:ascii="Times New Roman" w:hAnsi="Times New Roman" w:cs="Times New Roman"/>
          <w:sz w:val="24"/>
          <w:szCs w:val="24"/>
        </w:rPr>
        <w:t>-</w:t>
      </w:r>
      <w:r w:rsidR="009E706D">
        <w:rPr>
          <w:rFonts w:ascii="Times New Roman" w:hAnsi="Times New Roman" w:cs="Times New Roman"/>
          <w:sz w:val="24"/>
          <w:szCs w:val="24"/>
        </w:rPr>
        <w:tab/>
        <w:t xml:space="preserve">     </w:t>
      </w:r>
      <w:r w:rsidRPr="003B14D9">
        <w:rPr>
          <w:rFonts w:ascii="Times New Roman" w:hAnsi="Times New Roman" w:cs="Times New Roman"/>
          <w:sz w:val="24"/>
          <w:szCs w:val="24"/>
        </w:rPr>
        <w:t>11</w:t>
      </w:r>
      <w:r w:rsidR="009E706D">
        <w:rPr>
          <w:rFonts w:ascii="Times New Roman" w:hAnsi="Times New Roman" w:cs="Times New Roman"/>
          <w:sz w:val="24"/>
          <w:szCs w:val="24"/>
        </w:rPr>
        <w:t>.</w:t>
      </w:r>
      <w:r w:rsidRPr="003B14D9">
        <w:rPr>
          <w:rFonts w:ascii="Times New Roman" w:hAnsi="Times New Roman" w:cs="Times New Roman"/>
          <w:sz w:val="24"/>
          <w:szCs w:val="24"/>
        </w:rPr>
        <w:t>504</w:t>
      </w:r>
    </w:p>
    <w:p w14:paraId="0F88826C" w14:textId="119CE2E3"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5) obsługa administracyjno-finansowa przedszkoli (GZO)</w:t>
      </w:r>
      <w:r w:rsidR="009E706D">
        <w:rPr>
          <w:rFonts w:ascii="Times New Roman" w:hAnsi="Times New Roman" w:cs="Times New Roman"/>
          <w:sz w:val="24"/>
          <w:szCs w:val="24"/>
        </w:rPr>
        <w:tab/>
      </w:r>
      <w:r w:rsidRPr="003B14D9">
        <w:rPr>
          <w:rFonts w:ascii="Times New Roman" w:hAnsi="Times New Roman" w:cs="Times New Roman"/>
          <w:sz w:val="24"/>
          <w:szCs w:val="24"/>
        </w:rPr>
        <w:t>-</w:t>
      </w:r>
      <w:r w:rsidR="009E706D">
        <w:rPr>
          <w:rFonts w:ascii="Times New Roman" w:hAnsi="Times New Roman" w:cs="Times New Roman"/>
          <w:sz w:val="24"/>
          <w:szCs w:val="24"/>
        </w:rPr>
        <w:tab/>
        <w:t xml:space="preserve">     </w:t>
      </w:r>
      <w:r w:rsidRPr="003B14D9">
        <w:rPr>
          <w:rFonts w:ascii="Times New Roman" w:hAnsi="Times New Roman" w:cs="Times New Roman"/>
          <w:sz w:val="24"/>
          <w:szCs w:val="24"/>
        </w:rPr>
        <w:t>53</w:t>
      </w:r>
      <w:r w:rsidR="009E706D">
        <w:rPr>
          <w:rFonts w:ascii="Times New Roman" w:hAnsi="Times New Roman" w:cs="Times New Roman"/>
          <w:sz w:val="24"/>
          <w:szCs w:val="24"/>
        </w:rPr>
        <w:t>.</w:t>
      </w:r>
      <w:r w:rsidRPr="003B14D9">
        <w:rPr>
          <w:rFonts w:ascii="Times New Roman" w:hAnsi="Times New Roman" w:cs="Times New Roman"/>
          <w:sz w:val="24"/>
          <w:szCs w:val="24"/>
        </w:rPr>
        <w:t>892</w:t>
      </w:r>
    </w:p>
    <w:p w14:paraId="03003298" w14:textId="35B4593B"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7) wydatki związane z COVID-19</w:t>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Pr="003B14D9">
        <w:rPr>
          <w:rFonts w:ascii="Times New Roman" w:hAnsi="Times New Roman" w:cs="Times New Roman"/>
          <w:sz w:val="24"/>
          <w:szCs w:val="24"/>
        </w:rPr>
        <w:t>-</w:t>
      </w:r>
      <w:r w:rsidR="009E706D">
        <w:rPr>
          <w:rFonts w:ascii="Times New Roman" w:hAnsi="Times New Roman" w:cs="Times New Roman"/>
          <w:sz w:val="24"/>
          <w:szCs w:val="24"/>
        </w:rPr>
        <w:tab/>
        <w:t xml:space="preserve">       </w:t>
      </w:r>
      <w:r w:rsidRPr="003B14D9">
        <w:rPr>
          <w:rFonts w:ascii="Times New Roman" w:hAnsi="Times New Roman" w:cs="Times New Roman"/>
          <w:sz w:val="24"/>
          <w:szCs w:val="24"/>
        </w:rPr>
        <w:t>2</w:t>
      </w:r>
      <w:r w:rsidR="009E706D">
        <w:rPr>
          <w:rFonts w:ascii="Times New Roman" w:hAnsi="Times New Roman" w:cs="Times New Roman"/>
          <w:sz w:val="24"/>
          <w:szCs w:val="24"/>
        </w:rPr>
        <w:t>.</w:t>
      </w:r>
      <w:r w:rsidRPr="003B14D9">
        <w:rPr>
          <w:rFonts w:ascii="Times New Roman" w:hAnsi="Times New Roman" w:cs="Times New Roman"/>
          <w:sz w:val="24"/>
          <w:szCs w:val="24"/>
        </w:rPr>
        <w:t>748</w:t>
      </w:r>
    </w:p>
    <w:p w14:paraId="39A19E07" w14:textId="77777777" w:rsidR="003B14D9" w:rsidRPr="003B14D9" w:rsidRDefault="003B14D9" w:rsidP="003B14D9">
      <w:pPr>
        <w:spacing w:after="0" w:line="240" w:lineRule="auto"/>
        <w:ind w:left="360"/>
        <w:jc w:val="both"/>
        <w:rPr>
          <w:rFonts w:ascii="Times New Roman" w:hAnsi="Times New Roman" w:cs="Times New Roman"/>
          <w:sz w:val="24"/>
          <w:szCs w:val="24"/>
        </w:rPr>
      </w:pPr>
    </w:p>
    <w:p w14:paraId="08383DDA" w14:textId="36E11BD2" w:rsidR="003B14D9" w:rsidRDefault="003B14D9" w:rsidP="003B14D9">
      <w:pPr>
        <w:spacing w:after="0" w:line="240" w:lineRule="auto"/>
        <w:ind w:left="360"/>
        <w:jc w:val="both"/>
        <w:rPr>
          <w:rFonts w:ascii="Times New Roman" w:hAnsi="Times New Roman" w:cs="Times New Roman"/>
          <w:b/>
          <w:bCs/>
          <w:sz w:val="24"/>
          <w:szCs w:val="24"/>
        </w:rPr>
      </w:pPr>
      <w:r w:rsidRPr="003B14D9">
        <w:rPr>
          <w:rFonts w:ascii="Times New Roman" w:hAnsi="Times New Roman" w:cs="Times New Roman"/>
          <w:sz w:val="24"/>
          <w:szCs w:val="24"/>
        </w:rPr>
        <w:t>Razem</w:t>
      </w:r>
      <w:r w:rsidR="009E706D">
        <w:rPr>
          <w:rFonts w:ascii="Times New Roman" w:hAnsi="Times New Roman" w:cs="Times New Roman"/>
          <w:sz w:val="24"/>
          <w:szCs w:val="24"/>
        </w:rPr>
        <w:t>;</w:t>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Pr="003B14D9">
        <w:rPr>
          <w:rFonts w:ascii="Times New Roman" w:hAnsi="Times New Roman" w:cs="Times New Roman"/>
          <w:b/>
          <w:bCs/>
          <w:sz w:val="24"/>
          <w:szCs w:val="24"/>
        </w:rPr>
        <w:t>1</w:t>
      </w:r>
      <w:r w:rsidR="009E706D">
        <w:rPr>
          <w:rFonts w:ascii="Times New Roman" w:hAnsi="Times New Roman" w:cs="Times New Roman"/>
          <w:b/>
          <w:bCs/>
          <w:sz w:val="24"/>
          <w:szCs w:val="24"/>
        </w:rPr>
        <w:t>.</w:t>
      </w:r>
      <w:r w:rsidRPr="003B14D9">
        <w:rPr>
          <w:rFonts w:ascii="Times New Roman" w:hAnsi="Times New Roman" w:cs="Times New Roman"/>
          <w:b/>
          <w:bCs/>
          <w:sz w:val="24"/>
          <w:szCs w:val="24"/>
        </w:rPr>
        <w:t>250</w:t>
      </w:r>
      <w:r w:rsidR="009E706D">
        <w:rPr>
          <w:rFonts w:ascii="Times New Roman" w:hAnsi="Times New Roman" w:cs="Times New Roman"/>
          <w:b/>
          <w:bCs/>
          <w:sz w:val="24"/>
          <w:szCs w:val="24"/>
        </w:rPr>
        <w:t>.</w:t>
      </w:r>
      <w:r w:rsidRPr="003B14D9">
        <w:rPr>
          <w:rFonts w:ascii="Times New Roman" w:hAnsi="Times New Roman" w:cs="Times New Roman"/>
          <w:b/>
          <w:bCs/>
          <w:sz w:val="24"/>
          <w:szCs w:val="24"/>
        </w:rPr>
        <w:t>850</w:t>
      </w:r>
    </w:p>
    <w:p w14:paraId="10C45C8F" w14:textId="77777777" w:rsidR="009E706D" w:rsidRPr="003B14D9" w:rsidRDefault="009E706D" w:rsidP="003B14D9">
      <w:pPr>
        <w:spacing w:after="0" w:line="240" w:lineRule="auto"/>
        <w:ind w:left="360"/>
        <w:jc w:val="both"/>
        <w:rPr>
          <w:rFonts w:ascii="Times New Roman" w:hAnsi="Times New Roman" w:cs="Times New Roman"/>
          <w:b/>
          <w:bCs/>
          <w:sz w:val="24"/>
          <w:szCs w:val="24"/>
        </w:rPr>
      </w:pPr>
    </w:p>
    <w:p w14:paraId="70A98D5D" w14:textId="77777777" w:rsidR="003B14D9" w:rsidRPr="009E706D" w:rsidRDefault="003B14D9" w:rsidP="003B14D9">
      <w:pPr>
        <w:spacing w:after="0" w:line="240" w:lineRule="auto"/>
        <w:ind w:left="360"/>
        <w:jc w:val="both"/>
        <w:rPr>
          <w:rFonts w:ascii="Times New Roman" w:hAnsi="Times New Roman" w:cs="Times New Roman"/>
          <w:b/>
          <w:bCs/>
          <w:sz w:val="24"/>
          <w:szCs w:val="24"/>
          <w:u w:val="single"/>
        </w:rPr>
      </w:pPr>
      <w:r w:rsidRPr="009E706D">
        <w:rPr>
          <w:rFonts w:ascii="Times New Roman" w:hAnsi="Times New Roman" w:cs="Times New Roman"/>
          <w:b/>
          <w:bCs/>
          <w:sz w:val="24"/>
          <w:szCs w:val="24"/>
          <w:u w:val="single"/>
        </w:rPr>
        <w:t>Przedszkole w Potępie</w:t>
      </w:r>
    </w:p>
    <w:p w14:paraId="33A11954" w14:textId="77777777" w:rsidR="003B14D9" w:rsidRPr="003B14D9" w:rsidRDefault="003B14D9" w:rsidP="003B14D9">
      <w:pPr>
        <w:spacing w:after="0" w:line="240" w:lineRule="auto"/>
        <w:ind w:left="360"/>
        <w:jc w:val="both"/>
        <w:rPr>
          <w:rFonts w:ascii="Times New Roman" w:hAnsi="Times New Roman" w:cs="Times New Roman"/>
          <w:sz w:val="24"/>
          <w:szCs w:val="24"/>
          <w:u w:val="single"/>
        </w:rPr>
      </w:pPr>
    </w:p>
    <w:p w14:paraId="46557EC3" w14:textId="77777777"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Dochody:</w:t>
      </w:r>
    </w:p>
    <w:p w14:paraId="58ECD11C" w14:textId="49222919"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1) dotacja przedszkolna</w:t>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Pr="003B14D9">
        <w:rPr>
          <w:rFonts w:ascii="Times New Roman" w:hAnsi="Times New Roman" w:cs="Times New Roman"/>
          <w:sz w:val="24"/>
          <w:szCs w:val="24"/>
        </w:rPr>
        <w:t>-</w:t>
      </w:r>
      <w:r w:rsidR="009E706D">
        <w:rPr>
          <w:rFonts w:ascii="Times New Roman" w:hAnsi="Times New Roman" w:cs="Times New Roman"/>
          <w:sz w:val="24"/>
          <w:szCs w:val="24"/>
        </w:rPr>
        <w:tab/>
        <w:t xml:space="preserve">      </w:t>
      </w:r>
      <w:r w:rsidRPr="003B14D9">
        <w:rPr>
          <w:rFonts w:ascii="Times New Roman" w:hAnsi="Times New Roman" w:cs="Times New Roman"/>
          <w:sz w:val="24"/>
          <w:szCs w:val="24"/>
        </w:rPr>
        <w:t>25</w:t>
      </w:r>
      <w:r w:rsidR="009E706D">
        <w:rPr>
          <w:rFonts w:ascii="Times New Roman" w:hAnsi="Times New Roman" w:cs="Times New Roman"/>
          <w:sz w:val="24"/>
          <w:szCs w:val="24"/>
        </w:rPr>
        <w:t>.</w:t>
      </w:r>
      <w:r w:rsidRPr="003B14D9">
        <w:rPr>
          <w:rFonts w:ascii="Times New Roman" w:hAnsi="Times New Roman" w:cs="Times New Roman"/>
          <w:sz w:val="24"/>
          <w:szCs w:val="24"/>
        </w:rPr>
        <w:t>428</w:t>
      </w:r>
    </w:p>
    <w:p w14:paraId="101F09F3" w14:textId="4D54C822"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2) subwencja oświatowa</w:t>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Pr="003B14D9">
        <w:rPr>
          <w:rFonts w:ascii="Times New Roman" w:hAnsi="Times New Roman" w:cs="Times New Roman"/>
          <w:sz w:val="24"/>
          <w:szCs w:val="24"/>
        </w:rPr>
        <w:t>-</w:t>
      </w:r>
      <w:r w:rsidR="009E706D">
        <w:rPr>
          <w:rFonts w:ascii="Times New Roman" w:hAnsi="Times New Roman" w:cs="Times New Roman"/>
          <w:sz w:val="24"/>
          <w:szCs w:val="24"/>
        </w:rPr>
        <w:tab/>
        <w:t xml:space="preserve">      </w:t>
      </w:r>
      <w:r w:rsidRPr="003B14D9">
        <w:rPr>
          <w:rFonts w:ascii="Times New Roman" w:hAnsi="Times New Roman" w:cs="Times New Roman"/>
          <w:sz w:val="24"/>
          <w:szCs w:val="24"/>
        </w:rPr>
        <w:t>28</w:t>
      </w:r>
      <w:r w:rsidR="009E706D">
        <w:rPr>
          <w:rFonts w:ascii="Times New Roman" w:hAnsi="Times New Roman" w:cs="Times New Roman"/>
          <w:sz w:val="24"/>
          <w:szCs w:val="24"/>
        </w:rPr>
        <w:t>.</w:t>
      </w:r>
      <w:r w:rsidRPr="003B14D9">
        <w:rPr>
          <w:rFonts w:ascii="Times New Roman" w:hAnsi="Times New Roman" w:cs="Times New Roman"/>
          <w:sz w:val="24"/>
          <w:szCs w:val="24"/>
        </w:rPr>
        <w:t>736</w:t>
      </w:r>
    </w:p>
    <w:p w14:paraId="11CD5C8A" w14:textId="517AF7CE"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3) opłaty rodziców za wyżywienie w stołówkach</w:t>
      </w:r>
      <w:r w:rsidR="009E706D">
        <w:rPr>
          <w:rFonts w:ascii="Times New Roman" w:hAnsi="Times New Roman" w:cs="Times New Roman"/>
          <w:sz w:val="24"/>
          <w:szCs w:val="24"/>
        </w:rPr>
        <w:tab/>
      </w:r>
      <w:r w:rsidR="009E706D">
        <w:rPr>
          <w:rFonts w:ascii="Times New Roman" w:hAnsi="Times New Roman" w:cs="Times New Roman"/>
          <w:sz w:val="24"/>
          <w:szCs w:val="24"/>
        </w:rPr>
        <w:tab/>
      </w:r>
      <w:r w:rsidRPr="003B14D9">
        <w:rPr>
          <w:rFonts w:ascii="Times New Roman" w:hAnsi="Times New Roman" w:cs="Times New Roman"/>
          <w:sz w:val="24"/>
          <w:szCs w:val="24"/>
        </w:rPr>
        <w:t>-</w:t>
      </w:r>
      <w:r w:rsidR="009E706D">
        <w:rPr>
          <w:rFonts w:ascii="Times New Roman" w:hAnsi="Times New Roman" w:cs="Times New Roman"/>
          <w:sz w:val="24"/>
          <w:szCs w:val="24"/>
        </w:rPr>
        <w:tab/>
        <w:t xml:space="preserve">      </w:t>
      </w:r>
      <w:r w:rsidRPr="003B14D9">
        <w:rPr>
          <w:rFonts w:ascii="Times New Roman" w:hAnsi="Times New Roman" w:cs="Times New Roman"/>
          <w:sz w:val="24"/>
          <w:szCs w:val="24"/>
        </w:rPr>
        <w:t>15</w:t>
      </w:r>
      <w:r w:rsidR="009E706D">
        <w:rPr>
          <w:rFonts w:ascii="Times New Roman" w:hAnsi="Times New Roman" w:cs="Times New Roman"/>
          <w:sz w:val="24"/>
          <w:szCs w:val="24"/>
        </w:rPr>
        <w:t>.</w:t>
      </w:r>
      <w:r w:rsidRPr="003B14D9">
        <w:rPr>
          <w:rFonts w:ascii="Times New Roman" w:hAnsi="Times New Roman" w:cs="Times New Roman"/>
          <w:sz w:val="24"/>
          <w:szCs w:val="24"/>
        </w:rPr>
        <w:t>795</w:t>
      </w:r>
    </w:p>
    <w:p w14:paraId="0E63C286" w14:textId="71AF8A7C"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4) opłaty rodziców za pobyt dzieci w przedszkolach</w:t>
      </w:r>
      <w:r w:rsidR="009E706D">
        <w:rPr>
          <w:rFonts w:ascii="Times New Roman" w:hAnsi="Times New Roman" w:cs="Times New Roman"/>
          <w:sz w:val="24"/>
          <w:szCs w:val="24"/>
        </w:rPr>
        <w:tab/>
      </w:r>
      <w:r w:rsidR="009E706D">
        <w:rPr>
          <w:rFonts w:ascii="Times New Roman" w:hAnsi="Times New Roman" w:cs="Times New Roman"/>
          <w:sz w:val="24"/>
          <w:szCs w:val="24"/>
        </w:rPr>
        <w:tab/>
      </w:r>
      <w:r w:rsidRPr="003B14D9">
        <w:rPr>
          <w:rFonts w:ascii="Times New Roman" w:hAnsi="Times New Roman" w:cs="Times New Roman"/>
          <w:sz w:val="24"/>
          <w:szCs w:val="24"/>
        </w:rPr>
        <w:t>-</w:t>
      </w:r>
      <w:r w:rsidR="009E706D">
        <w:rPr>
          <w:rFonts w:ascii="Times New Roman" w:hAnsi="Times New Roman" w:cs="Times New Roman"/>
          <w:sz w:val="24"/>
          <w:szCs w:val="24"/>
        </w:rPr>
        <w:tab/>
        <w:t xml:space="preserve">        </w:t>
      </w:r>
      <w:r w:rsidRPr="003B14D9">
        <w:rPr>
          <w:rFonts w:ascii="Times New Roman" w:hAnsi="Times New Roman" w:cs="Times New Roman"/>
          <w:sz w:val="24"/>
          <w:szCs w:val="24"/>
        </w:rPr>
        <w:t>4</w:t>
      </w:r>
      <w:r w:rsidR="009E706D">
        <w:rPr>
          <w:rFonts w:ascii="Times New Roman" w:hAnsi="Times New Roman" w:cs="Times New Roman"/>
          <w:sz w:val="24"/>
          <w:szCs w:val="24"/>
        </w:rPr>
        <w:t>.</w:t>
      </w:r>
      <w:r w:rsidRPr="003B14D9">
        <w:rPr>
          <w:rFonts w:ascii="Times New Roman" w:hAnsi="Times New Roman" w:cs="Times New Roman"/>
          <w:sz w:val="24"/>
          <w:szCs w:val="24"/>
        </w:rPr>
        <w:t xml:space="preserve">394                                                           </w:t>
      </w:r>
    </w:p>
    <w:p w14:paraId="242A3E7C" w14:textId="7A02D417"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5)  prowizje bankowe</w:t>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Pr="003B14D9">
        <w:rPr>
          <w:rFonts w:ascii="Times New Roman" w:hAnsi="Times New Roman" w:cs="Times New Roman"/>
          <w:sz w:val="24"/>
          <w:szCs w:val="24"/>
        </w:rPr>
        <w:t>-</w:t>
      </w:r>
      <w:r w:rsidR="009E706D">
        <w:rPr>
          <w:rFonts w:ascii="Times New Roman" w:hAnsi="Times New Roman" w:cs="Times New Roman"/>
          <w:sz w:val="24"/>
          <w:szCs w:val="24"/>
        </w:rPr>
        <w:tab/>
      </w:r>
      <w:r w:rsidR="009E706D">
        <w:rPr>
          <w:rFonts w:ascii="Times New Roman" w:hAnsi="Times New Roman" w:cs="Times New Roman"/>
          <w:sz w:val="24"/>
          <w:szCs w:val="24"/>
        </w:rPr>
        <w:tab/>
        <w:t xml:space="preserve"> </w:t>
      </w:r>
      <w:r w:rsidRPr="003B14D9">
        <w:rPr>
          <w:rFonts w:ascii="Times New Roman" w:hAnsi="Times New Roman" w:cs="Times New Roman"/>
          <w:sz w:val="24"/>
          <w:szCs w:val="24"/>
        </w:rPr>
        <w:t xml:space="preserve">38                                                        </w:t>
      </w:r>
    </w:p>
    <w:p w14:paraId="03ABF08B" w14:textId="77777777" w:rsidR="003B14D9" w:rsidRPr="003B14D9" w:rsidRDefault="003B14D9" w:rsidP="003B14D9">
      <w:pPr>
        <w:spacing w:after="0" w:line="240" w:lineRule="auto"/>
        <w:ind w:left="360"/>
        <w:jc w:val="both"/>
        <w:rPr>
          <w:rFonts w:ascii="Times New Roman" w:hAnsi="Times New Roman" w:cs="Times New Roman"/>
          <w:sz w:val="24"/>
          <w:szCs w:val="24"/>
        </w:rPr>
      </w:pPr>
    </w:p>
    <w:p w14:paraId="7637C1A2" w14:textId="4F145554"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Razem</w:t>
      </w:r>
      <w:r w:rsidR="009E706D">
        <w:rPr>
          <w:rFonts w:ascii="Times New Roman" w:hAnsi="Times New Roman" w:cs="Times New Roman"/>
          <w:sz w:val="24"/>
          <w:szCs w:val="24"/>
        </w:rPr>
        <w:t xml:space="preserve">: </w:t>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t xml:space="preserve">     </w:t>
      </w:r>
      <w:r w:rsidRPr="003B14D9">
        <w:rPr>
          <w:rFonts w:ascii="Times New Roman" w:hAnsi="Times New Roman" w:cs="Times New Roman"/>
          <w:b/>
          <w:bCs/>
          <w:sz w:val="24"/>
          <w:szCs w:val="24"/>
        </w:rPr>
        <w:t>74</w:t>
      </w:r>
      <w:r w:rsidR="009E706D">
        <w:rPr>
          <w:rFonts w:ascii="Times New Roman" w:hAnsi="Times New Roman" w:cs="Times New Roman"/>
          <w:b/>
          <w:bCs/>
          <w:sz w:val="24"/>
          <w:szCs w:val="24"/>
        </w:rPr>
        <w:t>.</w:t>
      </w:r>
      <w:r w:rsidRPr="003B14D9">
        <w:rPr>
          <w:rFonts w:ascii="Times New Roman" w:hAnsi="Times New Roman" w:cs="Times New Roman"/>
          <w:b/>
          <w:bCs/>
          <w:sz w:val="24"/>
          <w:szCs w:val="24"/>
        </w:rPr>
        <w:t>391</w:t>
      </w:r>
    </w:p>
    <w:p w14:paraId="540C6C72" w14:textId="77777777" w:rsidR="003B14D9" w:rsidRPr="003B14D9" w:rsidRDefault="003B14D9" w:rsidP="003B14D9">
      <w:pPr>
        <w:spacing w:after="0" w:line="240" w:lineRule="auto"/>
        <w:ind w:left="360"/>
        <w:jc w:val="both"/>
        <w:rPr>
          <w:rFonts w:ascii="Times New Roman" w:hAnsi="Times New Roman" w:cs="Times New Roman"/>
          <w:sz w:val="24"/>
          <w:szCs w:val="24"/>
        </w:rPr>
      </w:pPr>
    </w:p>
    <w:p w14:paraId="7BA93058" w14:textId="77777777" w:rsidR="003B14D9" w:rsidRPr="009E706D" w:rsidRDefault="003B14D9" w:rsidP="003B14D9">
      <w:pPr>
        <w:spacing w:after="0" w:line="240" w:lineRule="auto"/>
        <w:ind w:left="360"/>
        <w:jc w:val="both"/>
        <w:rPr>
          <w:rFonts w:ascii="Times New Roman" w:hAnsi="Times New Roman" w:cs="Times New Roman"/>
          <w:b/>
          <w:bCs/>
          <w:sz w:val="24"/>
          <w:szCs w:val="24"/>
        </w:rPr>
      </w:pPr>
      <w:r w:rsidRPr="009E706D">
        <w:rPr>
          <w:rFonts w:ascii="Times New Roman" w:hAnsi="Times New Roman" w:cs="Times New Roman"/>
          <w:b/>
          <w:bCs/>
          <w:sz w:val="24"/>
          <w:szCs w:val="24"/>
        </w:rPr>
        <w:t xml:space="preserve">Wydatki :                                                       </w:t>
      </w:r>
    </w:p>
    <w:p w14:paraId="24B0A57E" w14:textId="3349259C"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1) przedszkola</w:t>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Pr="003B14D9">
        <w:rPr>
          <w:rFonts w:ascii="Times New Roman" w:hAnsi="Times New Roman" w:cs="Times New Roman"/>
          <w:sz w:val="24"/>
          <w:szCs w:val="24"/>
        </w:rPr>
        <w:t>-</w:t>
      </w:r>
      <w:r w:rsidR="009E706D">
        <w:rPr>
          <w:rFonts w:ascii="Times New Roman" w:hAnsi="Times New Roman" w:cs="Times New Roman"/>
          <w:sz w:val="24"/>
          <w:szCs w:val="24"/>
        </w:rPr>
        <w:tab/>
        <w:t xml:space="preserve">    </w:t>
      </w:r>
      <w:r w:rsidRPr="003B14D9">
        <w:rPr>
          <w:rFonts w:ascii="Times New Roman" w:hAnsi="Times New Roman" w:cs="Times New Roman"/>
          <w:sz w:val="24"/>
          <w:szCs w:val="24"/>
        </w:rPr>
        <w:t>229</w:t>
      </w:r>
      <w:r w:rsidR="009E706D">
        <w:rPr>
          <w:rFonts w:ascii="Times New Roman" w:hAnsi="Times New Roman" w:cs="Times New Roman"/>
          <w:sz w:val="24"/>
          <w:szCs w:val="24"/>
        </w:rPr>
        <w:t>.</w:t>
      </w:r>
      <w:r w:rsidRPr="003B14D9">
        <w:rPr>
          <w:rFonts w:ascii="Times New Roman" w:hAnsi="Times New Roman" w:cs="Times New Roman"/>
          <w:sz w:val="24"/>
          <w:szCs w:val="24"/>
        </w:rPr>
        <w:t>387</w:t>
      </w:r>
    </w:p>
    <w:p w14:paraId="27C9A0A0" w14:textId="0581B81B"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2) doskonalenie zawodowe nauczycieli</w:t>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Pr="003B14D9">
        <w:rPr>
          <w:rFonts w:ascii="Times New Roman" w:hAnsi="Times New Roman" w:cs="Times New Roman"/>
          <w:sz w:val="24"/>
          <w:szCs w:val="24"/>
        </w:rPr>
        <w:t>-</w:t>
      </w:r>
      <w:r w:rsidR="00CE4DD4">
        <w:rPr>
          <w:rFonts w:ascii="Times New Roman" w:hAnsi="Times New Roman" w:cs="Times New Roman"/>
          <w:sz w:val="24"/>
          <w:szCs w:val="24"/>
        </w:rPr>
        <w:tab/>
      </w:r>
      <w:r w:rsidR="00CE4DD4">
        <w:rPr>
          <w:rFonts w:ascii="Times New Roman" w:hAnsi="Times New Roman" w:cs="Times New Roman"/>
          <w:sz w:val="24"/>
          <w:szCs w:val="24"/>
        </w:rPr>
        <w:tab/>
        <w:t>-</w:t>
      </w:r>
    </w:p>
    <w:p w14:paraId="7D23E965" w14:textId="76F3FD52"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3) stołówki przedszkolne</w:t>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Pr="003B14D9">
        <w:rPr>
          <w:rFonts w:ascii="Times New Roman" w:hAnsi="Times New Roman" w:cs="Times New Roman"/>
          <w:sz w:val="24"/>
          <w:szCs w:val="24"/>
        </w:rPr>
        <w:t>-</w:t>
      </w:r>
      <w:r w:rsidR="009E706D">
        <w:rPr>
          <w:rFonts w:ascii="Times New Roman" w:hAnsi="Times New Roman" w:cs="Times New Roman"/>
          <w:sz w:val="24"/>
          <w:szCs w:val="24"/>
        </w:rPr>
        <w:tab/>
        <w:t xml:space="preserve">    </w:t>
      </w:r>
      <w:r w:rsidRPr="003B14D9">
        <w:rPr>
          <w:rFonts w:ascii="Times New Roman" w:hAnsi="Times New Roman" w:cs="Times New Roman"/>
          <w:sz w:val="24"/>
          <w:szCs w:val="24"/>
        </w:rPr>
        <w:t>117</w:t>
      </w:r>
      <w:r w:rsidR="009E706D">
        <w:rPr>
          <w:rFonts w:ascii="Times New Roman" w:hAnsi="Times New Roman" w:cs="Times New Roman"/>
          <w:sz w:val="24"/>
          <w:szCs w:val="24"/>
        </w:rPr>
        <w:t>.</w:t>
      </w:r>
      <w:r w:rsidRPr="003B14D9">
        <w:rPr>
          <w:rFonts w:ascii="Times New Roman" w:hAnsi="Times New Roman" w:cs="Times New Roman"/>
          <w:sz w:val="24"/>
          <w:szCs w:val="24"/>
        </w:rPr>
        <w:t>053</w:t>
      </w:r>
    </w:p>
    <w:p w14:paraId="65BDCEA3" w14:textId="5C808753"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4) realizacja zadań wymagających stosowania specjalnej organizacji nauki i metod pracy dla dzieci i młodzieży w przedszkolach</w:t>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009E706D">
        <w:rPr>
          <w:rFonts w:ascii="Times New Roman" w:hAnsi="Times New Roman" w:cs="Times New Roman"/>
          <w:sz w:val="24"/>
          <w:szCs w:val="24"/>
        </w:rPr>
        <w:tab/>
      </w:r>
      <w:r w:rsidRPr="003B14D9">
        <w:rPr>
          <w:rFonts w:ascii="Times New Roman" w:hAnsi="Times New Roman" w:cs="Times New Roman"/>
          <w:sz w:val="24"/>
          <w:szCs w:val="24"/>
        </w:rPr>
        <w:t>-</w:t>
      </w:r>
      <w:r w:rsidR="009E706D">
        <w:rPr>
          <w:rFonts w:ascii="Times New Roman" w:hAnsi="Times New Roman" w:cs="Times New Roman"/>
          <w:sz w:val="24"/>
          <w:szCs w:val="24"/>
        </w:rPr>
        <w:tab/>
      </w:r>
      <w:r w:rsidR="00CE4DD4">
        <w:rPr>
          <w:rFonts w:ascii="Times New Roman" w:hAnsi="Times New Roman" w:cs="Times New Roman"/>
          <w:sz w:val="24"/>
          <w:szCs w:val="24"/>
        </w:rPr>
        <w:tab/>
      </w:r>
      <w:r w:rsidRPr="003B14D9">
        <w:rPr>
          <w:rFonts w:ascii="Times New Roman" w:hAnsi="Times New Roman" w:cs="Times New Roman"/>
          <w:sz w:val="24"/>
          <w:szCs w:val="24"/>
        </w:rPr>
        <w:t>-</w:t>
      </w:r>
    </w:p>
    <w:p w14:paraId="3DAD224D" w14:textId="5F5CACD5" w:rsidR="003B14D9" w:rsidRPr="003B14D9" w:rsidRDefault="003B14D9" w:rsidP="003B14D9">
      <w:pPr>
        <w:spacing w:after="0" w:line="240" w:lineRule="auto"/>
        <w:ind w:left="360"/>
        <w:jc w:val="both"/>
        <w:rPr>
          <w:rFonts w:ascii="Times New Roman" w:hAnsi="Times New Roman" w:cs="Times New Roman"/>
          <w:sz w:val="24"/>
          <w:szCs w:val="24"/>
        </w:rPr>
      </w:pPr>
      <w:r w:rsidRPr="003B14D9">
        <w:rPr>
          <w:rFonts w:ascii="Times New Roman" w:hAnsi="Times New Roman" w:cs="Times New Roman"/>
          <w:sz w:val="24"/>
          <w:szCs w:val="24"/>
        </w:rPr>
        <w:t>5) obsługa administracyjno-finansowa przedszkoli (GZO)</w:t>
      </w:r>
      <w:r w:rsidR="00CE4DD4">
        <w:rPr>
          <w:rFonts w:ascii="Times New Roman" w:hAnsi="Times New Roman" w:cs="Times New Roman"/>
          <w:sz w:val="24"/>
          <w:szCs w:val="24"/>
        </w:rPr>
        <w:tab/>
      </w:r>
      <w:r w:rsidRPr="003B14D9">
        <w:rPr>
          <w:rFonts w:ascii="Times New Roman" w:hAnsi="Times New Roman" w:cs="Times New Roman"/>
          <w:sz w:val="24"/>
          <w:szCs w:val="24"/>
        </w:rPr>
        <w:t>-</w:t>
      </w:r>
      <w:r w:rsidR="00CE4DD4">
        <w:rPr>
          <w:rFonts w:ascii="Times New Roman" w:hAnsi="Times New Roman" w:cs="Times New Roman"/>
          <w:sz w:val="24"/>
          <w:szCs w:val="24"/>
        </w:rPr>
        <w:tab/>
        <w:t xml:space="preserve">       </w:t>
      </w:r>
      <w:r w:rsidRPr="003B14D9">
        <w:rPr>
          <w:rFonts w:ascii="Times New Roman" w:hAnsi="Times New Roman" w:cs="Times New Roman"/>
          <w:sz w:val="24"/>
          <w:szCs w:val="24"/>
        </w:rPr>
        <w:t>17</w:t>
      </w:r>
      <w:r w:rsidR="00CE4DD4">
        <w:rPr>
          <w:rFonts w:ascii="Times New Roman" w:hAnsi="Times New Roman" w:cs="Times New Roman"/>
          <w:sz w:val="24"/>
          <w:szCs w:val="24"/>
        </w:rPr>
        <w:t>.</w:t>
      </w:r>
      <w:r w:rsidRPr="003B14D9">
        <w:rPr>
          <w:rFonts w:ascii="Times New Roman" w:hAnsi="Times New Roman" w:cs="Times New Roman"/>
          <w:sz w:val="24"/>
          <w:szCs w:val="24"/>
        </w:rPr>
        <w:t>964</w:t>
      </w:r>
    </w:p>
    <w:p w14:paraId="3609AAB5" w14:textId="77777777" w:rsidR="003B14D9" w:rsidRPr="003B14D9" w:rsidRDefault="003B14D9" w:rsidP="003B14D9">
      <w:pPr>
        <w:spacing w:after="0" w:line="240" w:lineRule="auto"/>
        <w:ind w:left="360"/>
        <w:jc w:val="both"/>
        <w:rPr>
          <w:rFonts w:ascii="Times New Roman" w:hAnsi="Times New Roman" w:cs="Times New Roman"/>
          <w:sz w:val="24"/>
          <w:szCs w:val="24"/>
        </w:rPr>
      </w:pPr>
    </w:p>
    <w:p w14:paraId="2BE6A737" w14:textId="77777777" w:rsidR="003B14D9" w:rsidRPr="003B14D9" w:rsidRDefault="003B14D9" w:rsidP="003B14D9">
      <w:pPr>
        <w:spacing w:after="0" w:line="240" w:lineRule="auto"/>
        <w:ind w:left="360"/>
        <w:jc w:val="both"/>
        <w:rPr>
          <w:rFonts w:ascii="Times New Roman" w:hAnsi="Times New Roman" w:cs="Times New Roman"/>
          <w:sz w:val="24"/>
          <w:szCs w:val="24"/>
        </w:rPr>
      </w:pPr>
    </w:p>
    <w:p w14:paraId="4AA9AB11" w14:textId="0214F440" w:rsidR="003B14D9" w:rsidRPr="003B14D9" w:rsidRDefault="003B14D9" w:rsidP="003B14D9">
      <w:pPr>
        <w:spacing w:after="0" w:line="240" w:lineRule="auto"/>
        <w:ind w:left="360"/>
        <w:jc w:val="both"/>
        <w:rPr>
          <w:rFonts w:ascii="Times New Roman" w:hAnsi="Times New Roman" w:cs="Times New Roman"/>
          <w:b/>
          <w:bCs/>
          <w:sz w:val="24"/>
          <w:szCs w:val="24"/>
        </w:rPr>
      </w:pPr>
      <w:r w:rsidRPr="003B14D9">
        <w:rPr>
          <w:rFonts w:ascii="Times New Roman" w:hAnsi="Times New Roman" w:cs="Times New Roman"/>
          <w:sz w:val="24"/>
          <w:szCs w:val="24"/>
        </w:rPr>
        <w:t>Razem</w:t>
      </w:r>
      <w:r w:rsidR="00CE4DD4">
        <w:rPr>
          <w:rFonts w:ascii="Times New Roman" w:hAnsi="Times New Roman" w:cs="Times New Roman"/>
          <w:sz w:val="24"/>
          <w:szCs w:val="24"/>
        </w:rPr>
        <w:t xml:space="preserve">: </w:t>
      </w:r>
      <w:r w:rsidR="00CE4DD4">
        <w:rPr>
          <w:rFonts w:ascii="Times New Roman" w:hAnsi="Times New Roman" w:cs="Times New Roman"/>
          <w:sz w:val="24"/>
          <w:szCs w:val="24"/>
        </w:rPr>
        <w:tab/>
      </w:r>
      <w:r w:rsidR="00CE4DD4">
        <w:rPr>
          <w:rFonts w:ascii="Times New Roman" w:hAnsi="Times New Roman" w:cs="Times New Roman"/>
          <w:sz w:val="24"/>
          <w:szCs w:val="24"/>
        </w:rPr>
        <w:tab/>
      </w:r>
      <w:r w:rsidR="00CE4DD4">
        <w:rPr>
          <w:rFonts w:ascii="Times New Roman" w:hAnsi="Times New Roman" w:cs="Times New Roman"/>
          <w:sz w:val="24"/>
          <w:szCs w:val="24"/>
        </w:rPr>
        <w:tab/>
      </w:r>
      <w:r w:rsidR="00CE4DD4">
        <w:rPr>
          <w:rFonts w:ascii="Times New Roman" w:hAnsi="Times New Roman" w:cs="Times New Roman"/>
          <w:sz w:val="24"/>
          <w:szCs w:val="24"/>
        </w:rPr>
        <w:tab/>
      </w:r>
      <w:r w:rsidR="00CE4DD4">
        <w:rPr>
          <w:rFonts w:ascii="Times New Roman" w:hAnsi="Times New Roman" w:cs="Times New Roman"/>
          <w:sz w:val="24"/>
          <w:szCs w:val="24"/>
        </w:rPr>
        <w:tab/>
        <w:t xml:space="preserve">  </w:t>
      </w:r>
      <w:r w:rsidRPr="003B14D9">
        <w:rPr>
          <w:rFonts w:ascii="Times New Roman" w:hAnsi="Times New Roman" w:cs="Times New Roman"/>
          <w:b/>
          <w:bCs/>
          <w:sz w:val="24"/>
          <w:szCs w:val="24"/>
        </w:rPr>
        <w:t>364</w:t>
      </w:r>
      <w:r w:rsidR="00CE4DD4">
        <w:rPr>
          <w:rFonts w:ascii="Times New Roman" w:hAnsi="Times New Roman" w:cs="Times New Roman"/>
          <w:b/>
          <w:bCs/>
          <w:sz w:val="24"/>
          <w:szCs w:val="24"/>
        </w:rPr>
        <w:t>.</w:t>
      </w:r>
      <w:r w:rsidRPr="003B14D9">
        <w:rPr>
          <w:rFonts w:ascii="Times New Roman" w:hAnsi="Times New Roman" w:cs="Times New Roman"/>
          <w:b/>
          <w:bCs/>
          <w:sz w:val="24"/>
          <w:szCs w:val="24"/>
        </w:rPr>
        <w:t>404</w:t>
      </w:r>
    </w:p>
    <w:p w14:paraId="6A148CF4" w14:textId="77777777" w:rsidR="003B14D9" w:rsidRPr="003B14D9" w:rsidRDefault="003B14D9" w:rsidP="003B14D9">
      <w:pPr>
        <w:spacing w:after="0" w:line="240" w:lineRule="auto"/>
        <w:ind w:left="360"/>
        <w:jc w:val="both"/>
        <w:rPr>
          <w:rFonts w:ascii="Times New Roman" w:hAnsi="Times New Roman" w:cs="Times New Roman"/>
          <w:b/>
          <w:bCs/>
          <w:sz w:val="24"/>
          <w:szCs w:val="24"/>
        </w:rPr>
      </w:pPr>
    </w:p>
    <w:p w14:paraId="4148C96D" w14:textId="77777777" w:rsidR="003B14D9" w:rsidRPr="003B14D9" w:rsidRDefault="003B14D9" w:rsidP="003B14D9">
      <w:pPr>
        <w:spacing w:after="0" w:line="240" w:lineRule="auto"/>
        <w:ind w:left="360"/>
        <w:jc w:val="both"/>
        <w:rPr>
          <w:rFonts w:ascii="Times New Roman" w:hAnsi="Times New Roman" w:cs="Times New Roman"/>
          <w:sz w:val="24"/>
          <w:szCs w:val="24"/>
        </w:rPr>
      </w:pPr>
    </w:p>
    <w:p w14:paraId="7D003A46" w14:textId="0CC8828F" w:rsidR="00A5510A" w:rsidRDefault="00A5510A" w:rsidP="003B14D9">
      <w:pPr>
        <w:spacing w:after="0" w:line="240" w:lineRule="auto"/>
        <w:ind w:left="360"/>
        <w:jc w:val="both"/>
        <w:rPr>
          <w:rFonts w:ascii="Times New Roman" w:hAnsi="Times New Roman" w:cs="Times New Roman"/>
          <w:b/>
          <w:bCs/>
          <w:sz w:val="24"/>
          <w:szCs w:val="24"/>
        </w:rPr>
      </w:pPr>
    </w:p>
    <w:p w14:paraId="03457235" w14:textId="42A9002D" w:rsidR="00A5510A" w:rsidRDefault="00A5510A" w:rsidP="00A5510A">
      <w:pPr>
        <w:jc w:val="both"/>
        <w:rPr>
          <w:rFonts w:ascii="Times New Roman" w:hAnsi="Times New Roman" w:cs="Times New Roman"/>
          <w:sz w:val="24"/>
          <w:szCs w:val="24"/>
        </w:rPr>
      </w:pPr>
      <w:r w:rsidRPr="00A5510A">
        <w:rPr>
          <w:rFonts w:ascii="Times New Roman" w:hAnsi="Times New Roman" w:cs="Times New Roman"/>
          <w:sz w:val="24"/>
          <w:szCs w:val="24"/>
        </w:rPr>
        <w:t xml:space="preserve">Ze względu na sytuację pandemiczną </w:t>
      </w:r>
      <w:r>
        <w:rPr>
          <w:rFonts w:ascii="Times New Roman" w:hAnsi="Times New Roman" w:cs="Times New Roman"/>
          <w:sz w:val="24"/>
          <w:szCs w:val="24"/>
        </w:rPr>
        <w:t xml:space="preserve">w </w:t>
      </w:r>
      <w:r w:rsidRPr="00A5510A">
        <w:rPr>
          <w:rFonts w:ascii="Times New Roman" w:hAnsi="Times New Roman" w:cs="Times New Roman"/>
          <w:sz w:val="24"/>
          <w:szCs w:val="24"/>
        </w:rPr>
        <w:t xml:space="preserve">szkołach prowadzona była </w:t>
      </w:r>
      <w:r w:rsidR="00DD3AEB">
        <w:rPr>
          <w:rFonts w:ascii="Times New Roman" w:hAnsi="Times New Roman" w:cs="Times New Roman"/>
          <w:sz w:val="24"/>
          <w:szCs w:val="24"/>
        </w:rPr>
        <w:t xml:space="preserve">w większości </w:t>
      </w:r>
      <w:r w:rsidRPr="00A5510A">
        <w:rPr>
          <w:rFonts w:ascii="Times New Roman" w:hAnsi="Times New Roman" w:cs="Times New Roman"/>
          <w:sz w:val="24"/>
          <w:szCs w:val="24"/>
        </w:rPr>
        <w:t xml:space="preserve">nauka zdalna. </w:t>
      </w:r>
      <w:r w:rsidR="007454D7">
        <w:rPr>
          <w:rFonts w:ascii="Times New Roman" w:hAnsi="Times New Roman" w:cs="Times New Roman"/>
          <w:sz w:val="24"/>
          <w:szCs w:val="24"/>
        </w:rPr>
        <w:t xml:space="preserve">Przedszkola zamknięte były od 16 marca 2020 roku. Przedszkole w Krupskim Młynie, jako pierwsze w powiecie tarnogórskim wznowiło pracę 6 maja 2020 roku. W odpowiedzi na potrzeby rodziców, którzy musieli wrócić do pracy, początkowo działał 1 oddział w Krupskim Młynie liczący do 8 dzieci, oraz 1 oddział  w Ziętku, do którego uczęszczało 8 dzieci. </w:t>
      </w:r>
    </w:p>
    <w:p w14:paraId="360CB7E3" w14:textId="7A0F14ED" w:rsidR="007454D7" w:rsidRPr="007454D7" w:rsidRDefault="007454D7" w:rsidP="007454D7">
      <w:pPr>
        <w:jc w:val="both"/>
        <w:rPr>
          <w:rFonts w:ascii="Times New Roman" w:hAnsi="Times New Roman" w:cs="Times New Roman"/>
          <w:iCs/>
          <w:sz w:val="24"/>
          <w:szCs w:val="24"/>
        </w:rPr>
      </w:pPr>
      <w:r w:rsidRPr="007454D7">
        <w:rPr>
          <w:rFonts w:ascii="Times New Roman" w:hAnsi="Times New Roman" w:cs="Times New Roman"/>
          <w:iCs/>
          <w:sz w:val="24"/>
          <w:szCs w:val="24"/>
        </w:rPr>
        <w:t>W ramach ogłoszon</w:t>
      </w:r>
      <w:r>
        <w:rPr>
          <w:rFonts w:ascii="Times New Roman" w:hAnsi="Times New Roman" w:cs="Times New Roman"/>
          <w:iCs/>
          <w:sz w:val="24"/>
          <w:szCs w:val="24"/>
        </w:rPr>
        <w:t>ych</w:t>
      </w:r>
      <w:r w:rsidRPr="007454D7">
        <w:rPr>
          <w:rFonts w:ascii="Times New Roman" w:hAnsi="Times New Roman" w:cs="Times New Roman"/>
          <w:iCs/>
          <w:sz w:val="24"/>
          <w:szCs w:val="24"/>
        </w:rPr>
        <w:t xml:space="preserve"> przez Ministerstwo Cyfryzacji naboru wniosków na dofinansowanie zakupu min. laptopów dla szkół (uczniów i nauczycieli) w ramach programu Zdalna Szkoła</w:t>
      </w:r>
      <w:r>
        <w:rPr>
          <w:rFonts w:ascii="Times New Roman" w:hAnsi="Times New Roman" w:cs="Times New Roman"/>
          <w:iCs/>
          <w:sz w:val="24"/>
          <w:szCs w:val="24"/>
        </w:rPr>
        <w:t xml:space="preserve"> </w:t>
      </w:r>
      <w:r w:rsidR="00DD3AEB">
        <w:rPr>
          <w:rFonts w:ascii="Times New Roman" w:hAnsi="Times New Roman" w:cs="Times New Roman"/>
          <w:iCs/>
          <w:sz w:val="24"/>
          <w:szCs w:val="24"/>
        </w:rPr>
        <w:t xml:space="preserve">                    </w:t>
      </w:r>
      <w:r>
        <w:rPr>
          <w:rFonts w:ascii="Times New Roman" w:hAnsi="Times New Roman" w:cs="Times New Roman"/>
          <w:iCs/>
          <w:sz w:val="24"/>
          <w:szCs w:val="24"/>
        </w:rPr>
        <w:t>i Zdalna Szkoła +, 30</w:t>
      </w:r>
      <w:r w:rsidRPr="007454D7">
        <w:rPr>
          <w:rFonts w:ascii="Times New Roman" w:hAnsi="Times New Roman" w:cs="Times New Roman"/>
          <w:iCs/>
          <w:sz w:val="24"/>
          <w:szCs w:val="24"/>
        </w:rPr>
        <w:t xml:space="preserve"> zakupionych laptopów przekazanych zostało do naszych szkół: </w:t>
      </w:r>
      <w:r>
        <w:rPr>
          <w:rFonts w:ascii="Times New Roman" w:hAnsi="Times New Roman" w:cs="Times New Roman"/>
          <w:iCs/>
          <w:sz w:val="24"/>
          <w:szCs w:val="24"/>
        </w:rPr>
        <w:t xml:space="preserve">                                </w:t>
      </w:r>
      <w:r w:rsidRPr="007454D7">
        <w:rPr>
          <w:rFonts w:ascii="Times New Roman" w:hAnsi="Times New Roman" w:cs="Times New Roman"/>
          <w:iCs/>
          <w:sz w:val="24"/>
          <w:szCs w:val="24"/>
        </w:rPr>
        <w:lastRenderedPageBreak/>
        <w:t xml:space="preserve">w Krupskim Młynie </w:t>
      </w:r>
      <w:r>
        <w:rPr>
          <w:rFonts w:ascii="Times New Roman" w:hAnsi="Times New Roman" w:cs="Times New Roman"/>
          <w:iCs/>
          <w:sz w:val="24"/>
          <w:szCs w:val="24"/>
        </w:rPr>
        <w:t>i</w:t>
      </w:r>
      <w:r w:rsidRPr="007454D7">
        <w:rPr>
          <w:rFonts w:ascii="Times New Roman" w:hAnsi="Times New Roman" w:cs="Times New Roman"/>
          <w:iCs/>
          <w:sz w:val="24"/>
          <w:szCs w:val="24"/>
        </w:rPr>
        <w:t xml:space="preserve"> w Potępie. Laptopy służą wszystkim tym, którzy nie mają możliwości ich nabycia. Wnioskowane dofinansowanie wynosi</w:t>
      </w:r>
      <w:r>
        <w:rPr>
          <w:rFonts w:ascii="Times New Roman" w:hAnsi="Times New Roman" w:cs="Times New Roman"/>
          <w:iCs/>
          <w:sz w:val="24"/>
          <w:szCs w:val="24"/>
        </w:rPr>
        <w:t>ło</w:t>
      </w:r>
      <w:r w:rsidRPr="007454D7">
        <w:rPr>
          <w:rFonts w:ascii="Times New Roman" w:hAnsi="Times New Roman" w:cs="Times New Roman"/>
          <w:iCs/>
          <w:sz w:val="24"/>
          <w:szCs w:val="24"/>
        </w:rPr>
        <w:t xml:space="preserve"> 100 % kosztów zadania tj. </w:t>
      </w:r>
      <w:r>
        <w:rPr>
          <w:rFonts w:ascii="Times New Roman" w:hAnsi="Times New Roman" w:cs="Times New Roman"/>
          <w:iCs/>
          <w:sz w:val="24"/>
          <w:szCs w:val="24"/>
        </w:rPr>
        <w:t xml:space="preserve">90.000 </w:t>
      </w:r>
      <w:r w:rsidRPr="007454D7">
        <w:rPr>
          <w:rFonts w:ascii="Times New Roman" w:hAnsi="Times New Roman" w:cs="Times New Roman"/>
          <w:iCs/>
          <w:sz w:val="24"/>
          <w:szCs w:val="24"/>
        </w:rPr>
        <w:t>zł.</w:t>
      </w:r>
    </w:p>
    <w:p w14:paraId="242C1F55" w14:textId="792FE750" w:rsidR="007454D7" w:rsidRPr="00734F3A" w:rsidRDefault="007454D7" w:rsidP="007454D7">
      <w:pPr>
        <w:pStyle w:val="Bezodstpw"/>
        <w:jc w:val="both"/>
        <w:rPr>
          <w:rFonts w:ascii="Times New Roman" w:hAnsi="Times New Roman"/>
          <w:sz w:val="24"/>
          <w:szCs w:val="24"/>
        </w:rPr>
      </w:pPr>
      <w:r>
        <w:rPr>
          <w:rFonts w:ascii="Times New Roman" w:hAnsi="Times New Roman"/>
          <w:sz w:val="24"/>
          <w:szCs w:val="24"/>
        </w:rPr>
        <w:t xml:space="preserve">W 2020 roku </w:t>
      </w:r>
      <w:r w:rsidR="00DD3AEB">
        <w:rPr>
          <w:rFonts w:ascii="Times New Roman" w:hAnsi="Times New Roman"/>
          <w:sz w:val="24"/>
          <w:szCs w:val="24"/>
        </w:rPr>
        <w:t xml:space="preserve">Gmina pozyskała </w:t>
      </w:r>
      <w:r w:rsidRPr="00734F3A">
        <w:rPr>
          <w:rFonts w:ascii="Times New Roman" w:hAnsi="Times New Roman"/>
          <w:sz w:val="24"/>
          <w:szCs w:val="24"/>
        </w:rPr>
        <w:t>20</w:t>
      </w:r>
      <w:r>
        <w:rPr>
          <w:rFonts w:ascii="Times New Roman" w:hAnsi="Times New Roman"/>
          <w:sz w:val="24"/>
          <w:szCs w:val="24"/>
        </w:rPr>
        <w:t>.</w:t>
      </w:r>
      <w:r w:rsidRPr="00734F3A">
        <w:rPr>
          <w:rFonts w:ascii="Times New Roman" w:hAnsi="Times New Roman"/>
          <w:sz w:val="24"/>
          <w:szCs w:val="24"/>
        </w:rPr>
        <w:t xml:space="preserve">000 zł. na rządowe wsparcie dla nauczycieli szkół prowadzących </w:t>
      </w:r>
      <w:r>
        <w:rPr>
          <w:rFonts w:ascii="Times New Roman" w:hAnsi="Times New Roman"/>
          <w:sz w:val="24"/>
          <w:szCs w:val="24"/>
        </w:rPr>
        <w:t>n</w:t>
      </w:r>
      <w:r w:rsidRPr="00734F3A">
        <w:rPr>
          <w:rFonts w:ascii="Times New Roman" w:hAnsi="Times New Roman"/>
          <w:sz w:val="24"/>
          <w:szCs w:val="24"/>
        </w:rPr>
        <w:t>auczanie zdalne.</w:t>
      </w:r>
      <w:r>
        <w:rPr>
          <w:rFonts w:ascii="Times New Roman" w:hAnsi="Times New Roman"/>
          <w:sz w:val="24"/>
          <w:szCs w:val="24"/>
        </w:rPr>
        <w:t xml:space="preserve"> </w:t>
      </w:r>
    </w:p>
    <w:p w14:paraId="4BBAB3F4" w14:textId="77777777" w:rsidR="007454D7" w:rsidRPr="00734F3A" w:rsidRDefault="007454D7" w:rsidP="007454D7">
      <w:pPr>
        <w:pStyle w:val="Bezodstpw"/>
        <w:jc w:val="both"/>
        <w:rPr>
          <w:rFonts w:ascii="Times New Roman" w:hAnsi="Times New Roman"/>
          <w:sz w:val="24"/>
          <w:szCs w:val="24"/>
        </w:rPr>
      </w:pPr>
      <w:r w:rsidRPr="00734F3A">
        <w:rPr>
          <w:rFonts w:ascii="Times New Roman" w:hAnsi="Times New Roman"/>
          <w:sz w:val="24"/>
          <w:szCs w:val="24"/>
        </w:rPr>
        <w:t xml:space="preserve">Każdy nauczyciel prowadzący  kształcenie na odległość otrzymał  500 zł. na dofinansowanie do zakupu sprzętu,  w tym komputerów przenośnych, kamer internetowych, słuchawek (lub zestawu słuchawkowego), mikrofonu, </w:t>
      </w:r>
      <w:proofErr w:type="spellStart"/>
      <w:r w:rsidRPr="00734F3A">
        <w:rPr>
          <w:rFonts w:ascii="Times New Roman" w:hAnsi="Times New Roman"/>
          <w:sz w:val="24"/>
          <w:szCs w:val="24"/>
        </w:rPr>
        <w:t>smartfona</w:t>
      </w:r>
      <w:proofErr w:type="spellEnd"/>
      <w:r w:rsidRPr="00734F3A">
        <w:rPr>
          <w:rFonts w:ascii="Times New Roman" w:hAnsi="Times New Roman"/>
          <w:sz w:val="24"/>
          <w:szCs w:val="24"/>
        </w:rPr>
        <w:t xml:space="preserve">, tabletów, ładowarek sieciowych, głośników, pamięci zewnętrznej, oprogramowania, czy kosztów poniesionych z tytułu mobilnego </w:t>
      </w:r>
      <w:proofErr w:type="spellStart"/>
      <w:r w:rsidRPr="00734F3A">
        <w:rPr>
          <w:rFonts w:ascii="Times New Roman" w:hAnsi="Times New Roman"/>
          <w:sz w:val="24"/>
          <w:szCs w:val="24"/>
        </w:rPr>
        <w:t>internetu</w:t>
      </w:r>
      <w:proofErr w:type="spellEnd"/>
      <w:r w:rsidRPr="00734F3A">
        <w:rPr>
          <w:rFonts w:ascii="Times New Roman" w:hAnsi="Times New Roman"/>
          <w:sz w:val="24"/>
          <w:szCs w:val="24"/>
        </w:rPr>
        <w:t>.</w:t>
      </w:r>
    </w:p>
    <w:p w14:paraId="5A99EE80" w14:textId="77777777" w:rsidR="00952342" w:rsidRPr="00A5510A" w:rsidRDefault="00952342" w:rsidP="003B14D9">
      <w:pPr>
        <w:spacing w:after="0" w:line="240" w:lineRule="auto"/>
        <w:ind w:left="360"/>
        <w:jc w:val="both"/>
        <w:rPr>
          <w:rFonts w:ascii="Times New Roman" w:hAnsi="Times New Roman" w:cs="Times New Roman"/>
          <w:b/>
          <w:bCs/>
          <w:sz w:val="24"/>
          <w:szCs w:val="24"/>
          <w:u w:val="single"/>
        </w:rPr>
      </w:pPr>
    </w:p>
    <w:p w14:paraId="5E5F9C3C" w14:textId="77777777" w:rsidR="00952342" w:rsidRPr="003B14D9" w:rsidRDefault="00952342" w:rsidP="003B14D9">
      <w:pPr>
        <w:spacing w:after="0" w:line="240" w:lineRule="auto"/>
        <w:ind w:left="360"/>
        <w:jc w:val="both"/>
        <w:rPr>
          <w:rFonts w:ascii="Times New Roman" w:hAnsi="Times New Roman" w:cs="Times New Roman"/>
          <w:sz w:val="24"/>
          <w:szCs w:val="24"/>
          <w:u w:val="single"/>
        </w:rPr>
      </w:pPr>
    </w:p>
    <w:p w14:paraId="14F98DAE" w14:textId="77777777" w:rsidR="00952342" w:rsidRPr="003B14D9" w:rsidRDefault="00952342" w:rsidP="003B14D9">
      <w:pPr>
        <w:spacing w:after="0" w:line="240" w:lineRule="auto"/>
        <w:ind w:left="360"/>
        <w:jc w:val="both"/>
        <w:rPr>
          <w:rFonts w:ascii="Times New Roman" w:hAnsi="Times New Roman" w:cs="Times New Roman"/>
          <w:sz w:val="24"/>
          <w:szCs w:val="24"/>
          <w:u w:val="single"/>
        </w:rPr>
      </w:pPr>
    </w:p>
    <w:p w14:paraId="44BD048F" w14:textId="4D43F292" w:rsidR="00952342" w:rsidRDefault="00952342" w:rsidP="003B14D9">
      <w:pPr>
        <w:spacing w:after="0" w:line="240" w:lineRule="auto"/>
        <w:ind w:left="360"/>
        <w:jc w:val="both"/>
        <w:rPr>
          <w:rFonts w:ascii="Times New Roman" w:hAnsi="Times New Roman" w:cs="Times New Roman"/>
          <w:sz w:val="24"/>
          <w:szCs w:val="24"/>
          <w:u w:val="single"/>
        </w:rPr>
      </w:pPr>
    </w:p>
    <w:p w14:paraId="42BDAFD2" w14:textId="020EE189" w:rsidR="007454D7" w:rsidRDefault="007454D7" w:rsidP="003B14D9">
      <w:pPr>
        <w:spacing w:after="0" w:line="240" w:lineRule="auto"/>
        <w:ind w:left="360"/>
        <w:jc w:val="both"/>
        <w:rPr>
          <w:rFonts w:ascii="Times New Roman" w:hAnsi="Times New Roman" w:cs="Times New Roman"/>
          <w:sz w:val="24"/>
          <w:szCs w:val="24"/>
          <w:u w:val="single"/>
        </w:rPr>
      </w:pPr>
    </w:p>
    <w:p w14:paraId="0FEEFADF" w14:textId="5E1AF608" w:rsidR="007454D7" w:rsidRDefault="007454D7" w:rsidP="003B14D9">
      <w:pPr>
        <w:spacing w:after="0" w:line="240" w:lineRule="auto"/>
        <w:ind w:left="360"/>
        <w:jc w:val="both"/>
        <w:rPr>
          <w:rFonts w:ascii="Times New Roman" w:hAnsi="Times New Roman" w:cs="Times New Roman"/>
          <w:sz w:val="24"/>
          <w:szCs w:val="24"/>
          <w:u w:val="single"/>
        </w:rPr>
      </w:pPr>
    </w:p>
    <w:p w14:paraId="4B5D8A84" w14:textId="5E97BC39" w:rsidR="007454D7" w:rsidRDefault="007454D7" w:rsidP="003B14D9">
      <w:pPr>
        <w:spacing w:after="0" w:line="240" w:lineRule="auto"/>
        <w:ind w:left="360"/>
        <w:jc w:val="both"/>
        <w:rPr>
          <w:rFonts w:ascii="Times New Roman" w:hAnsi="Times New Roman" w:cs="Times New Roman"/>
          <w:sz w:val="24"/>
          <w:szCs w:val="24"/>
          <w:u w:val="single"/>
        </w:rPr>
      </w:pPr>
    </w:p>
    <w:p w14:paraId="7E1CC17A" w14:textId="30375F4E" w:rsidR="007454D7" w:rsidRDefault="007454D7" w:rsidP="003B14D9">
      <w:pPr>
        <w:spacing w:after="0" w:line="240" w:lineRule="auto"/>
        <w:ind w:left="360"/>
        <w:jc w:val="both"/>
        <w:rPr>
          <w:rFonts w:ascii="Times New Roman" w:hAnsi="Times New Roman" w:cs="Times New Roman"/>
          <w:sz w:val="24"/>
          <w:szCs w:val="24"/>
          <w:u w:val="single"/>
        </w:rPr>
      </w:pPr>
    </w:p>
    <w:p w14:paraId="57500216" w14:textId="336CDC29" w:rsidR="007454D7" w:rsidRDefault="007454D7" w:rsidP="003B14D9">
      <w:pPr>
        <w:spacing w:after="0" w:line="240" w:lineRule="auto"/>
        <w:ind w:left="360"/>
        <w:jc w:val="both"/>
        <w:rPr>
          <w:rFonts w:ascii="Times New Roman" w:hAnsi="Times New Roman" w:cs="Times New Roman"/>
          <w:sz w:val="24"/>
          <w:szCs w:val="24"/>
          <w:u w:val="single"/>
        </w:rPr>
      </w:pPr>
    </w:p>
    <w:p w14:paraId="7246E663" w14:textId="25014779" w:rsidR="007454D7" w:rsidRDefault="007454D7" w:rsidP="003B14D9">
      <w:pPr>
        <w:spacing w:after="0" w:line="240" w:lineRule="auto"/>
        <w:ind w:left="360"/>
        <w:jc w:val="both"/>
        <w:rPr>
          <w:rFonts w:ascii="Times New Roman" w:hAnsi="Times New Roman" w:cs="Times New Roman"/>
          <w:sz w:val="24"/>
          <w:szCs w:val="24"/>
          <w:u w:val="single"/>
        </w:rPr>
      </w:pPr>
    </w:p>
    <w:p w14:paraId="3D1FA8D3" w14:textId="029C8584" w:rsidR="007454D7" w:rsidRDefault="007454D7" w:rsidP="003B14D9">
      <w:pPr>
        <w:spacing w:after="0" w:line="240" w:lineRule="auto"/>
        <w:ind w:left="360"/>
        <w:jc w:val="both"/>
        <w:rPr>
          <w:rFonts w:ascii="Times New Roman" w:hAnsi="Times New Roman" w:cs="Times New Roman"/>
          <w:sz w:val="24"/>
          <w:szCs w:val="24"/>
          <w:u w:val="single"/>
        </w:rPr>
      </w:pPr>
    </w:p>
    <w:p w14:paraId="49BACAC8" w14:textId="1E022C7C" w:rsidR="007454D7" w:rsidRDefault="007454D7" w:rsidP="003B14D9">
      <w:pPr>
        <w:spacing w:after="0" w:line="240" w:lineRule="auto"/>
        <w:ind w:left="360"/>
        <w:jc w:val="both"/>
        <w:rPr>
          <w:rFonts w:ascii="Times New Roman" w:hAnsi="Times New Roman" w:cs="Times New Roman"/>
          <w:sz w:val="24"/>
          <w:szCs w:val="24"/>
          <w:u w:val="single"/>
        </w:rPr>
      </w:pPr>
    </w:p>
    <w:p w14:paraId="547142A6" w14:textId="1816BD96" w:rsidR="007454D7" w:rsidRDefault="007454D7" w:rsidP="003B14D9">
      <w:pPr>
        <w:spacing w:after="0" w:line="240" w:lineRule="auto"/>
        <w:ind w:left="360"/>
        <w:jc w:val="both"/>
        <w:rPr>
          <w:rFonts w:ascii="Times New Roman" w:hAnsi="Times New Roman" w:cs="Times New Roman"/>
          <w:sz w:val="24"/>
          <w:szCs w:val="24"/>
          <w:u w:val="single"/>
        </w:rPr>
      </w:pPr>
    </w:p>
    <w:p w14:paraId="3B73F0D2" w14:textId="69EA6D25" w:rsidR="007454D7" w:rsidRDefault="007454D7" w:rsidP="003B14D9">
      <w:pPr>
        <w:spacing w:after="0" w:line="240" w:lineRule="auto"/>
        <w:ind w:left="360"/>
        <w:jc w:val="both"/>
        <w:rPr>
          <w:rFonts w:ascii="Times New Roman" w:hAnsi="Times New Roman" w:cs="Times New Roman"/>
          <w:sz w:val="24"/>
          <w:szCs w:val="24"/>
          <w:u w:val="single"/>
        </w:rPr>
      </w:pPr>
    </w:p>
    <w:p w14:paraId="616A21DF" w14:textId="3FA24466" w:rsidR="007454D7" w:rsidRDefault="007454D7" w:rsidP="003B14D9">
      <w:pPr>
        <w:spacing w:after="0" w:line="240" w:lineRule="auto"/>
        <w:ind w:left="360"/>
        <w:jc w:val="both"/>
        <w:rPr>
          <w:rFonts w:ascii="Times New Roman" w:hAnsi="Times New Roman" w:cs="Times New Roman"/>
          <w:sz w:val="24"/>
          <w:szCs w:val="24"/>
          <w:u w:val="single"/>
        </w:rPr>
      </w:pPr>
    </w:p>
    <w:p w14:paraId="4F26D578" w14:textId="1FD84353" w:rsidR="007454D7" w:rsidRDefault="007454D7" w:rsidP="003B14D9">
      <w:pPr>
        <w:spacing w:after="0" w:line="240" w:lineRule="auto"/>
        <w:ind w:left="360"/>
        <w:jc w:val="both"/>
        <w:rPr>
          <w:rFonts w:ascii="Times New Roman" w:hAnsi="Times New Roman" w:cs="Times New Roman"/>
          <w:sz w:val="24"/>
          <w:szCs w:val="24"/>
          <w:u w:val="single"/>
        </w:rPr>
      </w:pPr>
    </w:p>
    <w:p w14:paraId="469B7BC0" w14:textId="55E76238" w:rsidR="007454D7" w:rsidRDefault="007454D7" w:rsidP="003B14D9">
      <w:pPr>
        <w:spacing w:after="0" w:line="240" w:lineRule="auto"/>
        <w:ind w:left="360"/>
        <w:jc w:val="both"/>
        <w:rPr>
          <w:rFonts w:ascii="Times New Roman" w:hAnsi="Times New Roman" w:cs="Times New Roman"/>
          <w:sz w:val="24"/>
          <w:szCs w:val="24"/>
          <w:u w:val="single"/>
        </w:rPr>
      </w:pPr>
    </w:p>
    <w:p w14:paraId="28AFE6A5" w14:textId="7F301BC8" w:rsidR="007454D7" w:rsidRDefault="007454D7" w:rsidP="003B14D9">
      <w:pPr>
        <w:spacing w:after="0" w:line="240" w:lineRule="auto"/>
        <w:ind w:left="360"/>
        <w:jc w:val="both"/>
        <w:rPr>
          <w:rFonts w:ascii="Times New Roman" w:hAnsi="Times New Roman" w:cs="Times New Roman"/>
          <w:sz w:val="24"/>
          <w:szCs w:val="24"/>
          <w:u w:val="single"/>
        </w:rPr>
      </w:pPr>
    </w:p>
    <w:p w14:paraId="73A6D1AC" w14:textId="61C6A3CD" w:rsidR="007454D7" w:rsidRDefault="007454D7" w:rsidP="003B14D9">
      <w:pPr>
        <w:spacing w:after="0" w:line="240" w:lineRule="auto"/>
        <w:ind w:left="360"/>
        <w:jc w:val="both"/>
        <w:rPr>
          <w:rFonts w:ascii="Times New Roman" w:hAnsi="Times New Roman" w:cs="Times New Roman"/>
          <w:sz w:val="24"/>
          <w:szCs w:val="24"/>
          <w:u w:val="single"/>
        </w:rPr>
      </w:pPr>
    </w:p>
    <w:p w14:paraId="1C86D41B" w14:textId="7B83C11C" w:rsidR="007454D7" w:rsidRDefault="007454D7" w:rsidP="003B14D9">
      <w:pPr>
        <w:spacing w:after="0" w:line="240" w:lineRule="auto"/>
        <w:ind w:left="360"/>
        <w:jc w:val="both"/>
        <w:rPr>
          <w:rFonts w:ascii="Times New Roman" w:hAnsi="Times New Roman" w:cs="Times New Roman"/>
          <w:sz w:val="24"/>
          <w:szCs w:val="24"/>
          <w:u w:val="single"/>
        </w:rPr>
      </w:pPr>
    </w:p>
    <w:p w14:paraId="08943CF2" w14:textId="39F2C770" w:rsidR="007454D7" w:rsidRDefault="007454D7" w:rsidP="003B14D9">
      <w:pPr>
        <w:spacing w:after="0" w:line="240" w:lineRule="auto"/>
        <w:ind w:left="360"/>
        <w:jc w:val="both"/>
        <w:rPr>
          <w:rFonts w:ascii="Times New Roman" w:hAnsi="Times New Roman" w:cs="Times New Roman"/>
          <w:sz w:val="24"/>
          <w:szCs w:val="24"/>
          <w:u w:val="single"/>
        </w:rPr>
      </w:pPr>
    </w:p>
    <w:p w14:paraId="31D9DE04" w14:textId="0E27207D" w:rsidR="007454D7" w:rsidRDefault="007454D7" w:rsidP="003B14D9">
      <w:pPr>
        <w:spacing w:after="0" w:line="240" w:lineRule="auto"/>
        <w:ind w:left="360"/>
        <w:jc w:val="both"/>
        <w:rPr>
          <w:rFonts w:ascii="Times New Roman" w:hAnsi="Times New Roman" w:cs="Times New Roman"/>
          <w:sz w:val="24"/>
          <w:szCs w:val="24"/>
          <w:u w:val="single"/>
        </w:rPr>
      </w:pPr>
    </w:p>
    <w:p w14:paraId="0E161782" w14:textId="3DF70580" w:rsidR="007454D7" w:rsidRDefault="007454D7" w:rsidP="003B14D9">
      <w:pPr>
        <w:spacing w:after="0" w:line="240" w:lineRule="auto"/>
        <w:ind w:left="360"/>
        <w:jc w:val="both"/>
        <w:rPr>
          <w:rFonts w:ascii="Times New Roman" w:hAnsi="Times New Roman" w:cs="Times New Roman"/>
          <w:sz w:val="24"/>
          <w:szCs w:val="24"/>
          <w:u w:val="single"/>
        </w:rPr>
      </w:pPr>
    </w:p>
    <w:p w14:paraId="489AC9C1" w14:textId="753ACB2D" w:rsidR="00DD3AEB" w:rsidRDefault="00DD3AEB" w:rsidP="003B14D9">
      <w:pPr>
        <w:spacing w:after="0" w:line="240" w:lineRule="auto"/>
        <w:ind w:left="360"/>
        <w:jc w:val="both"/>
        <w:rPr>
          <w:rFonts w:ascii="Times New Roman" w:hAnsi="Times New Roman" w:cs="Times New Roman"/>
          <w:sz w:val="24"/>
          <w:szCs w:val="24"/>
          <w:u w:val="single"/>
        </w:rPr>
      </w:pPr>
    </w:p>
    <w:p w14:paraId="6B9163EC" w14:textId="2FA2D138" w:rsidR="00DD3AEB" w:rsidRDefault="00DD3AEB" w:rsidP="003B14D9">
      <w:pPr>
        <w:spacing w:after="0" w:line="240" w:lineRule="auto"/>
        <w:ind w:left="360"/>
        <w:jc w:val="both"/>
        <w:rPr>
          <w:rFonts w:ascii="Times New Roman" w:hAnsi="Times New Roman" w:cs="Times New Roman"/>
          <w:sz w:val="24"/>
          <w:szCs w:val="24"/>
          <w:u w:val="single"/>
        </w:rPr>
      </w:pPr>
    </w:p>
    <w:p w14:paraId="14411468" w14:textId="77777777" w:rsidR="00DD3AEB" w:rsidRDefault="00DD3AEB" w:rsidP="003B14D9">
      <w:pPr>
        <w:spacing w:after="0" w:line="240" w:lineRule="auto"/>
        <w:ind w:left="360"/>
        <w:jc w:val="both"/>
        <w:rPr>
          <w:rFonts w:ascii="Times New Roman" w:hAnsi="Times New Roman" w:cs="Times New Roman"/>
          <w:sz w:val="24"/>
          <w:szCs w:val="24"/>
          <w:u w:val="single"/>
        </w:rPr>
      </w:pPr>
    </w:p>
    <w:p w14:paraId="4FE5A2EB" w14:textId="77777777" w:rsidR="00DD3AEB" w:rsidRDefault="00DD3AEB" w:rsidP="003B14D9">
      <w:pPr>
        <w:spacing w:after="0" w:line="240" w:lineRule="auto"/>
        <w:ind w:left="360"/>
        <w:jc w:val="both"/>
        <w:rPr>
          <w:rFonts w:ascii="Times New Roman" w:hAnsi="Times New Roman" w:cs="Times New Roman"/>
          <w:sz w:val="24"/>
          <w:szCs w:val="24"/>
          <w:u w:val="single"/>
        </w:rPr>
      </w:pPr>
    </w:p>
    <w:p w14:paraId="42226588" w14:textId="77777777" w:rsidR="007454D7" w:rsidRPr="003B14D9" w:rsidRDefault="007454D7" w:rsidP="003B14D9">
      <w:pPr>
        <w:spacing w:after="0" w:line="240" w:lineRule="auto"/>
        <w:ind w:left="360"/>
        <w:jc w:val="both"/>
        <w:rPr>
          <w:rFonts w:ascii="Times New Roman" w:hAnsi="Times New Roman" w:cs="Times New Roman"/>
          <w:sz w:val="24"/>
          <w:szCs w:val="24"/>
          <w:u w:val="single"/>
        </w:rPr>
      </w:pPr>
    </w:p>
    <w:p w14:paraId="2264AC35" w14:textId="5A9613C7" w:rsidR="00952342" w:rsidRDefault="00952342" w:rsidP="003B14D9">
      <w:pPr>
        <w:spacing w:after="0" w:line="240" w:lineRule="auto"/>
        <w:ind w:left="360"/>
        <w:jc w:val="both"/>
        <w:rPr>
          <w:rFonts w:ascii="Times New Roman" w:hAnsi="Times New Roman" w:cs="Times New Roman"/>
          <w:sz w:val="24"/>
          <w:szCs w:val="24"/>
          <w:u w:val="single"/>
        </w:rPr>
      </w:pPr>
    </w:p>
    <w:p w14:paraId="4A81A39E" w14:textId="6A6EB492" w:rsidR="00B7465A" w:rsidRDefault="00B7465A" w:rsidP="003B14D9">
      <w:pPr>
        <w:spacing w:after="0" w:line="240" w:lineRule="auto"/>
        <w:ind w:left="360"/>
        <w:jc w:val="both"/>
        <w:rPr>
          <w:rFonts w:ascii="Times New Roman" w:hAnsi="Times New Roman" w:cs="Times New Roman"/>
          <w:sz w:val="24"/>
          <w:szCs w:val="24"/>
          <w:u w:val="single"/>
        </w:rPr>
      </w:pPr>
    </w:p>
    <w:p w14:paraId="34122C84" w14:textId="384297E0" w:rsidR="00B7465A" w:rsidRDefault="00B7465A" w:rsidP="003B14D9">
      <w:pPr>
        <w:spacing w:after="0" w:line="240" w:lineRule="auto"/>
        <w:ind w:left="360"/>
        <w:jc w:val="both"/>
        <w:rPr>
          <w:rFonts w:ascii="Times New Roman" w:hAnsi="Times New Roman" w:cs="Times New Roman"/>
          <w:sz w:val="24"/>
          <w:szCs w:val="24"/>
          <w:u w:val="single"/>
        </w:rPr>
      </w:pPr>
    </w:p>
    <w:p w14:paraId="6DC930A2" w14:textId="77777777" w:rsidR="00B7465A" w:rsidRPr="003B14D9" w:rsidRDefault="00B7465A" w:rsidP="003B14D9">
      <w:pPr>
        <w:spacing w:after="0" w:line="240" w:lineRule="auto"/>
        <w:ind w:left="360"/>
        <w:jc w:val="both"/>
        <w:rPr>
          <w:rFonts w:ascii="Times New Roman" w:hAnsi="Times New Roman" w:cs="Times New Roman"/>
          <w:sz w:val="24"/>
          <w:szCs w:val="24"/>
          <w:u w:val="single"/>
        </w:rPr>
      </w:pPr>
    </w:p>
    <w:p w14:paraId="0B2F20F5" w14:textId="77777777" w:rsidR="00952342" w:rsidRPr="003B14D9" w:rsidRDefault="00952342" w:rsidP="003B14D9">
      <w:pPr>
        <w:spacing w:after="0" w:line="240" w:lineRule="auto"/>
        <w:ind w:left="360"/>
        <w:jc w:val="both"/>
        <w:rPr>
          <w:rFonts w:ascii="Times New Roman" w:hAnsi="Times New Roman" w:cs="Times New Roman"/>
          <w:sz w:val="24"/>
          <w:szCs w:val="24"/>
          <w:u w:val="single"/>
        </w:rPr>
      </w:pPr>
    </w:p>
    <w:p w14:paraId="0965D36D" w14:textId="700E4EC4" w:rsidR="00952342" w:rsidRDefault="00B7465A" w:rsidP="00CE4DD4">
      <w:pPr>
        <w:spacing w:after="0" w:line="240" w:lineRule="auto"/>
        <w:rPr>
          <w:rFonts w:ascii="Times New Roman" w:hAnsi="Times New Roman"/>
          <w:sz w:val="24"/>
          <w:szCs w:val="24"/>
          <w:u w:val="single"/>
        </w:rPr>
      </w:pPr>
      <w:r>
        <w:rPr>
          <w:noProof/>
        </w:rPr>
        <w:lastRenderedPageBreak/>
        <w:drawing>
          <wp:inline distT="0" distB="0" distL="0" distR="0" wp14:anchorId="6FF09FC0" wp14:editId="7D2D6DFA">
            <wp:extent cx="1891665" cy="1375410"/>
            <wp:effectExtent l="0" t="0" r="0" b="0"/>
            <wp:docPr id="25" name="Obraz 25" descr="Obraz zawierający tekst, clipart&#10;&#10;Opis wygenerowany automatycznie"/>
            <wp:cNvGraphicFramePr/>
            <a:graphic xmlns:a="http://schemas.openxmlformats.org/drawingml/2006/main">
              <a:graphicData uri="http://schemas.openxmlformats.org/drawingml/2006/picture">
                <pic:pic xmlns:pic="http://schemas.openxmlformats.org/drawingml/2006/picture">
                  <pic:nvPicPr>
                    <pic:cNvPr id="21" name="Obraz 21" descr="Obraz zawierający tekst, clipart&#10;&#10;Opis wygenerowany automatyczni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1665" cy="1375410"/>
                    </a:xfrm>
                    <a:prstGeom prst="rect">
                      <a:avLst/>
                    </a:prstGeom>
                  </pic:spPr>
                </pic:pic>
              </a:graphicData>
            </a:graphic>
          </wp:inline>
        </w:drawing>
      </w:r>
    </w:p>
    <w:p w14:paraId="226CBD6A" w14:textId="77777777" w:rsidR="00952342" w:rsidRDefault="00952342" w:rsidP="00952342">
      <w:pPr>
        <w:spacing w:after="0" w:line="240" w:lineRule="auto"/>
        <w:jc w:val="both"/>
        <w:rPr>
          <w:rFonts w:ascii="Times New Roman" w:hAnsi="Times New Roman"/>
          <w:sz w:val="24"/>
          <w:szCs w:val="24"/>
          <w:u w:val="single"/>
        </w:rPr>
      </w:pPr>
    </w:p>
    <w:p w14:paraId="40AB4F0E" w14:textId="77777777" w:rsidR="00952342" w:rsidRPr="00A516AE" w:rsidRDefault="002544A2" w:rsidP="00BF521C">
      <w:pPr>
        <w:numPr>
          <w:ilvl w:val="0"/>
          <w:numId w:val="5"/>
        </w:numPr>
        <w:spacing w:after="0" w:line="240" w:lineRule="auto"/>
        <w:jc w:val="both"/>
        <w:rPr>
          <w:rFonts w:ascii="Times New Roman" w:hAnsi="Times New Roman"/>
          <w:b/>
          <w:bCs/>
          <w:sz w:val="28"/>
          <w:szCs w:val="28"/>
          <w:u w:val="single"/>
        </w:rPr>
      </w:pPr>
      <w:r>
        <w:rPr>
          <w:rFonts w:ascii="Times New Roman" w:hAnsi="Times New Roman"/>
          <w:b/>
          <w:bCs/>
          <w:sz w:val="28"/>
          <w:szCs w:val="28"/>
          <w:u w:val="single"/>
        </w:rPr>
        <w:t>R</w:t>
      </w:r>
      <w:r w:rsidR="00952342" w:rsidRPr="00A516AE">
        <w:rPr>
          <w:rFonts w:ascii="Times New Roman" w:hAnsi="Times New Roman"/>
          <w:b/>
          <w:bCs/>
          <w:sz w:val="28"/>
          <w:szCs w:val="28"/>
          <w:u w:val="single"/>
        </w:rPr>
        <w:t>ealizacja Uchwał Rady Gminy</w:t>
      </w:r>
    </w:p>
    <w:p w14:paraId="0704AF7B" w14:textId="77777777" w:rsidR="00952342" w:rsidRDefault="00952342" w:rsidP="00952342">
      <w:pPr>
        <w:spacing w:after="0" w:line="240" w:lineRule="auto"/>
        <w:jc w:val="both"/>
        <w:rPr>
          <w:rFonts w:ascii="Times New Roman" w:hAnsi="Times New Roman"/>
          <w:sz w:val="24"/>
          <w:szCs w:val="24"/>
          <w:u w:val="single"/>
        </w:rPr>
      </w:pPr>
    </w:p>
    <w:p w14:paraId="02A317D2" w14:textId="77777777" w:rsidR="00D25D57" w:rsidRDefault="00D25D57" w:rsidP="00D25D57">
      <w:pPr>
        <w:spacing w:after="0" w:line="240" w:lineRule="auto"/>
        <w:jc w:val="both"/>
        <w:rPr>
          <w:rFonts w:ascii="Times New Roman" w:hAnsi="Times New Roman"/>
          <w:sz w:val="24"/>
          <w:szCs w:val="24"/>
        </w:rPr>
      </w:pPr>
      <w:r>
        <w:rPr>
          <w:rFonts w:ascii="Times New Roman" w:hAnsi="Times New Roman"/>
          <w:sz w:val="24"/>
          <w:szCs w:val="24"/>
        </w:rPr>
        <w:t>Od stycznia do grudnia 2020 roku Rada Gminy Krupski Młyn podjęła 113 uchwał, z których:</w:t>
      </w:r>
    </w:p>
    <w:p w14:paraId="45D57CE0" w14:textId="3D27268E" w:rsidR="00D25D57" w:rsidRDefault="00D25D57" w:rsidP="00D25D57">
      <w:pPr>
        <w:suppressAutoHyphens/>
        <w:spacing w:after="0" w:line="240" w:lineRule="auto"/>
        <w:jc w:val="both"/>
        <w:rPr>
          <w:rFonts w:ascii="Times New Roman" w:hAnsi="Times New Roman"/>
          <w:sz w:val="24"/>
          <w:szCs w:val="24"/>
        </w:rPr>
      </w:pPr>
      <w:r>
        <w:rPr>
          <w:rFonts w:ascii="Times New Roman" w:hAnsi="Times New Roman"/>
          <w:sz w:val="24"/>
          <w:szCs w:val="24"/>
        </w:rPr>
        <w:t>- 63 uchwał dotyczyło spraw związanych z gospodarowaniem nieruchomościami gminy, przeznaczeniem do sprzedaży nieruchomości gruntowych oraz lokali mieszkalnych, aglomeracją, nadaniem nazwy ulicy, studium i m</w:t>
      </w:r>
      <w:r w:rsidR="00A5510A">
        <w:rPr>
          <w:rFonts w:ascii="Times New Roman" w:hAnsi="Times New Roman"/>
          <w:sz w:val="24"/>
          <w:szCs w:val="24"/>
        </w:rPr>
        <w:t>iejscowy</w:t>
      </w:r>
      <w:r w:rsidR="006D5F4A">
        <w:rPr>
          <w:rFonts w:ascii="Times New Roman" w:hAnsi="Times New Roman"/>
          <w:sz w:val="24"/>
          <w:szCs w:val="24"/>
        </w:rPr>
        <w:t>m</w:t>
      </w:r>
      <w:r w:rsidR="00A5510A">
        <w:rPr>
          <w:rFonts w:ascii="Times New Roman" w:hAnsi="Times New Roman"/>
          <w:sz w:val="24"/>
          <w:szCs w:val="24"/>
        </w:rPr>
        <w:t xml:space="preserve"> </w:t>
      </w:r>
      <w:r>
        <w:rPr>
          <w:rFonts w:ascii="Times New Roman" w:hAnsi="Times New Roman"/>
          <w:sz w:val="24"/>
          <w:szCs w:val="24"/>
        </w:rPr>
        <w:t>p</w:t>
      </w:r>
      <w:r w:rsidR="00A5510A">
        <w:rPr>
          <w:rFonts w:ascii="Times New Roman" w:hAnsi="Times New Roman"/>
          <w:sz w:val="24"/>
          <w:szCs w:val="24"/>
        </w:rPr>
        <w:t>lan</w:t>
      </w:r>
      <w:r w:rsidR="006D5F4A">
        <w:rPr>
          <w:rFonts w:ascii="Times New Roman" w:hAnsi="Times New Roman"/>
          <w:sz w:val="24"/>
          <w:szCs w:val="24"/>
        </w:rPr>
        <w:t>em</w:t>
      </w:r>
      <w:r w:rsidR="00A5510A">
        <w:rPr>
          <w:rFonts w:ascii="Times New Roman" w:hAnsi="Times New Roman"/>
          <w:sz w:val="24"/>
          <w:szCs w:val="24"/>
        </w:rPr>
        <w:t xml:space="preserve"> </w:t>
      </w:r>
      <w:r>
        <w:rPr>
          <w:rFonts w:ascii="Times New Roman" w:hAnsi="Times New Roman"/>
          <w:sz w:val="24"/>
          <w:szCs w:val="24"/>
        </w:rPr>
        <w:t>z</w:t>
      </w:r>
      <w:r w:rsidR="00A5510A">
        <w:rPr>
          <w:rFonts w:ascii="Times New Roman" w:hAnsi="Times New Roman"/>
          <w:sz w:val="24"/>
          <w:szCs w:val="24"/>
        </w:rPr>
        <w:t xml:space="preserve">agospodarowania </w:t>
      </w:r>
      <w:r>
        <w:rPr>
          <w:rFonts w:ascii="Times New Roman" w:hAnsi="Times New Roman"/>
          <w:sz w:val="24"/>
          <w:szCs w:val="24"/>
        </w:rPr>
        <w:t>p</w:t>
      </w:r>
      <w:r w:rsidR="00A5510A">
        <w:rPr>
          <w:rFonts w:ascii="Times New Roman" w:hAnsi="Times New Roman"/>
          <w:sz w:val="24"/>
          <w:szCs w:val="24"/>
        </w:rPr>
        <w:t>rzestrzennego</w:t>
      </w:r>
      <w:r>
        <w:rPr>
          <w:rFonts w:ascii="Times New Roman" w:hAnsi="Times New Roman"/>
          <w:sz w:val="24"/>
          <w:szCs w:val="24"/>
        </w:rPr>
        <w:t>, programem ochrony środowiska, gospodarowaniem odpadami, utrzymaniem czystości i opieką nad zwierzętami bezdomnymi,</w:t>
      </w:r>
    </w:p>
    <w:p w14:paraId="2A246FF3" w14:textId="77777777" w:rsidR="00D25D57" w:rsidRPr="00D25D57" w:rsidRDefault="00D25D57" w:rsidP="00D25D57">
      <w:pPr>
        <w:suppressAutoHyphens/>
        <w:spacing w:after="0" w:line="240" w:lineRule="auto"/>
        <w:jc w:val="both"/>
        <w:rPr>
          <w:rFonts w:ascii="Times New Roman" w:hAnsi="Times New Roman"/>
          <w:sz w:val="16"/>
          <w:szCs w:val="16"/>
        </w:rPr>
      </w:pPr>
    </w:p>
    <w:p w14:paraId="52E78E33" w14:textId="6A403013" w:rsidR="00D25D57" w:rsidRDefault="00D25D57" w:rsidP="00D25D57">
      <w:pPr>
        <w:suppressAutoHyphens/>
        <w:spacing w:after="0" w:line="240" w:lineRule="auto"/>
        <w:jc w:val="both"/>
        <w:rPr>
          <w:rFonts w:ascii="Times New Roman" w:hAnsi="Times New Roman"/>
          <w:sz w:val="24"/>
          <w:szCs w:val="24"/>
        </w:rPr>
      </w:pPr>
      <w:r>
        <w:rPr>
          <w:rFonts w:ascii="Times New Roman" w:hAnsi="Times New Roman"/>
          <w:sz w:val="24"/>
          <w:szCs w:val="24"/>
        </w:rPr>
        <w:t>- 38 uchwał dotyczyło budżetu gminy, w tym: zmian budżetu, sprawozdań z wykonania budżetu, absolutorium, wieloletniej prognozy finansowej, podatków i opłat, wynagrodzenia wójta, diet sołtysów i ekwiwalentu pieniężnego (OSP),</w:t>
      </w:r>
    </w:p>
    <w:p w14:paraId="18471AF6" w14:textId="77777777" w:rsidR="00D25D57" w:rsidRPr="00D25D57" w:rsidRDefault="00D25D57" w:rsidP="00D25D57">
      <w:pPr>
        <w:suppressAutoHyphens/>
        <w:spacing w:after="0" w:line="240" w:lineRule="auto"/>
        <w:jc w:val="both"/>
        <w:rPr>
          <w:rFonts w:ascii="Times New Roman" w:hAnsi="Times New Roman"/>
          <w:sz w:val="16"/>
          <w:szCs w:val="16"/>
        </w:rPr>
      </w:pPr>
    </w:p>
    <w:p w14:paraId="7AE22070" w14:textId="553EF7E1" w:rsidR="00D25D57" w:rsidRDefault="00D25D57" w:rsidP="00D25D57">
      <w:pPr>
        <w:suppressAutoHyphens/>
        <w:spacing w:after="0" w:line="240" w:lineRule="auto"/>
        <w:jc w:val="both"/>
        <w:rPr>
          <w:rFonts w:ascii="Times New Roman" w:hAnsi="Times New Roman"/>
          <w:sz w:val="24"/>
          <w:szCs w:val="24"/>
        </w:rPr>
      </w:pPr>
      <w:r>
        <w:rPr>
          <w:rFonts w:ascii="Times New Roman" w:hAnsi="Times New Roman"/>
          <w:sz w:val="24"/>
          <w:szCs w:val="24"/>
        </w:rPr>
        <w:t>- 6 uchwał dotyczyło spraw opieki społecznej oraz zasad usytuowania miejsc sprzedaży                          i podawania napojów alkoholowych oraz ustalenia odstępstw od zakazu spożywania napojów alkoholowych,</w:t>
      </w:r>
    </w:p>
    <w:p w14:paraId="5003570E" w14:textId="77777777" w:rsidR="00D25D57" w:rsidRDefault="00D25D57" w:rsidP="00D25D57">
      <w:pPr>
        <w:numPr>
          <w:ilvl w:val="0"/>
          <w:numId w:val="31"/>
        </w:numPr>
        <w:tabs>
          <w:tab w:val="clear" w:pos="283"/>
          <w:tab w:val="num" w:pos="-360"/>
          <w:tab w:val="num" w:pos="-76"/>
        </w:tabs>
        <w:suppressAutoHyphens/>
        <w:spacing w:after="0" w:line="240" w:lineRule="auto"/>
        <w:ind w:left="360" w:hanging="360"/>
        <w:jc w:val="both"/>
        <w:rPr>
          <w:rFonts w:ascii="Times New Roman" w:hAnsi="Times New Roman"/>
          <w:vanish/>
          <w:sz w:val="24"/>
          <w:szCs w:val="24"/>
        </w:rPr>
      </w:pPr>
    </w:p>
    <w:p w14:paraId="2B2FA35B" w14:textId="77777777" w:rsidR="00D25D57" w:rsidRPr="00D25D57" w:rsidRDefault="00D25D57" w:rsidP="00D25D57">
      <w:pPr>
        <w:suppressAutoHyphens/>
        <w:spacing w:after="0" w:line="240" w:lineRule="auto"/>
        <w:jc w:val="both"/>
        <w:rPr>
          <w:rFonts w:ascii="Times New Roman" w:hAnsi="Times New Roman"/>
          <w:sz w:val="16"/>
          <w:szCs w:val="16"/>
        </w:rPr>
      </w:pPr>
    </w:p>
    <w:p w14:paraId="5D9AA9C8" w14:textId="77777777" w:rsidR="00D25D57" w:rsidRDefault="00D25D57" w:rsidP="00D25D57">
      <w:pPr>
        <w:suppressAutoHyphens/>
        <w:spacing w:after="0" w:line="240" w:lineRule="auto"/>
        <w:jc w:val="both"/>
        <w:rPr>
          <w:rFonts w:ascii="Times New Roman" w:hAnsi="Times New Roman"/>
          <w:sz w:val="24"/>
          <w:szCs w:val="24"/>
        </w:rPr>
      </w:pPr>
      <w:r>
        <w:rPr>
          <w:rFonts w:ascii="Times New Roman" w:hAnsi="Times New Roman"/>
          <w:sz w:val="24"/>
          <w:szCs w:val="24"/>
        </w:rPr>
        <w:t>- 5 uchwał miało charakter organizacyjny, związany ze statutem gminy, statutem sołectw, planem pracy Komisji Rewizyjnej, programem współpracy z organizacjami społecznymi, apelem o utworzenie Stacji Sanitarno-Epidemiologicznej oraz z rozpatrzeniem petycji,</w:t>
      </w:r>
    </w:p>
    <w:p w14:paraId="117041B0" w14:textId="77777777" w:rsidR="00D25D57" w:rsidRPr="00D25D57" w:rsidRDefault="00D25D57" w:rsidP="00D25D57">
      <w:pPr>
        <w:suppressAutoHyphens/>
        <w:spacing w:after="0" w:line="240" w:lineRule="auto"/>
        <w:jc w:val="both"/>
        <w:rPr>
          <w:rFonts w:ascii="Times New Roman" w:hAnsi="Times New Roman"/>
          <w:sz w:val="16"/>
          <w:szCs w:val="16"/>
        </w:rPr>
      </w:pPr>
    </w:p>
    <w:p w14:paraId="1A94C339" w14:textId="4DAA1DCE" w:rsidR="00D25D57" w:rsidRDefault="00D25D57" w:rsidP="00D25D57">
      <w:pPr>
        <w:suppressAutoHyphens/>
        <w:spacing w:after="0" w:line="240" w:lineRule="auto"/>
        <w:jc w:val="both"/>
        <w:rPr>
          <w:rFonts w:ascii="Times New Roman" w:hAnsi="Times New Roman"/>
          <w:sz w:val="24"/>
          <w:szCs w:val="24"/>
        </w:rPr>
      </w:pPr>
      <w:r>
        <w:rPr>
          <w:rFonts w:ascii="Times New Roman" w:hAnsi="Times New Roman"/>
          <w:sz w:val="24"/>
          <w:szCs w:val="24"/>
        </w:rPr>
        <w:t>- 2 uchwały dotyczyły oświaty (projekt „Bliżej wiedzy..”).</w:t>
      </w:r>
    </w:p>
    <w:p w14:paraId="581223B8" w14:textId="77777777" w:rsidR="00D25D57" w:rsidRDefault="00D25D57" w:rsidP="00D25D57">
      <w:pPr>
        <w:suppressAutoHyphens/>
        <w:spacing w:after="0" w:line="240" w:lineRule="auto"/>
        <w:jc w:val="both"/>
        <w:rPr>
          <w:rFonts w:ascii="Times New Roman" w:hAnsi="Times New Roman"/>
          <w:sz w:val="16"/>
          <w:szCs w:val="16"/>
        </w:rPr>
      </w:pPr>
    </w:p>
    <w:p w14:paraId="4AF124A8" w14:textId="77777777" w:rsidR="00D25D57" w:rsidRDefault="00D25D57" w:rsidP="00D25D57">
      <w:pPr>
        <w:suppressAutoHyphens/>
        <w:spacing w:after="0" w:line="240" w:lineRule="auto"/>
        <w:jc w:val="both"/>
        <w:rPr>
          <w:rFonts w:ascii="Times New Roman" w:hAnsi="Times New Roman"/>
          <w:sz w:val="24"/>
          <w:szCs w:val="24"/>
        </w:rPr>
      </w:pPr>
      <w:r>
        <w:rPr>
          <w:rFonts w:ascii="Times New Roman" w:hAnsi="Times New Roman"/>
          <w:sz w:val="24"/>
          <w:szCs w:val="24"/>
        </w:rPr>
        <w:t>Większość uchwał została zrealizowana, bądź też jest w trakcie realizacji. Uchwały finansowe i podatkowe realizowane są sukcesywnie przez cały rok budżetowy. Radni na bieżąco zapoznawani są z realizacją uchwał.</w:t>
      </w:r>
    </w:p>
    <w:p w14:paraId="20182091" w14:textId="77777777" w:rsidR="00D25D57" w:rsidRDefault="00D25D57" w:rsidP="00D25D57">
      <w:pPr>
        <w:suppressAutoHyphens/>
        <w:spacing w:after="0" w:line="240" w:lineRule="auto"/>
        <w:jc w:val="both"/>
        <w:rPr>
          <w:rFonts w:ascii="Times New Roman" w:hAnsi="Times New Roman"/>
          <w:sz w:val="24"/>
          <w:szCs w:val="24"/>
        </w:rPr>
      </w:pPr>
    </w:p>
    <w:p w14:paraId="58A624DB" w14:textId="77777777" w:rsidR="00D25D57" w:rsidRDefault="00D25D57" w:rsidP="00D25D57">
      <w:pPr>
        <w:rPr>
          <w:rFonts w:ascii="Calibri" w:hAnsi="Calibri"/>
        </w:rPr>
      </w:pPr>
    </w:p>
    <w:p w14:paraId="04AFA22F" w14:textId="77777777" w:rsidR="00952342" w:rsidRDefault="00952342" w:rsidP="00952342">
      <w:pPr>
        <w:suppressAutoHyphens/>
        <w:spacing w:after="0" w:line="240" w:lineRule="auto"/>
        <w:jc w:val="both"/>
        <w:rPr>
          <w:rFonts w:ascii="Times New Roman" w:hAnsi="Times New Roman"/>
          <w:sz w:val="24"/>
          <w:szCs w:val="24"/>
        </w:rPr>
      </w:pPr>
    </w:p>
    <w:p w14:paraId="60ED9879" w14:textId="77777777" w:rsidR="00952342" w:rsidRDefault="00952342" w:rsidP="00952342"/>
    <w:p w14:paraId="15FF4B07" w14:textId="77777777" w:rsidR="00952342" w:rsidRDefault="00952342" w:rsidP="00952342"/>
    <w:p w14:paraId="7DEE02B0" w14:textId="77777777" w:rsidR="00952342" w:rsidRDefault="00952342" w:rsidP="00952342"/>
    <w:p w14:paraId="2EEA0E27" w14:textId="77777777" w:rsidR="00952342" w:rsidRDefault="00952342" w:rsidP="00952342"/>
    <w:p w14:paraId="642DBD84" w14:textId="6FEA8FCB" w:rsidR="00952342" w:rsidRDefault="00952342" w:rsidP="00952342"/>
    <w:p w14:paraId="149B4DDE" w14:textId="2506FF83" w:rsidR="00447319" w:rsidRDefault="00447319" w:rsidP="00952342"/>
    <w:p w14:paraId="18851178" w14:textId="43FBEA02" w:rsidR="00447319" w:rsidRDefault="00447319" w:rsidP="00952342"/>
    <w:p w14:paraId="333DD741" w14:textId="411CF2C2" w:rsidR="00952342" w:rsidRDefault="00B7465A" w:rsidP="0010749F">
      <w:r>
        <w:rPr>
          <w:noProof/>
        </w:rPr>
        <w:lastRenderedPageBreak/>
        <w:drawing>
          <wp:inline distT="0" distB="0" distL="0" distR="0" wp14:anchorId="0E99DDE3" wp14:editId="3FE20609">
            <wp:extent cx="1891665" cy="1375410"/>
            <wp:effectExtent l="0" t="0" r="0" b="0"/>
            <wp:docPr id="26" name="Obraz 26" descr="Obraz zawierający tekst, clipart&#10;&#10;Opis wygenerowany automatycznie"/>
            <wp:cNvGraphicFramePr/>
            <a:graphic xmlns:a="http://schemas.openxmlformats.org/drawingml/2006/main">
              <a:graphicData uri="http://schemas.openxmlformats.org/drawingml/2006/picture">
                <pic:pic xmlns:pic="http://schemas.openxmlformats.org/drawingml/2006/picture">
                  <pic:nvPicPr>
                    <pic:cNvPr id="21" name="Obraz 21" descr="Obraz zawierający tekst, clipart&#10;&#10;Opis wygenerowany automatyczni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1665" cy="1375410"/>
                    </a:xfrm>
                    <a:prstGeom prst="rect">
                      <a:avLst/>
                    </a:prstGeom>
                  </pic:spPr>
                </pic:pic>
              </a:graphicData>
            </a:graphic>
          </wp:inline>
        </w:drawing>
      </w:r>
    </w:p>
    <w:p w14:paraId="66779EAB" w14:textId="7570E096" w:rsidR="00952342" w:rsidRDefault="00952342" w:rsidP="00BF521C">
      <w:pPr>
        <w:numPr>
          <w:ilvl w:val="0"/>
          <w:numId w:val="5"/>
        </w:numPr>
        <w:spacing w:after="0" w:line="240" w:lineRule="auto"/>
        <w:jc w:val="both"/>
        <w:rPr>
          <w:rFonts w:ascii="Times New Roman" w:hAnsi="Times New Roman" w:cs="Calibri"/>
          <w:b/>
          <w:bCs/>
          <w:sz w:val="28"/>
          <w:szCs w:val="28"/>
          <w:u w:val="single"/>
        </w:rPr>
      </w:pPr>
      <w:r w:rsidRPr="00A516AE">
        <w:rPr>
          <w:rFonts w:ascii="Times New Roman" w:hAnsi="Times New Roman" w:cs="Calibri"/>
          <w:b/>
          <w:bCs/>
          <w:sz w:val="28"/>
          <w:szCs w:val="28"/>
          <w:u w:val="single"/>
        </w:rPr>
        <w:t>Obrona Cywilna</w:t>
      </w:r>
      <w:r>
        <w:rPr>
          <w:rFonts w:ascii="Times New Roman" w:hAnsi="Times New Roman" w:cs="Calibri"/>
          <w:b/>
          <w:bCs/>
          <w:sz w:val="28"/>
          <w:szCs w:val="28"/>
          <w:u w:val="single"/>
        </w:rPr>
        <w:t xml:space="preserve">, </w:t>
      </w:r>
      <w:r w:rsidRPr="00A516AE">
        <w:rPr>
          <w:rFonts w:ascii="Times New Roman" w:hAnsi="Times New Roman" w:cs="Calibri"/>
          <w:b/>
          <w:bCs/>
          <w:sz w:val="28"/>
          <w:szCs w:val="28"/>
          <w:u w:val="single"/>
        </w:rPr>
        <w:t xml:space="preserve"> Zarządzanie Kryzysowe</w:t>
      </w:r>
      <w:r>
        <w:rPr>
          <w:rFonts w:ascii="Times New Roman" w:hAnsi="Times New Roman" w:cs="Calibri"/>
          <w:b/>
          <w:bCs/>
          <w:sz w:val="28"/>
          <w:szCs w:val="28"/>
          <w:u w:val="single"/>
        </w:rPr>
        <w:t>, Ochotnicze Straże Pożarne</w:t>
      </w:r>
    </w:p>
    <w:p w14:paraId="24B39691" w14:textId="4BB4A3FD" w:rsidR="00952342" w:rsidRDefault="00952342" w:rsidP="00502B5E">
      <w:pPr>
        <w:spacing w:after="0" w:line="240" w:lineRule="auto"/>
        <w:jc w:val="center"/>
        <w:rPr>
          <w:rFonts w:ascii="Times New Roman" w:hAnsi="Times New Roman" w:cs="Times New Roman"/>
          <w:b/>
          <w:bCs/>
          <w:sz w:val="24"/>
          <w:szCs w:val="24"/>
        </w:rPr>
      </w:pPr>
    </w:p>
    <w:p w14:paraId="73E0DF5B" w14:textId="1D1E99FE" w:rsidR="00AA485A" w:rsidRDefault="00AA485A" w:rsidP="00F91A3F">
      <w:pPr>
        <w:spacing w:after="0" w:line="240" w:lineRule="auto"/>
      </w:pPr>
      <w:r>
        <w:rPr>
          <w:rFonts w:ascii="Times New Roman" w:hAnsi="Times New Roman" w:cs="Calibri"/>
          <w:b/>
          <w:bCs/>
          <w:sz w:val="24"/>
          <w:szCs w:val="24"/>
        </w:rPr>
        <w:t>Obrona Cywilna i Zarządzanie Kryzysowe</w:t>
      </w:r>
    </w:p>
    <w:p w14:paraId="14E5A12B" w14:textId="4EE046F6" w:rsidR="00AA485A" w:rsidRDefault="00AA485A" w:rsidP="00F91A3F">
      <w:pPr>
        <w:spacing w:after="0" w:line="240" w:lineRule="auto"/>
        <w:jc w:val="both"/>
      </w:pPr>
      <w:r>
        <w:rPr>
          <w:rFonts w:ascii="Times New Roman" w:hAnsi="Times New Roman" w:cs="Calibri"/>
          <w:sz w:val="24"/>
          <w:szCs w:val="24"/>
        </w:rPr>
        <w:t>W celu zapewnienia wysokiego poziomu przygotowań Obron</w:t>
      </w:r>
      <w:r w:rsidR="00F84922">
        <w:rPr>
          <w:rFonts w:ascii="Times New Roman" w:hAnsi="Times New Roman" w:cs="Calibri"/>
          <w:sz w:val="24"/>
          <w:szCs w:val="24"/>
        </w:rPr>
        <w:t>y</w:t>
      </w:r>
      <w:r>
        <w:rPr>
          <w:rFonts w:ascii="Times New Roman" w:hAnsi="Times New Roman" w:cs="Calibri"/>
          <w:sz w:val="24"/>
          <w:szCs w:val="24"/>
        </w:rPr>
        <w:t xml:space="preserve"> Cywilnej w roku 2020 został wydany Plan działania Wójta Gminy Krupski Młyn Szefa Obrony Cywilnej Gminy                          w zakresie zadań  Obrony Cywilnej w Gminie Krupski Młyn na rok 2020.   Wykonanie działań i celów zostało opisane w rocznym sprawozdaniu: „Realizacja wytycznych Szefa OC Gminy wydanych na podstawie Wytycznych Szefa OC Powiatu do działalności w dziedzinie obrony cywilnej w 2020 r.”  z dnia 15.03.2021 roku.</w:t>
      </w:r>
    </w:p>
    <w:p w14:paraId="27913F8C" w14:textId="77777777" w:rsidR="00B7465A" w:rsidRDefault="00B7465A" w:rsidP="00F91A3F">
      <w:pPr>
        <w:spacing w:after="0" w:line="240" w:lineRule="auto"/>
        <w:rPr>
          <w:rFonts w:ascii="Times New Roman" w:hAnsi="Times New Roman" w:cs="Calibri"/>
          <w:b/>
          <w:bCs/>
          <w:sz w:val="24"/>
          <w:szCs w:val="24"/>
        </w:rPr>
      </w:pPr>
    </w:p>
    <w:p w14:paraId="5A2F4DC9" w14:textId="193BD619" w:rsidR="00AA485A" w:rsidRDefault="00AA485A" w:rsidP="00F91A3F">
      <w:pPr>
        <w:spacing w:after="0" w:line="240" w:lineRule="auto"/>
        <w:rPr>
          <w:rFonts w:ascii="Times New Roman" w:hAnsi="Times New Roman"/>
          <w:b/>
          <w:bCs/>
        </w:rPr>
      </w:pPr>
      <w:r>
        <w:rPr>
          <w:rFonts w:ascii="Times New Roman" w:hAnsi="Times New Roman" w:cs="Calibri"/>
          <w:b/>
          <w:bCs/>
          <w:sz w:val="24"/>
          <w:szCs w:val="24"/>
        </w:rPr>
        <w:t>Obronność</w:t>
      </w:r>
    </w:p>
    <w:p w14:paraId="63C7EF02" w14:textId="186D3BE5" w:rsidR="00AA485A" w:rsidRDefault="00AA485A" w:rsidP="00F91A3F">
      <w:pPr>
        <w:spacing w:after="0" w:line="240" w:lineRule="auto"/>
        <w:jc w:val="both"/>
        <w:rPr>
          <w:rFonts w:ascii="Times New Roman" w:hAnsi="Times New Roman"/>
        </w:rPr>
      </w:pPr>
      <w:r>
        <w:rPr>
          <w:rFonts w:ascii="Times New Roman" w:hAnsi="Times New Roman" w:cs="Calibri"/>
          <w:sz w:val="24"/>
          <w:szCs w:val="24"/>
        </w:rPr>
        <w:t>Zgodnie z opracowanym Planem szkolenia obronnego Urzędu Gminy Krupski Młyn na rok 2020 Urząd zrealizował następujące przedsięwzięcia:</w:t>
      </w:r>
    </w:p>
    <w:p w14:paraId="08291B83" w14:textId="77777777" w:rsidR="00AA485A" w:rsidRDefault="00AA485A" w:rsidP="00F91A3F">
      <w:pPr>
        <w:spacing w:after="0" w:line="240" w:lineRule="auto"/>
        <w:jc w:val="both"/>
        <w:rPr>
          <w:rFonts w:ascii="Times New Roman" w:hAnsi="Times New Roman"/>
        </w:rPr>
      </w:pPr>
      <w:r>
        <w:rPr>
          <w:rFonts w:ascii="Times New Roman" w:hAnsi="Times New Roman" w:cs="Calibri"/>
          <w:sz w:val="24"/>
          <w:szCs w:val="24"/>
        </w:rPr>
        <w:t>- Szkolenie obsady Stałego Dyżuru (czerwiec),</w:t>
      </w:r>
    </w:p>
    <w:p w14:paraId="2C1126C4" w14:textId="57F2640F" w:rsidR="00AA485A" w:rsidRDefault="00AA485A" w:rsidP="00F91A3F">
      <w:pPr>
        <w:spacing w:after="0" w:line="240" w:lineRule="auto"/>
        <w:jc w:val="both"/>
        <w:rPr>
          <w:rFonts w:ascii="Times New Roman" w:hAnsi="Times New Roman"/>
        </w:rPr>
      </w:pPr>
      <w:r>
        <w:rPr>
          <w:rFonts w:ascii="Times New Roman" w:hAnsi="Times New Roman" w:cs="Calibri"/>
          <w:sz w:val="24"/>
          <w:szCs w:val="24"/>
        </w:rPr>
        <w:t>- Szkolenie „Zasady przygotowania organów administracji publicznej do funkcjonowania                      w warunkach zewnętrznego zagrożenia bezpieczeństwa państwa i w czasie wojny”(wrzesień).</w:t>
      </w:r>
    </w:p>
    <w:p w14:paraId="2908ED32" w14:textId="319F7BB0" w:rsidR="00AA485A" w:rsidRDefault="00AA485A" w:rsidP="00F91A3F">
      <w:pPr>
        <w:spacing w:after="0" w:line="240" w:lineRule="auto"/>
        <w:jc w:val="both"/>
        <w:rPr>
          <w:rFonts w:ascii="Times New Roman" w:hAnsi="Times New Roman"/>
        </w:rPr>
      </w:pPr>
      <w:r>
        <w:rPr>
          <w:rFonts w:ascii="Times New Roman" w:hAnsi="Times New Roman" w:cs="Calibri"/>
          <w:sz w:val="24"/>
          <w:szCs w:val="24"/>
        </w:rPr>
        <w:t>Urząd na bieżąco prowadzi przedsięwzięcia związane z reklamowaniem radnych oraz osób pełniących funkcje organów od obowiązku pełnienia czynnej służby wojskowej w czasie mobilizacji i w czasie wojny. Na dzień dzisiejszy trzy osoby są reklamowane od tego obowiązku.</w:t>
      </w:r>
    </w:p>
    <w:p w14:paraId="56804F49" w14:textId="08F56D38" w:rsidR="00AA485A" w:rsidRDefault="00AA485A" w:rsidP="00F91A3F">
      <w:pPr>
        <w:spacing w:after="0" w:line="240" w:lineRule="auto"/>
        <w:jc w:val="both"/>
        <w:rPr>
          <w:rFonts w:ascii="Times New Roman" w:hAnsi="Times New Roman"/>
        </w:rPr>
      </w:pPr>
      <w:r>
        <w:rPr>
          <w:rFonts w:ascii="Times New Roman" w:hAnsi="Times New Roman" w:cs="Calibri"/>
          <w:sz w:val="24"/>
          <w:szCs w:val="24"/>
        </w:rPr>
        <w:t>Zgodnie z planem organ przeprowadził kontrolę problemową realizacji zadań obronnych na 2020 rok w jednostkach podporządkowanych.</w:t>
      </w:r>
    </w:p>
    <w:p w14:paraId="3DCB76C1" w14:textId="77777777" w:rsidR="00F91A3F" w:rsidRPr="00F91A3F" w:rsidRDefault="00F91A3F" w:rsidP="00F91A3F">
      <w:pPr>
        <w:spacing w:after="0" w:line="240" w:lineRule="auto"/>
        <w:rPr>
          <w:rFonts w:ascii="Times New Roman" w:hAnsi="Times New Roman" w:cs="Calibri"/>
          <w:b/>
          <w:bCs/>
          <w:sz w:val="16"/>
          <w:szCs w:val="16"/>
        </w:rPr>
      </w:pPr>
    </w:p>
    <w:p w14:paraId="1113E0DD" w14:textId="31A90FAF" w:rsidR="00AA485A" w:rsidRDefault="00AA485A" w:rsidP="00F91A3F">
      <w:pPr>
        <w:spacing w:after="0" w:line="240" w:lineRule="auto"/>
        <w:rPr>
          <w:rFonts w:ascii="Times New Roman" w:hAnsi="Times New Roman"/>
          <w:b/>
          <w:bCs/>
        </w:rPr>
      </w:pPr>
      <w:r>
        <w:rPr>
          <w:rFonts w:ascii="Times New Roman" w:hAnsi="Times New Roman" w:cs="Calibri"/>
          <w:b/>
          <w:bCs/>
          <w:sz w:val="24"/>
          <w:szCs w:val="24"/>
        </w:rPr>
        <w:t>Wojskowość</w:t>
      </w:r>
    </w:p>
    <w:p w14:paraId="42A63D60" w14:textId="61A38D88" w:rsidR="00AA485A" w:rsidRDefault="00AA485A" w:rsidP="00F91A3F">
      <w:pPr>
        <w:spacing w:after="0" w:line="240" w:lineRule="auto"/>
        <w:jc w:val="both"/>
        <w:rPr>
          <w:rFonts w:ascii="Times New Roman" w:hAnsi="Times New Roman" w:cs="Arial"/>
          <w:sz w:val="24"/>
          <w:szCs w:val="24"/>
        </w:rPr>
      </w:pPr>
      <w:r>
        <w:rPr>
          <w:rFonts w:ascii="Times New Roman" w:hAnsi="Times New Roman" w:cs="Calibri"/>
          <w:sz w:val="24"/>
          <w:szCs w:val="24"/>
        </w:rPr>
        <w:t xml:space="preserve">W 2020 roku, ze względu na sytuację epidemiologiczną nie przeprowadzono procesu kwalifikacji wojskowej. </w:t>
      </w:r>
    </w:p>
    <w:p w14:paraId="14A3CC7F" w14:textId="77777777" w:rsidR="00F91A3F" w:rsidRPr="00F91A3F" w:rsidRDefault="00F91A3F" w:rsidP="00F91A3F">
      <w:pPr>
        <w:spacing w:after="0" w:line="240" w:lineRule="auto"/>
        <w:rPr>
          <w:rFonts w:ascii="Times New Roman" w:hAnsi="Times New Roman" w:cs="Calibri"/>
          <w:b/>
          <w:bCs/>
          <w:sz w:val="16"/>
          <w:szCs w:val="16"/>
        </w:rPr>
      </w:pPr>
    </w:p>
    <w:p w14:paraId="112DB309" w14:textId="24A2CD1E" w:rsidR="00AA485A" w:rsidRDefault="00AA485A" w:rsidP="00F91A3F">
      <w:pPr>
        <w:spacing w:after="0" w:line="240" w:lineRule="auto"/>
        <w:rPr>
          <w:rFonts w:ascii="Times New Roman" w:hAnsi="Times New Roman" w:cs="Arial"/>
          <w:b/>
          <w:bCs/>
          <w:sz w:val="24"/>
          <w:szCs w:val="24"/>
        </w:rPr>
      </w:pPr>
      <w:r>
        <w:rPr>
          <w:rFonts w:ascii="Times New Roman" w:hAnsi="Times New Roman" w:cs="Calibri"/>
          <w:b/>
          <w:bCs/>
          <w:sz w:val="24"/>
          <w:szCs w:val="24"/>
        </w:rPr>
        <w:t>Ochotnicze Straże Pożarne</w:t>
      </w:r>
    </w:p>
    <w:p w14:paraId="213A1BD7" w14:textId="258D10B4" w:rsidR="00AA485A" w:rsidRDefault="00AA485A" w:rsidP="00F91A3F">
      <w:pPr>
        <w:spacing w:after="0" w:line="240" w:lineRule="auto"/>
        <w:jc w:val="both"/>
      </w:pPr>
      <w:r>
        <w:rPr>
          <w:rFonts w:ascii="Times New Roman" w:hAnsi="Times New Roman" w:cs="Calibri"/>
          <w:sz w:val="24"/>
          <w:szCs w:val="24"/>
        </w:rPr>
        <w:t>Na</w:t>
      </w:r>
      <w:r>
        <w:rPr>
          <w:rFonts w:ascii="Times New Roman" w:hAnsi="Times New Roman" w:cs="Calibri"/>
          <w:b/>
          <w:bCs/>
          <w:sz w:val="24"/>
          <w:szCs w:val="24"/>
        </w:rPr>
        <w:t xml:space="preserve"> </w:t>
      </w:r>
      <w:r>
        <w:rPr>
          <w:rFonts w:ascii="Times New Roman" w:hAnsi="Times New Roman" w:cs="Calibri"/>
          <w:sz w:val="24"/>
          <w:szCs w:val="24"/>
        </w:rPr>
        <w:t>działalność Ochotniczych Straży Pożarnych z terenu gminy w 2020 roku zaplanowano 109.200,00 zł</w:t>
      </w:r>
      <w:r w:rsidR="00B62D1B">
        <w:rPr>
          <w:rFonts w:ascii="Times New Roman" w:hAnsi="Times New Roman" w:cs="Calibri"/>
          <w:sz w:val="24"/>
          <w:szCs w:val="24"/>
        </w:rPr>
        <w:t>.,</w:t>
      </w:r>
      <w:r>
        <w:rPr>
          <w:rFonts w:ascii="Times New Roman" w:hAnsi="Times New Roman" w:cs="Calibri"/>
          <w:sz w:val="24"/>
          <w:szCs w:val="24"/>
        </w:rPr>
        <w:t xml:space="preserve"> z czego wykonano 104.385,00 zł. Środki zostały przeznaczone przede wszystkim na bieżące utrzymanie jednostek (energia elektryczna, energia cieplna, ubezpieczenie, zakup paliwa, przeglądy, serwis sprzętu, szkolenia, ekwiwalent, zakup sprzętu oraz przebudowa budynku garażowo warsztatowego na potrzeby OSP Krupski Młyn. </w:t>
      </w:r>
    </w:p>
    <w:p w14:paraId="4D4ACA17" w14:textId="10B899BE" w:rsidR="00AA485A" w:rsidRDefault="00AA485A" w:rsidP="00F91A3F">
      <w:pPr>
        <w:spacing w:after="0" w:line="240" w:lineRule="auto"/>
        <w:jc w:val="both"/>
      </w:pPr>
      <w:r>
        <w:rPr>
          <w:rFonts w:ascii="Times New Roman" w:hAnsi="Times New Roman" w:cs="Calibri"/>
          <w:sz w:val="24"/>
          <w:szCs w:val="24"/>
        </w:rPr>
        <w:t xml:space="preserve">W ubiegłym roku otrzymaliśmy </w:t>
      </w:r>
      <w:r w:rsidRPr="00B62D1B">
        <w:rPr>
          <w:rFonts w:ascii="Times New Roman" w:hAnsi="Times New Roman" w:cs="Calibri"/>
          <w:b/>
          <w:bCs/>
          <w:sz w:val="24"/>
          <w:szCs w:val="24"/>
        </w:rPr>
        <w:t>dotację celową</w:t>
      </w:r>
      <w:r>
        <w:rPr>
          <w:rFonts w:ascii="Times New Roman" w:hAnsi="Times New Roman" w:cs="Calibri"/>
          <w:sz w:val="24"/>
          <w:szCs w:val="24"/>
        </w:rPr>
        <w:t xml:space="preserve"> </w:t>
      </w:r>
      <w:r w:rsidRPr="00B62D1B">
        <w:rPr>
          <w:rFonts w:ascii="Times New Roman" w:hAnsi="Times New Roman" w:cs="Calibri"/>
          <w:b/>
          <w:bCs/>
          <w:sz w:val="24"/>
          <w:szCs w:val="24"/>
        </w:rPr>
        <w:t>ze środków Funduszu Sprawiedliwości – Funduszu Pomocy Pokrzywdzonym oraz Pomocy Postpenitencjarnej w kwocie 18.500,00 zł.</w:t>
      </w:r>
      <w:r>
        <w:rPr>
          <w:rFonts w:ascii="Times New Roman" w:hAnsi="Times New Roman" w:cs="Calibri"/>
          <w:sz w:val="24"/>
          <w:szCs w:val="24"/>
        </w:rPr>
        <w:t xml:space="preserve"> </w:t>
      </w:r>
      <w:r w:rsidRPr="00B62D1B">
        <w:rPr>
          <w:rFonts w:ascii="Times New Roman" w:hAnsi="Times New Roman" w:cs="Calibri"/>
          <w:b/>
          <w:bCs/>
          <w:sz w:val="24"/>
          <w:szCs w:val="24"/>
        </w:rPr>
        <w:t xml:space="preserve">Dotacja została przeznaczona na zakup ubrań specjalnych 3 częściowych w ilości 3 par dla Ochotniczej Straży Pożarnej w Krupskim Młynie oraz 6 sztuk hełmów strażackich </w:t>
      </w:r>
      <w:proofErr w:type="spellStart"/>
      <w:r w:rsidRPr="00B62D1B">
        <w:rPr>
          <w:rFonts w:ascii="Times New Roman" w:hAnsi="Times New Roman" w:cs="Calibri"/>
          <w:b/>
          <w:bCs/>
          <w:sz w:val="24"/>
          <w:szCs w:val="24"/>
        </w:rPr>
        <w:t>Rosenbauer</w:t>
      </w:r>
      <w:proofErr w:type="spellEnd"/>
      <w:r w:rsidRPr="00B62D1B">
        <w:rPr>
          <w:rFonts w:ascii="Times New Roman" w:hAnsi="Times New Roman" w:cs="Calibri"/>
          <w:b/>
          <w:bCs/>
          <w:sz w:val="24"/>
          <w:szCs w:val="24"/>
        </w:rPr>
        <w:t xml:space="preserve"> Heros </w:t>
      </w:r>
      <w:proofErr w:type="spellStart"/>
      <w:r w:rsidRPr="00B62D1B">
        <w:rPr>
          <w:rFonts w:ascii="Times New Roman" w:hAnsi="Times New Roman" w:cs="Calibri"/>
          <w:b/>
          <w:bCs/>
          <w:sz w:val="24"/>
          <w:szCs w:val="24"/>
        </w:rPr>
        <w:t>Titan</w:t>
      </w:r>
      <w:proofErr w:type="spellEnd"/>
      <w:r w:rsidRPr="00B62D1B">
        <w:rPr>
          <w:rFonts w:ascii="Times New Roman" w:hAnsi="Times New Roman" w:cs="Calibri"/>
          <w:b/>
          <w:bCs/>
          <w:sz w:val="24"/>
          <w:szCs w:val="24"/>
        </w:rPr>
        <w:t xml:space="preserve"> dla Ochotniczej Straży Pożarnej w Potępie.</w:t>
      </w:r>
      <w:r>
        <w:rPr>
          <w:rFonts w:ascii="Times New Roman" w:hAnsi="Times New Roman" w:cs="Calibri"/>
          <w:sz w:val="24"/>
          <w:szCs w:val="24"/>
        </w:rPr>
        <w:t xml:space="preserve"> Wkład własny gminy wyniósł około 770 zł.  </w:t>
      </w:r>
    </w:p>
    <w:p w14:paraId="4937BD08" w14:textId="60FBE0E8" w:rsidR="00AA485A" w:rsidRDefault="00AA485A" w:rsidP="00F91A3F">
      <w:pPr>
        <w:spacing w:after="0" w:line="240" w:lineRule="auto"/>
        <w:jc w:val="both"/>
      </w:pPr>
      <w:r>
        <w:rPr>
          <w:rFonts w:ascii="Times New Roman" w:hAnsi="Times New Roman" w:cs="Calibri"/>
          <w:sz w:val="24"/>
          <w:szCs w:val="24"/>
        </w:rPr>
        <w:lastRenderedPageBreak/>
        <w:t>W szeregach Ochotniczej Straży Pożarnej Potępa jest obecnie 67 członków, którzy w ubiegłym roku  wyjechali 51  razy do różnego rodzaju zagrożeń (pożary, miejscowe zagrożenia, alarmy fałszywe, zabezpieczenie rejonu JRG PSP Tarnowskie Góry</w:t>
      </w:r>
      <w:r w:rsidR="00B62D1B">
        <w:rPr>
          <w:rFonts w:ascii="Times New Roman" w:hAnsi="Times New Roman" w:cs="Calibri"/>
          <w:sz w:val="24"/>
          <w:szCs w:val="24"/>
        </w:rPr>
        <w:t>,</w:t>
      </w:r>
      <w:r>
        <w:rPr>
          <w:rFonts w:ascii="Times New Roman" w:hAnsi="Times New Roman" w:cs="Calibri"/>
          <w:sz w:val="24"/>
          <w:szCs w:val="24"/>
        </w:rPr>
        <w:t xml:space="preserve"> ćwiczenia).</w:t>
      </w:r>
    </w:p>
    <w:p w14:paraId="304FA802" w14:textId="77777777" w:rsidR="00A5510A" w:rsidRDefault="00A5510A" w:rsidP="00F91A3F">
      <w:pPr>
        <w:spacing w:after="0" w:line="240" w:lineRule="auto"/>
        <w:jc w:val="both"/>
        <w:rPr>
          <w:rFonts w:ascii="Times New Roman" w:hAnsi="Times New Roman" w:cs="Calibri"/>
          <w:sz w:val="24"/>
          <w:szCs w:val="24"/>
        </w:rPr>
      </w:pPr>
    </w:p>
    <w:p w14:paraId="7E76E32B" w14:textId="54A296F2" w:rsidR="00290AE6" w:rsidRPr="00290AE6" w:rsidRDefault="00AA485A" w:rsidP="00F91A3F">
      <w:pPr>
        <w:spacing w:after="0" w:line="240" w:lineRule="auto"/>
        <w:jc w:val="both"/>
        <w:rPr>
          <w:rFonts w:ascii="Times New Roman" w:hAnsi="Times New Roman" w:cs="Calibri"/>
          <w:sz w:val="24"/>
          <w:szCs w:val="24"/>
        </w:rPr>
      </w:pPr>
      <w:r>
        <w:rPr>
          <w:rFonts w:ascii="Times New Roman" w:hAnsi="Times New Roman" w:cs="Calibri"/>
          <w:sz w:val="24"/>
          <w:szCs w:val="24"/>
        </w:rPr>
        <w:t>Ochotnicza Straż Pożarna Krupski Młyn na dzień dzisiejszy zrzesza 35 członków. W roku 2020 zostali zadysponowani do 22 wyjazdów (pożary oraz inne miejscowe zagrożenia). Najpilniejsza inwestycja w chwili obecnej to przebudowa budynku garażowo-warsztatowego na potrzeby Ochotniczej Straży Pożarnej Krupski Młyn. Na ten cel  Gmina przeznaczyła</w:t>
      </w:r>
      <w:r w:rsidR="00B62D1B">
        <w:rPr>
          <w:rFonts w:ascii="Times New Roman" w:hAnsi="Times New Roman" w:cs="Calibri"/>
          <w:sz w:val="24"/>
          <w:szCs w:val="24"/>
        </w:rPr>
        <w:t xml:space="preserve"> </w:t>
      </w:r>
      <w:r>
        <w:rPr>
          <w:rFonts w:ascii="Times New Roman" w:hAnsi="Times New Roman" w:cs="Calibri"/>
          <w:sz w:val="24"/>
          <w:szCs w:val="24"/>
        </w:rPr>
        <w:t>w</w:t>
      </w:r>
      <w:r w:rsidR="00F84922">
        <w:rPr>
          <w:rFonts w:ascii="Times New Roman" w:hAnsi="Times New Roman" w:cs="Calibri"/>
          <w:sz w:val="24"/>
          <w:szCs w:val="24"/>
        </w:rPr>
        <w:t xml:space="preserve"> 2020 roku </w:t>
      </w:r>
      <w:r>
        <w:rPr>
          <w:rFonts w:ascii="Times New Roman" w:hAnsi="Times New Roman" w:cs="Calibri"/>
          <w:sz w:val="24"/>
          <w:szCs w:val="24"/>
        </w:rPr>
        <w:t xml:space="preserve"> 20.000,00 zł.</w:t>
      </w:r>
    </w:p>
    <w:p w14:paraId="29EB227C" w14:textId="3F088CD2" w:rsidR="00AA485A" w:rsidRDefault="00AA485A" w:rsidP="00290AE6">
      <w:pPr>
        <w:spacing w:after="0" w:line="240" w:lineRule="auto"/>
        <w:jc w:val="center"/>
        <w:rPr>
          <w:rFonts w:ascii="Times New Roman" w:hAnsi="Times New Roman" w:cs="Calibri"/>
          <w:sz w:val="24"/>
          <w:szCs w:val="24"/>
        </w:rPr>
      </w:pPr>
    </w:p>
    <w:p w14:paraId="460F1B65" w14:textId="02B06DA6" w:rsidR="00290AE6" w:rsidRDefault="00290AE6" w:rsidP="00290AE6">
      <w:pPr>
        <w:spacing w:after="0" w:line="240" w:lineRule="auto"/>
        <w:jc w:val="center"/>
        <w:rPr>
          <w:rFonts w:ascii="Times New Roman" w:hAnsi="Times New Roman" w:cs="Calibri"/>
          <w:sz w:val="24"/>
          <w:szCs w:val="24"/>
        </w:rPr>
      </w:pPr>
      <w:r>
        <w:rPr>
          <w:rFonts w:ascii="Times New Roman" w:hAnsi="Times New Roman" w:cs="Calibri"/>
          <w:noProof/>
          <w:sz w:val="24"/>
          <w:szCs w:val="24"/>
        </w:rPr>
        <w:drawing>
          <wp:inline distT="0" distB="0" distL="0" distR="0" wp14:anchorId="692F978D" wp14:editId="7A32F245">
            <wp:extent cx="3949700" cy="2962275"/>
            <wp:effectExtent l="0" t="0" r="0" b="9525"/>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Obraz 7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6679" cy="2975009"/>
                    </a:xfrm>
                    <a:prstGeom prst="rect">
                      <a:avLst/>
                    </a:prstGeom>
                  </pic:spPr>
                </pic:pic>
              </a:graphicData>
            </a:graphic>
          </wp:inline>
        </w:drawing>
      </w:r>
    </w:p>
    <w:p w14:paraId="456B3699" w14:textId="31F54A42" w:rsidR="00290AE6" w:rsidRPr="00E1094F" w:rsidRDefault="00E1094F" w:rsidP="00290AE6">
      <w:pPr>
        <w:spacing w:after="0" w:line="240" w:lineRule="auto"/>
        <w:jc w:val="center"/>
        <w:rPr>
          <w:rFonts w:ascii="Times New Roman" w:hAnsi="Times New Roman" w:cs="Calibri"/>
          <w:b/>
          <w:bCs/>
          <w:sz w:val="24"/>
          <w:szCs w:val="24"/>
        </w:rPr>
      </w:pPr>
      <w:r w:rsidRPr="00E1094F">
        <w:rPr>
          <w:rFonts w:ascii="Times New Roman" w:hAnsi="Times New Roman" w:cs="Calibri"/>
          <w:b/>
          <w:bCs/>
          <w:sz w:val="24"/>
          <w:szCs w:val="24"/>
        </w:rPr>
        <w:t>H</w:t>
      </w:r>
      <w:r w:rsidR="00480E82" w:rsidRPr="00E1094F">
        <w:rPr>
          <w:rFonts w:ascii="Times New Roman" w:hAnsi="Times New Roman" w:cs="Calibri"/>
          <w:b/>
          <w:bCs/>
          <w:sz w:val="24"/>
          <w:szCs w:val="24"/>
        </w:rPr>
        <w:t>ełm</w:t>
      </w:r>
      <w:r w:rsidRPr="00E1094F">
        <w:rPr>
          <w:rFonts w:ascii="Times New Roman" w:hAnsi="Times New Roman" w:cs="Calibri"/>
          <w:b/>
          <w:bCs/>
          <w:sz w:val="24"/>
          <w:szCs w:val="24"/>
        </w:rPr>
        <w:t>y</w:t>
      </w:r>
      <w:r w:rsidR="00480E82" w:rsidRPr="00E1094F">
        <w:rPr>
          <w:rFonts w:ascii="Times New Roman" w:hAnsi="Times New Roman" w:cs="Calibri"/>
          <w:b/>
          <w:bCs/>
          <w:sz w:val="24"/>
          <w:szCs w:val="24"/>
        </w:rPr>
        <w:t xml:space="preserve"> strażacki</w:t>
      </w:r>
      <w:r w:rsidRPr="00E1094F">
        <w:rPr>
          <w:rFonts w:ascii="Times New Roman" w:hAnsi="Times New Roman" w:cs="Calibri"/>
          <w:b/>
          <w:bCs/>
          <w:sz w:val="24"/>
          <w:szCs w:val="24"/>
        </w:rPr>
        <w:t>e</w:t>
      </w:r>
      <w:r w:rsidR="00480E82" w:rsidRPr="00E1094F">
        <w:rPr>
          <w:rFonts w:ascii="Times New Roman" w:hAnsi="Times New Roman" w:cs="Calibri"/>
          <w:b/>
          <w:bCs/>
          <w:sz w:val="24"/>
          <w:szCs w:val="24"/>
        </w:rPr>
        <w:t xml:space="preserve">  dla Ochotniczej Straży Pożarnej w Potępie</w:t>
      </w:r>
    </w:p>
    <w:p w14:paraId="6C040F48" w14:textId="72CB1CFD" w:rsidR="00447319" w:rsidRPr="00E1094F" w:rsidRDefault="00447319" w:rsidP="00290AE6">
      <w:pPr>
        <w:spacing w:after="0" w:line="240" w:lineRule="auto"/>
        <w:jc w:val="center"/>
        <w:rPr>
          <w:rFonts w:ascii="Times New Roman" w:hAnsi="Times New Roman" w:cs="Times New Roman"/>
          <w:b/>
          <w:bCs/>
          <w:sz w:val="24"/>
          <w:szCs w:val="24"/>
        </w:rPr>
      </w:pPr>
    </w:p>
    <w:p w14:paraId="7523FC09" w14:textId="69E9873C" w:rsidR="00447319" w:rsidRDefault="00290AE6" w:rsidP="00290AE6">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EF607CD" wp14:editId="14A9B4D6">
            <wp:extent cx="3962400" cy="2971800"/>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Obraz 7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6761" cy="2975071"/>
                    </a:xfrm>
                    <a:prstGeom prst="rect">
                      <a:avLst/>
                    </a:prstGeom>
                  </pic:spPr>
                </pic:pic>
              </a:graphicData>
            </a:graphic>
          </wp:inline>
        </w:drawing>
      </w:r>
    </w:p>
    <w:p w14:paraId="4D58C195" w14:textId="10BB0798" w:rsidR="00480E82" w:rsidRDefault="00E1094F" w:rsidP="00502B5E">
      <w:pPr>
        <w:spacing w:after="0" w:line="240" w:lineRule="auto"/>
        <w:jc w:val="center"/>
        <w:rPr>
          <w:rFonts w:ascii="Times New Roman" w:hAnsi="Times New Roman" w:cs="Calibri"/>
          <w:b/>
          <w:bCs/>
          <w:sz w:val="24"/>
          <w:szCs w:val="24"/>
        </w:rPr>
      </w:pPr>
      <w:r>
        <w:rPr>
          <w:rFonts w:ascii="Times New Roman" w:hAnsi="Times New Roman" w:cs="Calibri"/>
          <w:b/>
          <w:bCs/>
          <w:sz w:val="24"/>
          <w:szCs w:val="24"/>
        </w:rPr>
        <w:t>U</w:t>
      </w:r>
      <w:r w:rsidR="00480E82" w:rsidRPr="00480E82">
        <w:rPr>
          <w:rFonts w:ascii="Times New Roman" w:hAnsi="Times New Roman" w:cs="Calibri"/>
          <w:b/>
          <w:bCs/>
          <w:sz w:val="24"/>
          <w:szCs w:val="24"/>
        </w:rPr>
        <w:t>bra</w:t>
      </w:r>
      <w:r>
        <w:rPr>
          <w:rFonts w:ascii="Times New Roman" w:hAnsi="Times New Roman" w:cs="Calibri"/>
          <w:b/>
          <w:bCs/>
          <w:sz w:val="24"/>
          <w:szCs w:val="24"/>
        </w:rPr>
        <w:t>nia</w:t>
      </w:r>
      <w:r w:rsidR="00480E82" w:rsidRPr="00480E82">
        <w:rPr>
          <w:rFonts w:ascii="Times New Roman" w:hAnsi="Times New Roman" w:cs="Calibri"/>
          <w:b/>
          <w:bCs/>
          <w:sz w:val="24"/>
          <w:szCs w:val="24"/>
        </w:rPr>
        <w:t xml:space="preserve"> specjaln</w:t>
      </w:r>
      <w:r>
        <w:rPr>
          <w:rFonts w:ascii="Times New Roman" w:hAnsi="Times New Roman" w:cs="Calibri"/>
          <w:b/>
          <w:bCs/>
          <w:sz w:val="24"/>
          <w:szCs w:val="24"/>
        </w:rPr>
        <w:t>e</w:t>
      </w:r>
      <w:r w:rsidR="00480E82" w:rsidRPr="00480E82">
        <w:rPr>
          <w:rFonts w:ascii="Times New Roman" w:hAnsi="Times New Roman" w:cs="Calibri"/>
          <w:b/>
          <w:bCs/>
          <w:sz w:val="24"/>
          <w:szCs w:val="24"/>
        </w:rPr>
        <w:t xml:space="preserve">  dla Ochotniczej Straży Pożarnej </w:t>
      </w:r>
    </w:p>
    <w:p w14:paraId="1C6B40A4" w14:textId="48A71837" w:rsidR="00447319" w:rsidRPr="00480E82" w:rsidRDefault="00480E82" w:rsidP="00502B5E">
      <w:pPr>
        <w:spacing w:after="0" w:line="240" w:lineRule="auto"/>
        <w:jc w:val="center"/>
        <w:rPr>
          <w:rFonts w:ascii="Times New Roman" w:hAnsi="Times New Roman" w:cs="Times New Roman"/>
          <w:b/>
          <w:bCs/>
          <w:sz w:val="24"/>
          <w:szCs w:val="24"/>
        </w:rPr>
      </w:pPr>
      <w:r w:rsidRPr="00480E82">
        <w:rPr>
          <w:rFonts w:ascii="Times New Roman" w:hAnsi="Times New Roman" w:cs="Calibri"/>
          <w:b/>
          <w:bCs/>
          <w:sz w:val="24"/>
          <w:szCs w:val="24"/>
        </w:rPr>
        <w:t>w Krupskim Młynie</w:t>
      </w:r>
    </w:p>
    <w:p w14:paraId="40BE088F" w14:textId="71D36B3F" w:rsidR="00447319" w:rsidRDefault="00290AE6" w:rsidP="00502B5E">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1A15824C" wp14:editId="18890096">
            <wp:extent cx="2476500" cy="3302000"/>
            <wp:effectExtent l="0" t="0" r="0" b="0"/>
            <wp:docPr id="73" name="Obraz 73" descr="Obraz zawierający tekst, kas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Obraz 73" descr="Obraz zawierający tekst, kask&#10;&#10;Opis wygenerowany automatyczni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79206" cy="3305608"/>
                    </a:xfrm>
                    <a:prstGeom prst="rect">
                      <a:avLst/>
                    </a:prstGeom>
                  </pic:spPr>
                </pic:pic>
              </a:graphicData>
            </a:graphic>
          </wp:inline>
        </w:drawing>
      </w:r>
      <w:r>
        <w:rPr>
          <w:rFonts w:ascii="Times New Roman" w:hAnsi="Times New Roman" w:cs="Times New Roman"/>
          <w:b/>
          <w:bCs/>
          <w:sz w:val="24"/>
          <w:szCs w:val="24"/>
        </w:rPr>
        <w:t xml:space="preserve">             </w:t>
      </w:r>
      <w:r>
        <w:rPr>
          <w:rFonts w:ascii="Times New Roman" w:hAnsi="Times New Roman" w:cs="Times New Roman"/>
          <w:b/>
          <w:bCs/>
          <w:noProof/>
          <w:sz w:val="24"/>
          <w:szCs w:val="24"/>
        </w:rPr>
        <w:drawing>
          <wp:inline distT="0" distB="0" distL="0" distR="0" wp14:anchorId="5E9D9DA2" wp14:editId="5D00817A">
            <wp:extent cx="2483485" cy="3311313"/>
            <wp:effectExtent l="0" t="0" r="0" b="3810"/>
            <wp:docPr id="74" name="Obraz 74" descr="Obraz zawierający wewnątrz, osoba, odzież, podłoż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Obraz 74" descr="Obraz zawierający wewnątrz, osoba, odzież, podłoże&#10;&#10;Opis wygenerowany automatyczni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91263" cy="3321683"/>
                    </a:xfrm>
                    <a:prstGeom prst="rect">
                      <a:avLst/>
                    </a:prstGeom>
                  </pic:spPr>
                </pic:pic>
              </a:graphicData>
            </a:graphic>
          </wp:inline>
        </w:drawing>
      </w:r>
    </w:p>
    <w:p w14:paraId="256D93C2" w14:textId="77CA2EAC" w:rsidR="00447319" w:rsidRDefault="00447319" w:rsidP="00502B5E">
      <w:pPr>
        <w:spacing w:after="0" w:line="240" w:lineRule="auto"/>
        <w:jc w:val="center"/>
        <w:rPr>
          <w:rFonts w:ascii="Times New Roman" w:hAnsi="Times New Roman" w:cs="Times New Roman"/>
          <w:b/>
          <w:bCs/>
          <w:sz w:val="24"/>
          <w:szCs w:val="24"/>
        </w:rPr>
      </w:pPr>
    </w:p>
    <w:p w14:paraId="226D7B57" w14:textId="5D218003" w:rsidR="00447319" w:rsidRDefault="00447319" w:rsidP="00502B5E">
      <w:pPr>
        <w:spacing w:after="0" w:line="240" w:lineRule="auto"/>
        <w:jc w:val="center"/>
        <w:rPr>
          <w:rFonts w:ascii="Times New Roman" w:hAnsi="Times New Roman" w:cs="Times New Roman"/>
          <w:b/>
          <w:bCs/>
          <w:sz w:val="24"/>
          <w:szCs w:val="24"/>
        </w:rPr>
      </w:pPr>
    </w:p>
    <w:p w14:paraId="08BD13B5" w14:textId="54C68AE6" w:rsidR="00E1094F" w:rsidRDefault="00E1094F" w:rsidP="00E1094F">
      <w:pPr>
        <w:spacing w:after="0" w:line="240" w:lineRule="auto"/>
        <w:jc w:val="center"/>
        <w:rPr>
          <w:rFonts w:ascii="Times New Roman" w:hAnsi="Times New Roman" w:cs="Calibri"/>
          <w:b/>
          <w:bCs/>
          <w:sz w:val="24"/>
          <w:szCs w:val="24"/>
        </w:rPr>
      </w:pPr>
      <w:r w:rsidRPr="00E1094F">
        <w:rPr>
          <w:rFonts w:ascii="Times New Roman" w:hAnsi="Times New Roman" w:cs="Calibri"/>
          <w:b/>
          <w:bCs/>
          <w:sz w:val="24"/>
          <w:szCs w:val="24"/>
        </w:rPr>
        <w:t>Hełmy strażackie  dla Ochotniczej Straży Pożarnej w Potępie</w:t>
      </w:r>
    </w:p>
    <w:p w14:paraId="1CAF0001" w14:textId="6E38F15B" w:rsidR="00E1094F" w:rsidRDefault="00E1094F" w:rsidP="00E1094F">
      <w:pPr>
        <w:spacing w:after="0" w:line="240" w:lineRule="auto"/>
        <w:jc w:val="center"/>
        <w:rPr>
          <w:rFonts w:ascii="Times New Roman" w:hAnsi="Times New Roman" w:cs="Calibri"/>
          <w:b/>
          <w:bCs/>
          <w:sz w:val="24"/>
          <w:szCs w:val="24"/>
        </w:rPr>
      </w:pPr>
      <w:r>
        <w:rPr>
          <w:rFonts w:ascii="Times New Roman" w:hAnsi="Times New Roman" w:cs="Calibri"/>
          <w:b/>
          <w:bCs/>
          <w:sz w:val="24"/>
          <w:szCs w:val="24"/>
        </w:rPr>
        <w:t>i u</w:t>
      </w:r>
      <w:r w:rsidRPr="00480E82">
        <w:rPr>
          <w:rFonts w:ascii="Times New Roman" w:hAnsi="Times New Roman" w:cs="Calibri"/>
          <w:b/>
          <w:bCs/>
          <w:sz w:val="24"/>
          <w:szCs w:val="24"/>
        </w:rPr>
        <w:t>bra</w:t>
      </w:r>
      <w:r>
        <w:rPr>
          <w:rFonts w:ascii="Times New Roman" w:hAnsi="Times New Roman" w:cs="Calibri"/>
          <w:b/>
          <w:bCs/>
          <w:sz w:val="24"/>
          <w:szCs w:val="24"/>
        </w:rPr>
        <w:t>nia</w:t>
      </w:r>
      <w:r w:rsidRPr="00480E82">
        <w:rPr>
          <w:rFonts w:ascii="Times New Roman" w:hAnsi="Times New Roman" w:cs="Calibri"/>
          <w:b/>
          <w:bCs/>
          <w:sz w:val="24"/>
          <w:szCs w:val="24"/>
        </w:rPr>
        <w:t xml:space="preserve"> specjaln</w:t>
      </w:r>
      <w:r>
        <w:rPr>
          <w:rFonts w:ascii="Times New Roman" w:hAnsi="Times New Roman" w:cs="Calibri"/>
          <w:b/>
          <w:bCs/>
          <w:sz w:val="24"/>
          <w:szCs w:val="24"/>
        </w:rPr>
        <w:t>e</w:t>
      </w:r>
      <w:r w:rsidRPr="00480E82">
        <w:rPr>
          <w:rFonts w:ascii="Times New Roman" w:hAnsi="Times New Roman" w:cs="Calibri"/>
          <w:b/>
          <w:bCs/>
          <w:sz w:val="24"/>
          <w:szCs w:val="24"/>
        </w:rPr>
        <w:t xml:space="preserve">  dla Ochotniczej Straży Pożarnej </w:t>
      </w:r>
    </w:p>
    <w:p w14:paraId="009FECF3" w14:textId="77777777" w:rsidR="00E1094F" w:rsidRPr="00480E82" w:rsidRDefault="00E1094F" w:rsidP="00E1094F">
      <w:pPr>
        <w:spacing w:after="0" w:line="240" w:lineRule="auto"/>
        <w:jc w:val="center"/>
        <w:rPr>
          <w:rFonts w:ascii="Times New Roman" w:hAnsi="Times New Roman" w:cs="Times New Roman"/>
          <w:b/>
          <w:bCs/>
          <w:sz w:val="24"/>
          <w:szCs w:val="24"/>
        </w:rPr>
      </w:pPr>
      <w:r w:rsidRPr="00480E82">
        <w:rPr>
          <w:rFonts w:ascii="Times New Roman" w:hAnsi="Times New Roman" w:cs="Calibri"/>
          <w:b/>
          <w:bCs/>
          <w:sz w:val="24"/>
          <w:szCs w:val="24"/>
        </w:rPr>
        <w:t>w Krupskim Młynie</w:t>
      </w:r>
    </w:p>
    <w:p w14:paraId="5FCB7E09" w14:textId="77777777" w:rsidR="00E1094F" w:rsidRPr="00E1094F" w:rsidRDefault="00E1094F" w:rsidP="00E1094F">
      <w:pPr>
        <w:spacing w:after="0" w:line="240" w:lineRule="auto"/>
        <w:jc w:val="center"/>
        <w:rPr>
          <w:rFonts w:ascii="Times New Roman" w:hAnsi="Times New Roman" w:cs="Calibri"/>
          <w:b/>
          <w:bCs/>
          <w:sz w:val="24"/>
          <w:szCs w:val="24"/>
        </w:rPr>
      </w:pPr>
    </w:p>
    <w:p w14:paraId="6938D0E6" w14:textId="43B2F147" w:rsidR="00447319" w:rsidRDefault="00447319" w:rsidP="00502B5E">
      <w:pPr>
        <w:spacing w:after="0" w:line="240" w:lineRule="auto"/>
        <w:jc w:val="center"/>
        <w:rPr>
          <w:rFonts w:ascii="Times New Roman" w:hAnsi="Times New Roman" w:cs="Times New Roman"/>
          <w:b/>
          <w:bCs/>
          <w:sz w:val="24"/>
          <w:szCs w:val="24"/>
        </w:rPr>
      </w:pPr>
    </w:p>
    <w:p w14:paraId="42DF15F2" w14:textId="0359C700" w:rsidR="00447319" w:rsidRDefault="00447319" w:rsidP="00502B5E">
      <w:pPr>
        <w:spacing w:after="0" w:line="240" w:lineRule="auto"/>
        <w:jc w:val="center"/>
        <w:rPr>
          <w:rFonts w:ascii="Times New Roman" w:hAnsi="Times New Roman" w:cs="Times New Roman"/>
          <w:b/>
          <w:bCs/>
          <w:sz w:val="24"/>
          <w:szCs w:val="24"/>
        </w:rPr>
      </w:pPr>
    </w:p>
    <w:p w14:paraId="2633F590" w14:textId="32604F62" w:rsidR="00447319" w:rsidRDefault="00447319" w:rsidP="00502B5E">
      <w:pPr>
        <w:spacing w:after="0" w:line="240" w:lineRule="auto"/>
        <w:jc w:val="center"/>
        <w:rPr>
          <w:rFonts w:ascii="Times New Roman" w:hAnsi="Times New Roman" w:cs="Times New Roman"/>
          <w:b/>
          <w:bCs/>
          <w:sz w:val="24"/>
          <w:szCs w:val="24"/>
        </w:rPr>
      </w:pPr>
    </w:p>
    <w:p w14:paraId="33D233AD" w14:textId="22153BDB" w:rsidR="00447319" w:rsidRDefault="00447319" w:rsidP="00502B5E">
      <w:pPr>
        <w:spacing w:after="0" w:line="240" w:lineRule="auto"/>
        <w:jc w:val="center"/>
        <w:rPr>
          <w:rFonts w:ascii="Times New Roman" w:hAnsi="Times New Roman" w:cs="Times New Roman"/>
          <w:b/>
          <w:bCs/>
          <w:sz w:val="24"/>
          <w:szCs w:val="24"/>
        </w:rPr>
      </w:pPr>
    </w:p>
    <w:p w14:paraId="23A60964" w14:textId="33C30A16" w:rsidR="00447319" w:rsidRDefault="00447319" w:rsidP="00502B5E">
      <w:pPr>
        <w:spacing w:after="0" w:line="240" w:lineRule="auto"/>
        <w:jc w:val="center"/>
        <w:rPr>
          <w:rFonts w:ascii="Times New Roman" w:hAnsi="Times New Roman" w:cs="Times New Roman"/>
          <w:b/>
          <w:bCs/>
          <w:sz w:val="24"/>
          <w:szCs w:val="24"/>
        </w:rPr>
      </w:pPr>
    </w:p>
    <w:p w14:paraId="5C66AFC7" w14:textId="6A725190" w:rsidR="00447319" w:rsidRDefault="00447319" w:rsidP="00502B5E">
      <w:pPr>
        <w:spacing w:after="0" w:line="240" w:lineRule="auto"/>
        <w:jc w:val="center"/>
        <w:rPr>
          <w:rFonts w:ascii="Times New Roman" w:hAnsi="Times New Roman" w:cs="Times New Roman"/>
          <w:b/>
          <w:bCs/>
          <w:sz w:val="24"/>
          <w:szCs w:val="24"/>
        </w:rPr>
      </w:pPr>
    </w:p>
    <w:p w14:paraId="3EAFED36" w14:textId="7E2BF9AB" w:rsidR="00447319" w:rsidRDefault="00447319" w:rsidP="00502B5E">
      <w:pPr>
        <w:spacing w:after="0" w:line="240" w:lineRule="auto"/>
        <w:jc w:val="center"/>
        <w:rPr>
          <w:rFonts w:ascii="Times New Roman" w:hAnsi="Times New Roman" w:cs="Times New Roman"/>
          <w:b/>
          <w:bCs/>
          <w:sz w:val="24"/>
          <w:szCs w:val="24"/>
        </w:rPr>
      </w:pPr>
    </w:p>
    <w:p w14:paraId="78161924" w14:textId="02CF7C62" w:rsidR="00447319" w:rsidRDefault="00447319" w:rsidP="00502B5E">
      <w:pPr>
        <w:spacing w:after="0" w:line="240" w:lineRule="auto"/>
        <w:jc w:val="center"/>
        <w:rPr>
          <w:rFonts w:ascii="Times New Roman" w:hAnsi="Times New Roman" w:cs="Times New Roman"/>
          <w:b/>
          <w:bCs/>
          <w:sz w:val="24"/>
          <w:szCs w:val="24"/>
        </w:rPr>
      </w:pPr>
    </w:p>
    <w:p w14:paraId="6CE36A48" w14:textId="6B712C37" w:rsidR="00447319" w:rsidRDefault="00447319" w:rsidP="00502B5E">
      <w:pPr>
        <w:spacing w:after="0" w:line="240" w:lineRule="auto"/>
        <w:jc w:val="center"/>
        <w:rPr>
          <w:rFonts w:ascii="Times New Roman" w:hAnsi="Times New Roman" w:cs="Times New Roman"/>
          <w:b/>
          <w:bCs/>
          <w:sz w:val="24"/>
          <w:szCs w:val="24"/>
        </w:rPr>
      </w:pPr>
    </w:p>
    <w:p w14:paraId="6FBA25A6" w14:textId="53435241" w:rsidR="00447319" w:rsidRDefault="00447319" w:rsidP="00502B5E">
      <w:pPr>
        <w:spacing w:after="0" w:line="240" w:lineRule="auto"/>
        <w:jc w:val="center"/>
        <w:rPr>
          <w:rFonts w:ascii="Times New Roman" w:hAnsi="Times New Roman" w:cs="Times New Roman"/>
          <w:b/>
          <w:bCs/>
          <w:sz w:val="24"/>
          <w:szCs w:val="24"/>
        </w:rPr>
      </w:pPr>
    </w:p>
    <w:p w14:paraId="58B778AE" w14:textId="119D88B9" w:rsidR="00447319" w:rsidRDefault="00447319" w:rsidP="00502B5E">
      <w:pPr>
        <w:spacing w:after="0" w:line="240" w:lineRule="auto"/>
        <w:jc w:val="center"/>
        <w:rPr>
          <w:rFonts w:ascii="Times New Roman" w:hAnsi="Times New Roman" w:cs="Times New Roman"/>
          <w:b/>
          <w:bCs/>
          <w:sz w:val="24"/>
          <w:szCs w:val="24"/>
        </w:rPr>
      </w:pPr>
    </w:p>
    <w:p w14:paraId="6392EF0E" w14:textId="16E9E1BA" w:rsidR="00447319" w:rsidRDefault="00447319" w:rsidP="00502B5E">
      <w:pPr>
        <w:spacing w:after="0" w:line="240" w:lineRule="auto"/>
        <w:jc w:val="center"/>
        <w:rPr>
          <w:rFonts w:ascii="Times New Roman" w:hAnsi="Times New Roman" w:cs="Times New Roman"/>
          <w:b/>
          <w:bCs/>
          <w:sz w:val="24"/>
          <w:szCs w:val="24"/>
        </w:rPr>
      </w:pPr>
    </w:p>
    <w:p w14:paraId="258556CB" w14:textId="075F6265" w:rsidR="00447319" w:rsidRDefault="00447319" w:rsidP="00502B5E">
      <w:pPr>
        <w:spacing w:after="0" w:line="240" w:lineRule="auto"/>
        <w:jc w:val="center"/>
        <w:rPr>
          <w:rFonts w:ascii="Times New Roman" w:hAnsi="Times New Roman" w:cs="Times New Roman"/>
          <w:b/>
          <w:bCs/>
          <w:sz w:val="24"/>
          <w:szCs w:val="24"/>
        </w:rPr>
      </w:pPr>
    </w:p>
    <w:p w14:paraId="714E7C74" w14:textId="6B095E15" w:rsidR="00447319" w:rsidRDefault="00447319" w:rsidP="00502B5E">
      <w:pPr>
        <w:spacing w:after="0" w:line="240" w:lineRule="auto"/>
        <w:jc w:val="center"/>
        <w:rPr>
          <w:rFonts w:ascii="Times New Roman" w:hAnsi="Times New Roman" w:cs="Times New Roman"/>
          <w:b/>
          <w:bCs/>
          <w:sz w:val="24"/>
          <w:szCs w:val="24"/>
        </w:rPr>
      </w:pPr>
    </w:p>
    <w:p w14:paraId="616B33DA" w14:textId="1FB8A310" w:rsidR="00447319" w:rsidRDefault="00447319" w:rsidP="00502B5E">
      <w:pPr>
        <w:spacing w:after="0" w:line="240" w:lineRule="auto"/>
        <w:jc w:val="center"/>
        <w:rPr>
          <w:rFonts w:ascii="Times New Roman" w:hAnsi="Times New Roman" w:cs="Times New Roman"/>
          <w:b/>
          <w:bCs/>
          <w:sz w:val="24"/>
          <w:szCs w:val="24"/>
        </w:rPr>
      </w:pPr>
    </w:p>
    <w:p w14:paraId="09546905" w14:textId="064D8DE2" w:rsidR="00DD3AEB" w:rsidRDefault="00DD3AEB" w:rsidP="00502B5E">
      <w:pPr>
        <w:spacing w:after="0" w:line="240" w:lineRule="auto"/>
        <w:jc w:val="center"/>
        <w:rPr>
          <w:rFonts w:ascii="Times New Roman" w:hAnsi="Times New Roman" w:cs="Times New Roman"/>
          <w:b/>
          <w:bCs/>
          <w:sz w:val="24"/>
          <w:szCs w:val="24"/>
        </w:rPr>
      </w:pPr>
    </w:p>
    <w:p w14:paraId="6848B8E4" w14:textId="48E9FFF5" w:rsidR="00DD3AEB" w:rsidRDefault="00DD3AEB" w:rsidP="00502B5E">
      <w:pPr>
        <w:spacing w:after="0" w:line="240" w:lineRule="auto"/>
        <w:jc w:val="center"/>
        <w:rPr>
          <w:rFonts w:ascii="Times New Roman" w:hAnsi="Times New Roman" w:cs="Times New Roman"/>
          <w:b/>
          <w:bCs/>
          <w:sz w:val="24"/>
          <w:szCs w:val="24"/>
        </w:rPr>
      </w:pPr>
    </w:p>
    <w:p w14:paraId="540D40E1" w14:textId="1B7EE0A4" w:rsidR="00DD3AEB" w:rsidRDefault="00DD3AEB" w:rsidP="00502B5E">
      <w:pPr>
        <w:spacing w:after="0" w:line="240" w:lineRule="auto"/>
        <w:jc w:val="center"/>
        <w:rPr>
          <w:rFonts w:ascii="Times New Roman" w:hAnsi="Times New Roman" w:cs="Times New Roman"/>
          <w:b/>
          <w:bCs/>
          <w:sz w:val="24"/>
          <w:szCs w:val="24"/>
        </w:rPr>
      </w:pPr>
    </w:p>
    <w:p w14:paraId="6D7CB271" w14:textId="63D68219" w:rsidR="00DD3AEB" w:rsidRDefault="00DD3AEB" w:rsidP="00502B5E">
      <w:pPr>
        <w:spacing w:after="0" w:line="240" w:lineRule="auto"/>
        <w:jc w:val="center"/>
        <w:rPr>
          <w:rFonts w:ascii="Times New Roman" w:hAnsi="Times New Roman" w:cs="Times New Roman"/>
          <w:b/>
          <w:bCs/>
          <w:sz w:val="24"/>
          <w:szCs w:val="24"/>
        </w:rPr>
      </w:pPr>
    </w:p>
    <w:p w14:paraId="3749EC66" w14:textId="29FECD70" w:rsidR="00DD3AEB" w:rsidRDefault="00DD3AEB" w:rsidP="00502B5E">
      <w:pPr>
        <w:spacing w:after="0" w:line="240" w:lineRule="auto"/>
        <w:jc w:val="center"/>
        <w:rPr>
          <w:rFonts w:ascii="Times New Roman" w:hAnsi="Times New Roman" w:cs="Times New Roman"/>
          <w:b/>
          <w:bCs/>
          <w:sz w:val="24"/>
          <w:szCs w:val="24"/>
        </w:rPr>
      </w:pPr>
    </w:p>
    <w:p w14:paraId="2F1C06FF" w14:textId="61453F26" w:rsidR="00DD3AEB" w:rsidRDefault="00DD3AEB" w:rsidP="00502B5E">
      <w:pPr>
        <w:spacing w:after="0" w:line="240" w:lineRule="auto"/>
        <w:jc w:val="center"/>
        <w:rPr>
          <w:rFonts w:ascii="Times New Roman" w:hAnsi="Times New Roman" w:cs="Times New Roman"/>
          <w:b/>
          <w:bCs/>
          <w:sz w:val="24"/>
          <w:szCs w:val="24"/>
        </w:rPr>
      </w:pPr>
    </w:p>
    <w:p w14:paraId="38947ED4" w14:textId="33D265AE" w:rsidR="00DD3AEB" w:rsidRDefault="00DD3AEB" w:rsidP="00502B5E">
      <w:pPr>
        <w:spacing w:after="0" w:line="240" w:lineRule="auto"/>
        <w:jc w:val="center"/>
        <w:rPr>
          <w:rFonts w:ascii="Times New Roman" w:hAnsi="Times New Roman" w:cs="Times New Roman"/>
          <w:b/>
          <w:bCs/>
          <w:sz w:val="24"/>
          <w:szCs w:val="24"/>
        </w:rPr>
      </w:pPr>
    </w:p>
    <w:p w14:paraId="299395CF" w14:textId="1DE6F89F" w:rsidR="00DD3AEB" w:rsidRDefault="00DD3AEB" w:rsidP="00502B5E">
      <w:pPr>
        <w:spacing w:after="0" w:line="240" w:lineRule="auto"/>
        <w:jc w:val="center"/>
        <w:rPr>
          <w:rFonts w:ascii="Times New Roman" w:hAnsi="Times New Roman" w:cs="Times New Roman"/>
          <w:b/>
          <w:bCs/>
          <w:sz w:val="24"/>
          <w:szCs w:val="24"/>
        </w:rPr>
      </w:pPr>
    </w:p>
    <w:p w14:paraId="40DCBE1C" w14:textId="6F76038C" w:rsidR="00DD3AEB" w:rsidRDefault="00DD3AEB" w:rsidP="00502B5E">
      <w:pPr>
        <w:spacing w:after="0" w:line="240" w:lineRule="auto"/>
        <w:jc w:val="center"/>
        <w:rPr>
          <w:rFonts w:ascii="Times New Roman" w:hAnsi="Times New Roman" w:cs="Times New Roman"/>
          <w:b/>
          <w:bCs/>
          <w:sz w:val="24"/>
          <w:szCs w:val="24"/>
        </w:rPr>
      </w:pPr>
    </w:p>
    <w:p w14:paraId="18A3F9F1" w14:textId="399462D5" w:rsidR="00952342" w:rsidRDefault="00B7465A" w:rsidP="00AA485A">
      <w:pPr>
        <w:spacing w:after="0" w:line="240" w:lineRule="auto"/>
        <w:rPr>
          <w:rFonts w:ascii="Times New Roman" w:hAnsi="Times New Roman"/>
          <w:sz w:val="24"/>
          <w:szCs w:val="24"/>
          <w:u w:val="single"/>
        </w:rPr>
      </w:pPr>
      <w:r>
        <w:rPr>
          <w:noProof/>
        </w:rPr>
        <w:lastRenderedPageBreak/>
        <w:drawing>
          <wp:inline distT="0" distB="0" distL="0" distR="0" wp14:anchorId="0CA05DCC" wp14:editId="7F3B1B78">
            <wp:extent cx="1891665" cy="1375410"/>
            <wp:effectExtent l="0" t="0" r="0" b="0"/>
            <wp:docPr id="27" name="Obraz 27" descr="Obraz zawierający tekst, clipart&#10;&#10;Opis wygenerowany automatycznie"/>
            <wp:cNvGraphicFramePr/>
            <a:graphic xmlns:a="http://schemas.openxmlformats.org/drawingml/2006/main">
              <a:graphicData uri="http://schemas.openxmlformats.org/drawingml/2006/picture">
                <pic:pic xmlns:pic="http://schemas.openxmlformats.org/drawingml/2006/picture">
                  <pic:nvPicPr>
                    <pic:cNvPr id="21" name="Obraz 21" descr="Obraz zawierający tekst, clipart&#10;&#10;Opis wygenerowany automatyczni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1665" cy="1375410"/>
                    </a:xfrm>
                    <a:prstGeom prst="rect">
                      <a:avLst/>
                    </a:prstGeom>
                  </pic:spPr>
                </pic:pic>
              </a:graphicData>
            </a:graphic>
          </wp:inline>
        </w:drawing>
      </w:r>
    </w:p>
    <w:p w14:paraId="65B84E0B" w14:textId="77777777" w:rsidR="00952342" w:rsidRDefault="00952342" w:rsidP="00952342">
      <w:pPr>
        <w:spacing w:after="0" w:line="240" w:lineRule="auto"/>
        <w:jc w:val="both"/>
        <w:rPr>
          <w:rFonts w:ascii="Times New Roman" w:hAnsi="Times New Roman"/>
          <w:sz w:val="24"/>
          <w:szCs w:val="24"/>
          <w:u w:val="single"/>
        </w:rPr>
      </w:pPr>
    </w:p>
    <w:p w14:paraId="6A96DE60" w14:textId="77777777" w:rsidR="00952342" w:rsidRDefault="00F805B5" w:rsidP="00BF521C">
      <w:pPr>
        <w:numPr>
          <w:ilvl w:val="0"/>
          <w:numId w:val="5"/>
        </w:numPr>
        <w:spacing w:after="0" w:line="240" w:lineRule="auto"/>
        <w:jc w:val="both"/>
        <w:rPr>
          <w:rFonts w:ascii="Times New Roman" w:hAnsi="Times New Roman"/>
          <w:b/>
          <w:bCs/>
          <w:sz w:val="28"/>
          <w:szCs w:val="28"/>
          <w:u w:val="single"/>
        </w:rPr>
      </w:pPr>
      <w:r>
        <w:rPr>
          <w:rFonts w:ascii="Times New Roman" w:hAnsi="Times New Roman"/>
          <w:b/>
          <w:bCs/>
          <w:sz w:val="28"/>
          <w:szCs w:val="28"/>
          <w:u w:val="single"/>
        </w:rPr>
        <w:t>W</w:t>
      </w:r>
      <w:r w:rsidR="00952342" w:rsidRPr="00290D84">
        <w:rPr>
          <w:rFonts w:ascii="Times New Roman" w:hAnsi="Times New Roman"/>
          <w:b/>
          <w:bCs/>
          <w:sz w:val="28"/>
          <w:szCs w:val="28"/>
          <w:u w:val="single"/>
        </w:rPr>
        <w:t>spółpraca z innymi społecznościami samorządowymi</w:t>
      </w:r>
    </w:p>
    <w:p w14:paraId="38DDF5AC" w14:textId="77777777" w:rsidR="00952342" w:rsidRDefault="00952342" w:rsidP="00952342">
      <w:pPr>
        <w:spacing w:after="0" w:line="240" w:lineRule="auto"/>
        <w:jc w:val="both"/>
        <w:rPr>
          <w:rFonts w:ascii="Times New Roman" w:hAnsi="Times New Roman"/>
          <w:b/>
          <w:bCs/>
          <w:sz w:val="28"/>
          <w:szCs w:val="28"/>
          <w:u w:val="single"/>
        </w:rPr>
      </w:pPr>
    </w:p>
    <w:p w14:paraId="3626976F" w14:textId="77777777" w:rsidR="00952342" w:rsidRPr="00290D84" w:rsidRDefault="00952342" w:rsidP="003174A0">
      <w:pPr>
        <w:numPr>
          <w:ilvl w:val="0"/>
          <w:numId w:val="11"/>
        </w:numPr>
        <w:spacing w:after="0" w:line="240" w:lineRule="auto"/>
        <w:jc w:val="both"/>
        <w:rPr>
          <w:rFonts w:ascii="Times New Roman" w:hAnsi="Times New Roman"/>
          <w:b/>
          <w:bCs/>
          <w:sz w:val="24"/>
          <w:szCs w:val="24"/>
        </w:rPr>
      </w:pPr>
      <w:r w:rsidRPr="00290D84">
        <w:rPr>
          <w:rFonts w:ascii="Times New Roman" w:hAnsi="Times New Roman"/>
          <w:b/>
          <w:bCs/>
          <w:sz w:val="24"/>
          <w:szCs w:val="24"/>
        </w:rPr>
        <w:t>Górnośląsko – Zagłębiowska Metropolia</w:t>
      </w:r>
    </w:p>
    <w:p w14:paraId="792CB165" w14:textId="272BE85D" w:rsidR="00AA485A" w:rsidRPr="00AA485A" w:rsidRDefault="00AA485A" w:rsidP="00AA485A">
      <w:pPr>
        <w:jc w:val="both"/>
        <w:rPr>
          <w:rFonts w:ascii="Times New Roman" w:hAnsi="Times New Roman" w:cs="Times New Roman"/>
          <w:sz w:val="24"/>
          <w:szCs w:val="24"/>
        </w:rPr>
      </w:pPr>
      <w:r w:rsidRPr="00AA485A">
        <w:rPr>
          <w:rFonts w:ascii="Times New Roman" w:hAnsi="Times New Roman" w:cs="Times New Roman"/>
          <w:sz w:val="24"/>
          <w:szCs w:val="24"/>
        </w:rPr>
        <w:t>W 2020 r</w:t>
      </w:r>
      <w:r>
        <w:rPr>
          <w:rFonts w:ascii="Times New Roman" w:hAnsi="Times New Roman" w:cs="Times New Roman"/>
          <w:sz w:val="24"/>
          <w:szCs w:val="24"/>
        </w:rPr>
        <w:t>oku</w:t>
      </w:r>
      <w:r w:rsidRPr="00AA485A">
        <w:rPr>
          <w:rFonts w:ascii="Times New Roman" w:hAnsi="Times New Roman" w:cs="Times New Roman"/>
          <w:sz w:val="24"/>
          <w:szCs w:val="24"/>
        </w:rPr>
        <w:t xml:space="preserve"> zbiorowy transport publiczny na terenie gminy Krupski Młyn realizowała Górnośląsko-Zagłębiowska Metropolia z siedzibą w Katowicach, zgodnie z zawartym w 2018 r. porozumieniem z Gminą Krupski Młyn. Wykonawcą transportu publicznego była metropolitalna jednostka budżetowa - </w:t>
      </w:r>
      <w:r w:rsidRPr="00AA485A">
        <w:rPr>
          <w:rFonts w:ascii="Times New Roman" w:hAnsi="Times New Roman" w:cs="Times New Roman"/>
          <w:color w:val="000000" w:themeColor="text1"/>
          <w:sz w:val="24"/>
          <w:szCs w:val="24"/>
        </w:rPr>
        <w:t xml:space="preserve">Zarząd Transportu </w:t>
      </w:r>
      <w:r w:rsidRPr="00AA485A">
        <w:rPr>
          <w:rFonts w:ascii="Times New Roman" w:hAnsi="Times New Roman" w:cs="Times New Roman"/>
          <w:sz w:val="24"/>
          <w:szCs w:val="24"/>
        </w:rPr>
        <w:t xml:space="preserve">Metropolitalnego z siedzibą </w:t>
      </w:r>
      <w:r>
        <w:rPr>
          <w:rFonts w:ascii="Times New Roman" w:hAnsi="Times New Roman" w:cs="Times New Roman"/>
          <w:sz w:val="24"/>
          <w:szCs w:val="24"/>
        </w:rPr>
        <w:t xml:space="preserve">                           </w:t>
      </w:r>
      <w:r w:rsidRPr="00AA485A">
        <w:rPr>
          <w:rFonts w:ascii="Times New Roman" w:hAnsi="Times New Roman" w:cs="Times New Roman"/>
          <w:sz w:val="24"/>
          <w:szCs w:val="24"/>
        </w:rPr>
        <w:t xml:space="preserve">w Katowicach. </w:t>
      </w:r>
    </w:p>
    <w:p w14:paraId="429E621B" w14:textId="77777777" w:rsidR="00AA485A" w:rsidRPr="00AA485A" w:rsidRDefault="00AA485A" w:rsidP="00AA485A">
      <w:pPr>
        <w:jc w:val="both"/>
        <w:rPr>
          <w:rFonts w:ascii="Times New Roman" w:hAnsi="Times New Roman" w:cs="Times New Roman"/>
          <w:sz w:val="24"/>
          <w:szCs w:val="24"/>
        </w:rPr>
      </w:pPr>
      <w:r w:rsidRPr="00AA485A">
        <w:rPr>
          <w:rFonts w:ascii="Times New Roman" w:hAnsi="Times New Roman" w:cs="Times New Roman"/>
          <w:sz w:val="24"/>
          <w:szCs w:val="24"/>
        </w:rPr>
        <w:t xml:space="preserve">Obsługa pasażerów z terenu gminy odbywała się poprzez jedną linię autobusową nr 129, która na podstawie ustalonych rozkładów jazdy realizowała przewozy pasażerskie na trasie Krupski Młyn - Tarnowskie Góry. </w:t>
      </w:r>
    </w:p>
    <w:p w14:paraId="51268DBC" w14:textId="055A5A67" w:rsidR="00AA485A" w:rsidRPr="00AA485A" w:rsidRDefault="00AA485A" w:rsidP="00AA485A">
      <w:pPr>
        <w:jc w:val="both"/>
        <w:rPr>
          <w:rFonts w:ascii="Times New Roman" w:hAnsi="Times New Roman" w:cs="Times New Roman"/>
          <w:sz w:val="24"/>
          <w:szCs w:val="24"/>
        </w:rPr>
      </w:pPr>
      <w:r w:rsidRPr="00AA485A">
        <w:rPr>
          <w:rFonts w:ascii="Times New Roman" w:hAnsi="Times New Roman" w:cs="Times New Roman"/>
          <w:sz w:val="24"/>
          <w:szCs w:val="24"/>
        </w:rPr>
        <w:t>Z uwagi na okres pandemii i brak realizacji nauczania w systemie stacjonarnym, począwszy od okresu wiosennego 2020 r</w:t>
      </w:r>
      <w:r>
        <w:rPr>
          <w:rFonts w:ascii="Times New Roman" w:hAnsi="Times New Roman" w:cs="Times New Roman"/>
          <w:sz w:val="24"/>
          <w:szCs w:val="24"/>
        </w:rPr>
        <w:t>oku</w:t>
      </w:r>
      <w:r w:rsidRPr="00AA485A">
        <w:rPr>
          <w:rFonts w:ascii="Times New Roman" w:hAnsi="Times New Roman" w:cs="Times New Roman"/>
          <w:sz w:val="24"/>
          <w:szCs w:val="24"/>
        </w:rPr>
        <w:t xml:space="preserve"> kursy na linii 129 wykonywane były według rozkładów jazdy przewidzianych na dni bez nauki szkolnej.   </w:t>
      </w:r>
    </w:p>
    <w:p w14:paraId="4F183CAA" w14:textId="668F45B3" w:rsidR="00AA485A" w:rsidRPr="00AA485A" w:rsidRDefault="00AA485A" w:rsidP="00AA485A">
      <w:pPr>
        <w:jc w:val="both"/>
        <w:rPr>
          <w:rFonts w:ascii="Times New Roman" w:hAnsi="Times New Roman" w:cs="Times New Roman"/>
          <w:sz w:val="24"/>
          <w:szCs w:val="24"/>
        </w:rPr>
      </w:pPr>
      <w:r w:rsidRPr="00AA485A">
        <w:rPr>
          <w:rFonts w:ascii="Times New Roman" w:hAnsi="Times New Roman" w:cs="Times New Roman"/>
          <w:sz w:val="24"/>
          <w:szCs w:val="24"/>
        </w:rPr>
        <w:t>Tabor autobusowy w granicach administracyjnych Gminy wykonał pracę eksploatacyjną wynoszącą 99509 wozokilometrów, co dało wartość rzeczywistego wykonania usługi transportowej w wysokości 469</w:t>
      </w:r>
      <w:r>
        <w:rPr>
          <w:rFonts w:ascii="Times New Roman" w:hAnsi="Times New Roman" w:cs="Times New Roman"/>
          <w:sz w:val="24"/>
          <w:szCs w:val="24"/>
        </w:rPr>
        <w:t>.</w:t>
      </w:r>
      <w:r w:rsidRPr="00AA485A">
        <w:rPr>
          <w:rFonts w:ascii="Times New Roman" w:hAnsi="Times New Roman" w:cs="Times New Roman"/>
          <w:sz w:val="24"/>
          <w:szCs w:val="24"/>
        </w:rPr>
        <w:t>664 zł</w:t>
      </w:r>
      <w:r>
        <w:rPr>
          <w:rFonts w:ascii="Times New Roman" w:hAnsi="Times New Roman" w:cs="Times New Roman"/>
          <w:sz w:val="24"/>
          <w:szCs w:val="24"/>
        </w:rPr>
        <w:t>.</w:t>
      </w:r>
    </w:p>
    <w:p w14:paraId="69844FF6" w14:textId="32A16285" w:rsidR="00AA485A" w:rsidRPr="00AA485A" w:rsidRDefault="00AA485A" w:rsidP="00AA485A">
      <w:pPr>
        <w:jc w:val="both"/>
        <w:rPr>
          <w:rFonts w:ascii="Times New Roman" w:hAnsi="Times New Roman" w:cs="Times New Roman"/>
          <w:sz w:val="24"/>
          <w:szCs w:val="24"/>
        </w:rPr>
      </w:pPr>
      <w:r w:rsidRPr="00AA485A">
        <w:rPr>
          <w:rFonts w:ascii="Times New Roman" w:hAnsi="Times New Roman" w:cs="Times New Roman"/>
          <w:sz w:val="24"/>
          <w:szCs w:val="24"/>
        </w:rPr>
        <w:t>W 2020 r</w:t>
      </w:r>
      <w:r>
        <w:rPr>
          <w:rFonts w:ascii="Times New Roman" w:hAnsi="Times New Roman" w:cs="Times New Roman"/>
          <w:sz w:val="24"/>
          <w:szCs w:val="24"/>
        </w:rPr>
        <w:t>oku</w:t>
      </w:r>
      <w:r w:rsidRPr="00AA485A">
        <w:rPr>
          <w:rFonts w:ascii="Times New Roman" w:hAnsi="Times New Roman" w:cs="Times New Roman"/>
          <w:sz w:val="24"/>
          <w:szCs w:val="24"/>
        </w:rPr>
        <w:t xml:space="preserve"> na zlecenie Zarządu Transportu Metropolitalnego został przygotowany projekt Planu Zrównoważonego Rozwoju Publicznego Transportu Zbiorowego dla obszaru Górnośląsko-Zagłębiowskiej Metropolii oraz gmin, z którymi zawarto porozumienie w sprawie powierzenia Górnośląsko-</w:t>
      </w:r>
      <w:r w:rsidR="006D5F4A">
        <w:rPr>
          <w:rFonts w:ascii="Times New Roman" w:hAnsi="Times New Roman" w:cs="Times New Roman"/>
          <w:sz w:val="24"/>
          <w:szCs w:val="24"/>
        </w:rPr>
        <w:t>Z</w:t>
      </w:r>
      <w:r w:rsidRPr="00AA485A">
        <w:rPr>
          <w:rFonts w:ascii="Times New Roman" w:hAnsi="Times New Roman" w:cs="Times New Roman"/>
          <w:sz w:val="24"/>
          <w:szCs w:val="24"/>
        </w:rPr>
        <w:t xml:space="preserve">agłębiowskiej </w:t>
      </w:r>
      <w:r w:rsidR="006D5F4A">
        <w:rPr>
          <w:rFonts w:ascii="Times New Roman" w:hAnsi="Times New Roman" w:cs="Times New Roman"/>
          <w:sz w:val="24"/>
          <w:szCs w:val="24"/>
        </w:rPr>
        <w:t>M</w:t>
      </w:r>
      <w:r w:rsidRPr="00AA485A">
        <w:rPr>
          <w:rFonts w:ascii="Times New Roman" w:hAnsi="Times New Roman" w:cs="Times New Roman"/>
          <w:sz w:val="24"/>
          <w:szCs w:val="24"/>
        </w:rPr>
        <w:t xml:space="preserve">etropolii zadania własnego gmin tj. pełnienia funkcji organizatora publicznego transportu zbiorowego.  Plan obejmuje stan istniejący  oraz perspektywę rozwoju na okres do 2035 roku.  </w:t>
      </w:r>
    </w:p>
    <w:p w14:paraId="13FC7898" w14:textId="77777777" w:rsidR="00AA485A" w:rsidRPr="00AA485A" w:rsidRDefault="00AA485A" w:rsidP="004C75D1">
      <w:pPr>
        <w:spacing w:after="0"/>
        <w:jc w:val="both"/>
        <w:rPr>
          <w:rFonts w:ascii="Times New Roman" w:hAnsi="Times New Roman" w:cs="Times New Roman"/>
          <w:sz w:val="24"/>
          <w:szCs w:val="24"/>
        </w:rPr>
      </w:pPr>
      <w:r w:rsidRPr="00AA485A">
        <w:rPr>
          <w:rFonts w:ascii="Times New Roman" w:hAnsi="Times New Roman" w:cs="Times New Roman"/>
          <w:sz w:val="24"/>
          <w:szCs w:val="24"/>
        </w:rPr>
        <w:t>W Planie zostały sformułowane cele podstawowe dotyczące:</w:t>
      </w:r>
    </w:p>
    <w:p w14:paraId="13D0448A" w14:textId="77777777" w:rsidR="004C75D1" w:rsidRDefault="008955DB" w:rsidP="004C75D1">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AA485A" w:rsidRPr="00AA485A">
        <w:rPr>
          <w:rFonts w:ascii="Times New Roman" w:hAnsi="Times New Roman" w:cs="Times New Roman"/>
          <w:sz w:val="24"/>
          <w:szCs w:val="24"/>
        </w:rPr>
        <w:t xml:space="preserve">organizowania usług publicznego transportu zbiorowego należących do sfery usług </w:t>
      </w:r>
      <w:r w:rsidR="00AA485A">
        <w:rPr>
          <w:rFonts w:ascii="Times New Roman" w:hAnsi="Times New Roman" w:cs="Times New Roman"/>
          <w:sz w:val="24"/>
          <w:szCs w:val="24"/>
        </w:rPr>
        <w:t xml:space="preserve">                                 </w:t>
      </w:r>
      <w:r w:rsidR="00AA485A" w:rsidRPr="00AA485A">
        <w:rPr>
          <w:rFonts w:ascii="Times New Roman" w:hAnsi="Times New Roman" w:cs="Times New Roman"/>
          <w:sz w:val="24"/>
          <w:szCs w:val="24"/>
        </w:rPr>
        <w:t xml:space="preserve">o charakterze użyteczności publicznej, których organizatorem jest Zarząd Transportu Metropolitalnego, </w:t>
      </w:r>
    </w:p>
    <w:p w14:paraId="7DEB67E8" w14:textId="3F67FFE2" w:rsidR="006D5F4A" w:rsidRDefault="008955DB" w:rsidP="004C75D1">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AA485A" w:rsidRPr="00AA485A">
        <w:rPr>
          <w:rFonts w:ascii="Times New Roman" w:hAnsi="Times New Roman" w:cs="Times New Roman"/>
          <w:sz w:val="24"/>
          <w:szCs w:val="24"/>
        </w:rPr>
        <w:t>pożądanych walorów oferowanych usług publicznego transportu zbiorowego w zakresie jakości (wysoki poziom), dostępności (największa w przestrzeni, czasie, z ekonomicznego punktu widzenia),</w:t>
      </w:r>
      <w:r w:rsidR="006D5F4A">
        <w:rPr>
          <w:rFonts w:ascii="Times New Roman" w:hAnsi="Times New Roman" w:cs="Times New Roman"/>
          <w:sz w:val="24"/>
          <w:szCs w:val="24"/>
        </w:rPr>
        <w:t xml:space="preserve"> </w:t>
      </w:r>
      <w:r w:rsidR="00AA485A" w:rsidRPr="00AA485A">
        <w:rPr>
          <w:rFonts w:ascii="Times New Roman" w:hAnsi="Times New Roman" w:cs="Times New Roman"/>
          <w:sz w:val="24"/>
          <w:szCs w:val="24"/>
        </w:rPr>
        <w:t>sprecyzowania wizji rozwoju publicznego transportu zbiorowego na obszarze GZM do roku 2035, szczególnie w zakresie: kształtowania oferty przewozowej zarówno w ujęciu ilościowym, jak i jakościowym, oczekiwanego modelu organizacji rynku przewozów oraz zapewnienie zrównoważonego finansowania usług publicznego transportu zbiorowego,</w:t>
      </w:r>
      <w:r>
        <w:rPr>
          <w:rFonts w:ascii="Times New Roman" w:hAnsi="Times New Roman" w:cs="Times New Roman"/>
          <w:sz w:val="24"/>
          <w:szCs w:val="24"/>
        </w:rPr>
        <w:t xml:space="preserve"> </w:t>
      </w:r>
    </w:p>
    <w:p w14:paraId="5CC77C7E" w14:textId="576FFA8A" w:rsidR="00AA485A" w:rsidRPr="00AA485A" w:rsidRDefault="008955DB" w:rsidP="00AA485A">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A485A" w:rsidRPr="00AA485A">
        <w:rPr>
          <w:rFonts w:ascii="Times New Roman" w:hAnsi="Times New Roman" w:cs="Times New Roman"/>
          <w:sz w:val="24"/>
          <w:szCs w:val="24"/>
        </w:rPr>
        <w:t xml:space="preserve">potencjału transportu bazującego na alternatywnych źródłach energii, koniecznych inwestycji w rozwój sieci i w podnoszenie standardu oferowanych usług. </w:t>
      </w:r>
    </w:p>
    <w:p w14:paraId="6BFFDD90" w14:textId="77777777" w:rsidR="00AA485A" w:rsidRPr="008955DB" w:rsidRDefault="00AA485A" w:rsidP="008955DB">
      <w:pPr>
        <w:jc w:val="both"/>
        <w:rPr>
          <w:rFonts w:ascii="Times New Roman" w:hAnsi="Times New Roman" w:cs="Times New Roman"/>
          <w:sz w:val="24"/>
          <w:szCs w:val="24"/>
        </w:rPr>
      </w:pPr>
      <w:r w:rsidRPr="008955DB">
        <w:rPr>
          <w:rFonts w:ascii="Times New Roman" w:hAnsi="Times New Roman" w:cs="Times New Roman"/>
          <w:sz w:val="24"/>
          <w:szCs w:val="24"/>
        </w:rPr>
        <w:t xml:space="preserve">Plan wskazuje również cele dodatkowe wspomagające działania podstawowe, do których zaliczono: </w:t>
      </w:r>
    </w:p>
    <w:p w14:paraId="51E3DDD0" w14:textId="6AB372A2" w:rsidR="00AA485A" w:rsidRPr="008955DB" w:rsidRDefault="008955DB" w:rsidP="008955DB">
      <w:pPr>
        <w:jc w:val="both"/>
        <w:rPr>
          <w:rFonts w:ascii="Times New Roman" w:hAnsi="Times New Roman" w:cs="Times New Roman"/>
          <w:sz w:val="24"/>
          <w:szCs w:val="24"/>
        </w:rPr>
      </w:pPr>
      <w:r>
        <w:rPr>
          <w:rFonts w:ascii="Times New Roman" w:hAnsi="Times New Roman" w:cs="Times New Roman"/>
          <w:sz w:val="24"/>
          <w:szCs w:val="24"/>
        </w:rPr>
        <w:t xml:space="preserve">- </w:t>
      </w:r>
      <w:r w:rsidR="00AA485A" w:rsidRPr="008955DB">
        <w:rPr>
          <w:rFonts w:ascii="Times New Roman" w:hAnsi="Times New Roman" w:cs="Times New Roman"/>
          <w:sz w:val="24"/>
          <w:szCs w:val="24"/>
        </w:rPr>
        <w:t xml:space="preserve">zmniejszenie niekorzystnego oddziaływania transportu na środowisko naturalne poprzez wdrażanie do praktyki rozwiązań i technologii ograniczających emisję szkodliwych substancji i hałas komunikacyjny, w tym poszerzanie wielkości floty nisko i zeroemisyjnej (autobusy elektryczne i napędzane gazem ziemnym),  zgodnie z ustawą o </w:t>
      </w:r>
      <w:proofErr w:type="spellStart"/>
      <w:r w:rsidR="00AA485A" w:rsidRPr="008955DB">
        <w:rPr>
          <w:rFonts w:ascii="Times New Roman" w:hAnsi="Times New Roman" w:cs="Times New Roman"/>
          <w:sz w:val="24"/>
          <w:szCs w:val="24"/>
        </w:rPr>
        <w:t>elektromobilności</w:t>
      </w:r>
      <w:proofErr w:type="spellEnd"/>
      <w:r w:rsidR="00AA485A" w:rsidRPr="008955DB">
        <w:rPr>
          <w:rFonts w:ascii="Times New Roman" w:hAnsi="Times New Roman" w:cs="Times New Roman"/>
          <w:sz w:val="24"/>
          <w:szCs w:val="24"/>
        </w:rPr>
        <w:t xml:space="preserve"> i paliwach alternatywnych, </w:t>
      </w:r>
    </w:p>
    <w:p w14:paraId="2DC1622F" w14:textId="4B52AFE3" w:rsidR="00AA485A" w:rsidRPr="008955DB" w:rsidRDefault="008955DB" w:rsidP="008955DB">
      <w:pPr>
        <w:jc w:val="both"/>
        <w:rPr>
          <w:rFonts w:ascii="Times New Roman" w:hAnsi="Times New Roman" w:cs="Times New Roman"/>
          <w:sz w:val="24"/>
          <w:szCs w:val="24"/>
        </w:rPr>
      </w:pPr>
      <w:r>
        <w:rPr>
          <w:rFonts w:ascii="Times New Roman" w:hAnsi="Times New Roman" w:cs="Times New Roman"/>
          <w:sz w:val="24"/>
          <w:szCs w:val="24"/>
        </w:rPr>
        <w:t xml:space="preserve">- </w:t>
      </w:r>
      <w:r w:rsidR="00AA485A" w:rsidRPr="008955DB">
        <w:rPr>
          <w:rFonts w:ascii="Times New Roman" w:hAnsi="Times New Roman" w:cs="Times New Roman"/>
          <w:sz w:val="24"/>
          <w:szCs w:val="24"/>
        </w:rPr>
        <w:t xml:space="preserve">poprawę dostępności publicznego transportu zbiorowego, w tym także podejmowanie działań prowadzących do eliminacji barier dostępności dla osób niepełnosprawnych i o ograniczonej mobilności, w tym flota pojazdów niskopodłogowych, stosowanie tablic informacyjnych </w:t>
      </w:r>
      <w:r>
        <w:rPr>
          <w:rFonts w:ascii="Times New Roman" w:hAnsi="Times New Roman" w:cs="Times New Roman"/>
          <w:sz w:val="24"/>
          <w:szCs w:val="24"/>
        </w:rPr>
        <w:t xml:space="preserve">                        </w:t>
      </w:r>
      <w:r w:rsidR="00AA485A" w:rsidRPr="008955DB">
        <w:rPr>
          <w:rFonts w:ascii="Times New Roman" w:hAnsi="Times New Roman" w:cs="Times New Roman"/>
          <w:sz w:val="24"/>
          <w:szCs w:val="24"/>
        </w:rPr>
        <w:t xml:space="preserve">z możliwością głosowego odczytu i zwiększania kontrastu, wyznaczanie specjalnie oznaczonych i zabezpieczonych  miejsc oczekiwania na pojazd transportu publicznego przez osoby niepełnosprawne,  </w:t>
      </w:r>
    </w:p>
    <w:p w14:paraId="6EE074F2" w14:textId="2DF2B457" w:rsidR="00AA485A" w:rsidRPr="008955DB" w:rsidRDefault="008955DB" w:rsidP="008955DB">
      <w:pPr>
        <w:jc w:val="both"/>
        <w:rPr>
          <w:rFonts w:ascii="Times New Roman" w:hAnsi="Times New Roman" w:cs="Times New Roman"/>
          <w:sz w:val="24"/>
          <w:szCs w:val="24"/>
        </w:rPr>
      </w:pPr>
      <w:r>
        <w:rPr>
          <w:rFonts w:ascii="Times New Roman" w:hAnsi="Times New Roman" w:cs="Times New Roman"/>
          <w:sz w:val="24"/>
          <w:szCs w:val="24"/>
        </w:rPr>
        <w:t xml:space="preserve">- </w:t>
      </w:r>
      <w:r w:rsidR="00AA485A" w:rsidRPr="008955DB">
        <w:rPr>
          <w:rFonts w:ascii="Times New Roman" w:hAnsi="Times New Roman" w:cs="Times New Roman"/>
          <w:sz w:val="24"/>
          <w:szCs w:val="24"/>
        </w:rPr>
        <w:t xml:space="preserve">kształtowanie oferty przewozowej i jakości świadczonych usług tak, aby publiczny transport zbiorowy organizowany przez ZTM był realną alternatywą i konkurencją dla samochodu osobowego na obszarze GZM, co powinno przyczyniać się do wzrostu liczby pasażerów transportu publicznego, w tym rozwijanie metropolitalnego transportu kolejowego, wprowadzanie w aglomeracjach miejskich alternatywy dla pojazdów osobowych w postaci wypożyczalni rowerów miejskich, hulajnóg oraz skuterów elektrycznych, </w:t>
      </w:r>
    </w:p>
    <w:p w14:paraId="33F359E2" w14:textId="556F02D7" w:rsidR="00AA485A" w:rsidRPr="008955DB" w:rsidRDefault="008955DB" w:rsidP="008955DB">
      <w:pPr>
        <w:jc w:val="both"/>
        <w:rPr>
          <w:rFonts w:ascii="Times New Roman" w:eastAsia="Times New Roman" w:hAnsi="Times New Roman" w:cs="Times New Roman"/>
          <w:sz w:val="24"/>
          <w:szCs w:val="24"/>
          <w:lang w:eastAsia="pl-PL"/>
        </w:rPr>
      </w:pPr>
      <w:r>
        <w:rPr>
          <w:rFonts w:ascii="Times New Roman" w:hAnsi="Times New Roman" w:cs="Times New Roman"/>
          <w:sz w:val="24"/>
          <w:szCs w:val="24"/>
        </w:rPr>
        <w:t xml:space="preserve">- </w:t>
      </w:r>
      <w:r w:rsidR="00AA485A" w:rsidRPr="008955DB">
        <w:rPr>
          <w:rFonts w:ascii="Times New Roman" w:hAnsi="Times New Roman" w:cs="Times New Roman"/>
          <w:sz w:val="24"/>
          <w:szCs w:val="24"/>
        </w:rPr>
        <w:t xml:space="preserve">wykorzystanie wdrażanych technologii w pracach mających na celu opracowanie efektywnego systemu obliczania składek członkowskich poszczególnych gmin. </w:t>
      </w:r>
      <w:r w:rsidR="00AA485A" w:rsidRPr="008955DB">
        <w:rPr>
          <w:rFonts w:ascii="Times New Roman" w:eastAsia="Times New Roman" w:hAnsi="Times New Roman" w:cs="Times New Roman"/>
          <w:sz w:val="24"/>
          <w:szCs w:val="24"/>
          <w:lang w:eastAsia="pl-PL"/>
        </w:rPr>
        <w:t xml:space="preserve">  </w:t>
      </w:r>
    </w:p>
    <w:p w14:paraId="3FF1BB13" w14:textId="04251E90" w:rsidR="00AA485A" w:rsidRPr="008955DB" w:rsidRDefault="00AA485A" w:rsidP="008955DB">
      <w:pPr>
        <w:jc w:val="both"/>
        <w:rPr>
          <w:rFonts w:ascii="Times New Roman" w:hAnsi="Times New Roman" w:cs="Times New Roman"/>
          <w:sz w:val="24"/>
          <w:szCs w:val="24"/>
        </w:rPr>
      </w:pPr>
      <w:r w:rsidRPr="008955DB">
        <w:rPr>
          <w:rFonts w:ascii="Times New Roman" w:hAnsi="Times New Roman" w:cs="Times New Roman"/>
          <w:sz w:val="24"/>
          <w:szCs w:val="24"/>
        </w:rPr>
        <w:t>W 2020 r</w:t>
      </w:r>
      <w:r w:rsidR="008955DB">
        <w:rPr>
          <w:rFonts w:ascii="Times New Roman" w:hAnsi="Times New Roman" w:cs="Times New Roman"/>
          <w:sz w:val="24"/>
          <w:szCs w:val="24"/>
        </w:rPr>
        <w:t>oku</w:t>
      </w:r>
      <w:r w:rsidRPr="008955DB">
        <w:rPr>
          <w:rFonts w:ascii="Times New Roman" w:hAnsi="Times New Roman" w:cs="Times New Roman"/>
          <w:sz w:val="24"/>
          <w:szCs w:val="24"/>
        </w:rPr>
        <w:t xml:space="preserve"> Plan zrównoważonego rozwoju publicznego transportu zbiorowego został poddany procedowaniu, zmierzającemu do jego przyjęcia. </w:t>
      </w:r>
    </w:p>
    <w:p w14:paraId="37A2978D" w14:textId="77777777" w:rsidR="00AA485A" w:rsidRPr="008955DB" w:rsidRDefault="00AA485A" w:rsidP="008955DB">
      <w:pPr>
        <w:jc w:val="both"/>
        <w:rPr>
          <w:b/>
          <w:bCs/>
        </w:rPr>
      </w:pPr>
    </w:p>
    <w:p w14:paraId="739CD948" w14:textId="77777777" w:rsidR="00AA485A" w:rsidRDefault="00AA485A" w:rsidP="008955DB"/>
    <w:p w14:paraId="018C4FE6" w14:textId="5F7007AA" w:rsidR="00952342" w:rsidRDefault="00952342" w:rsidP="00952342">
      <w:pPr>
        <w:spacing w:after="0" w:line="240" w:lineRule="auto"/>
        <w:jc w:val="both"/>
        <w:rPr>
          <w:rFonts w:ascii="Times New Roman" w:hAnsi="Times New Roman"/>
          <w:b/>
          <w:bCs/>
          <w:sz w:val="28"/>
          <w:szCs w:val="28"/>
          <w:u w:val="single"/>
        </w:rPr>
      </w:pPr>
    </w:p>
    <w:p w14:paraId="67E2ECAE" w14:textId="079ECCF2" w:rsidR="00447319" w:rsidRDefault="00447319" w:rsidP="00952342">
      <w:pPr>
        <w:spacing w:after="0" w:line="240" w:lineRule="auto"/>
        <w:jc w:val="both"/>
        <w:rPr>
          <w:rFonts w:ascii="Times New Roman" w:hAnsi="Times New Roman"/>
          <w:b/>
          <w:bCs/>
          <w:sz w:val="28"/>
          <w:szCs w:val="28"/>
          <w:u w:val="single"/>
        </w:rPr>
      </w:pPr>
    </w:p>
    <w:p w14:paraId="72290B72" w14:textId="2BA902B6" w:rsidR="00447319" w:rsidRDefault="00447319" w:rsidP="00952342">
      <w:pPr>
        <w:spacing w:after="0" w:line="240" w:lineRule="auto"/>
        <w:jc w:val="both"/>
        <w:rPr>
          <w:rFonts w:ascii="Times New Roman" w:hAnsi="Times New Roman"/>
          <w:b/>
          <w:bCs/>
          <w:sz w:val="28"/>
          <w:szCs w:val="28"/>
          <w:u w:val="single"/>
        </w:rPr>
      </w:pPr>
    </w:p>
    <w:p w14:paraId="0DD9C1FC" w14:textId="75F3870F" w:rsidR="00447319" w:rsidRDefault="00447319" w:rsidP="00952342">
      <w:pPr>
        <w:spacing w:after="0" w:line="240" w:lineRule="auto"/>
        <w:jc w:val="both"/>
        <w:rPr>
          <w:rFonts w:ascii="Times New Roman" w:hAnsi="Times New Roman"/>
          <w:b/>
          <w:bCs/>
          <w:sz w:val="28"/>
          <w:szCs w:val="28"/>
          <w:u w:val="single"/>
        </w:rPr>
      </w:pPr>
    </w:p>
    <w:p w14:paraId="1A91323A" w14:textId="4F40A493" w:rsidR="00447319" w:rsidRDefault="00447319" w:rsidP="00952342">
      <w:pPr>
        <w:spacing w:after="0" w:line="240" w:lineRule="auto"/>
        <w:jc w:val="both"/>
        <w:rPr>
          <w:rFonts w:ascii="Times New Roman" w:hAnsi="Times New Roman"/>
          <w:b/>
          <w:bCs/>
          <w:sz w:val="28"/>
          <w:szCs w:val="28"/>
          <w:u w:val="single"/>
        </w:rPr>
      </w:pPr>
    </w:p>
    <w:p w14:paraId="7DF67C82" w14:textId="741370A6" w:rsidR="00447319" w:rsidRDefault="00447319" w:rsidP="00952342">
      <w:pPr>
        <w:spacing w:after="0" w:line="240" w:lineRule="auto"/>
        <w:jc w:val="both"/>
        <w:rPr>
          <w:rFonts w:ascii="Times New Roman" w:hAnsi="Times New Roman"/>
          <w:b/>
          <w:bCs/>
          <w:sz w:val="28"/>
          <w:szCs w:val="28"/>
          <w:u w:val="single"/>
        </w:rPr>
      </w:pPr>
    </w:p>
    <w:p w14:paraId="28D58006" w14:textId="219D396D" w:rsidR="00447319" w:rsidRDefault="00447319" w:rsidP="00952342">
      <w:pPr>
        <w:spacing w:after="0" w:line="240" w:lineRule="auto"/>
        <w:jc w:val="both"/>
        <w:rPr>
          <w:rFonts w:ascii="Times New Roman" w:hAnsi="Times New Roman"/>
          <w:b/>
          <w:bCs/>
          <w:sz w:val="28"/>
          <w:szCs w:val="28"/>
          <w:u w:val="single"/>
        </w:rPr>
      </w:pPr>
    </w:p>
    <w:p w14:paraId="27B0DCDF" w14:textId="47161B6C" w:rsidR="00447319" w:rsidRDefault="00447319" w:rsidP="00952342">
      <w:pPr>
        <w:spacing w:after="0" w:line="240" w:lineRule="auto"/>
        <w:jc w:val="both"/>
        <w:rPr>
          <w:rFonts w:ascii="Times New Roman" w:hAnsi="Times New Roman"/>
          <w:b/>
          <w:bCs/>
          <w:sz w:val="28"/>
          <w:szCs w:val="28"/>
          <w:u w:val="single"/>
        </w:rPr>
      </w:pPr>
    </w:p>
    <w:p w14:paraId="3626D1DB" w14:textId="0A4D8D50" w:rsidR="00447319" w:rsidRDefault="00447319" w:rsidP="00952342">
      <w:pPr>
        <w:spacing w:after="0" w:line="240" w:lineRule="auto"/>
        <w:jc w:val="both"/>
        <w:rPr>
          <w:rFonts w:ascii="Times New Roman" w:hAnsi="Times New Roman"/>
          <w:b/>
          <w:bCs/>
          <w:sz w:val="28"/>
          <w:szCs w:val="28"/>
          <w:u w:val="single"/>
        </w:rPr>
      </w:pPr>
    </w:p>
    <w:p w14:paraId="5C32E5DE" w14:textId="27A94B25" w:rsidR="00447319" w:rsidRDefault="00447319" w:rsidP="00952342">
      <w:pPr>
        <w:spacing w:after="0" w:line="240" w:lineRule="auto"/>
        <w:jc w:val="both"/>
        <w:rPr>
          <w:rFonts w:ascii="Times New Roman" w:hAnsi="Times New Roman"/>
          <w:b/>
          <w:bCs/>
          <w:sz w:val="28"/>
          <w:szCs w:val="28"/>
          <w:u w:val="single"/>
        </w:rPr>
      </w:pPr>
    </w:p>
    <w:p w14:paraId="44C11618" w14:textId="3B0634A8" w:rsidR="00952342" w:rsidRDefault="00B7465A" w:rsidP="00920C43">
      <w:pPr>
        <w:spacing w:after="0" w:line="240" w:lineRule="auto"/>
        <w:rPr>
          <w:rFonts w:ascii="Times New Roman" w:hAnsi="Times New Roman"/>
          <w:sz w:val="24"/>
          <w:szCs w:val="24"/>
        </w:rPr>
      </w:pPr>
      <w:r>
        <w:rPr>
          <w:noProof/>
        </w:rPr>
        <w:lastRenderedPageBreak/>
        <w:drawing>
          <wp:inline distT="0" distB="0" distL="0" distR="0" wp14:anchorId="618B14CB" wp14:editId="2FA98CF5">
            <wp:extent cx="1891665" cy="1375410"/>
            <wp:effectExtent l="0" t="0" r="0" b="0"/>
            <wp:docPr id="28" name="Obraz 28" descr="Obraz zawierający tekst, clipart&#10;&#10;Opis wygenerowany automatycznie"/>
            <wp:cNvGraphicFramePr/>
            <a:graphic xmlns:a="http://schemas.openxmlformats.org/drawingml/2006/main">
              <a:graphicData uri="http://schemas.openxmlformats.org/drawingml/2006/picture">
                <pic:pic xmlns:pic="http://schemas.openxmlformats.org/drawingml/2006/picture">
                  <pic:nvPicPr>
                    <pic:cNvPr id="21" name="Obraz 21" descr="Obraz zawierający tekst, clipart&#10;&#10;Opis wygenerowany automatyczni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1665" cy="1375410"/>
                    </a:xfrm>
                    <a:prstGeom prst="rect">
                      <a:avLst/>
                    </a:prstGeom>
                  </pic:spPr>
                </pic:pic>
              </a:graphicData>
            </a:graphic>
          </wp:inline>
        </w:drawing>
      </w:r>
    </w:p>
    <w:p w14:paraId="781ED7C3" w14:textId="77777777" w:rsidR="00B7465A" w:rsidRDefault="00B7465A" w:rsidP="00920C43">
      <w:pPr>
        <w:spacing w:after="0" w:line="240" w:lineRule="auto"/>
        <w:rPr>
          <w:rFonts w:ascii="Times New Roman" w:hAnsi="Times New Roman"/>
          <w:sz w:val="24"/>
          <w:szCs w:val="24"/>
        </w:rPr>
      </w:pPr>
    </w:p>
    <w:p w14:paraId="3E796F0F" w14:textId="08F89926" w:rsidR="00952342" w:rsidRDefault="00952342" w:rsidP="003174A0">
      <w:pPr>
        <w:numPr>
          <w:ilvl w:val="0"/>
          <w:numId w:val="11"/>
        </w:numPr>
        <w:jc w:val="both"/>
        <w:rPr>
          <w:rFonts w:ascii="Times New Roman" w:hAnsi="Times New Roman"/>
          <w:b/>
          <w:sz w:val="24"/>
          <w:szCs w:val="24"/>
        </w:rPr>
      </w:pPr>
      <w:r w:rsidRPr="00FF0FC4">
        <w:rPr>
          <w:rFonts w:ascii="Times New Roman" w:hAnsi="Times New Roman"/>
          <w:b/>
          <w:sz w:val="24"/>
          <w:szCs w:val="24"/>
        </w:rPr>
        <w:t>Porozumienie mające na celu wspólną realizację projektu pn.: „Odnawialne źródła energii poprawą jakości środowiska naturalnego na terenie Gmin Partnerskich”</w:t>
      </w:r>
    </w:p>
    <w:p w14:paraId="63978331" w14:textId="77777777" w:rsidR="00920C43" w:rsidRDefault="00920C43" w:rsidP="00920C43">
      <w:pPr>
        <w:spacing w:line="240" w:lineRule="auto"/>
        <w:ind w:left="357"/>
        <w:jc w:val="both"/>
        <w:rPr>
          <w:rFonts w:ascii="Times New Roman" w:hAnsi="Times New Roman" w:cs="Times New Roman"/>
          <w:sz w:val="24"/>
          <w:szCs w:val="24"/>
        </w:rPr>
      </w:pPr>
      <w:r w:rsidRPr="00920C43">
        <w:rPr>
          <w:rFonts w:ascii="Times New Roman" w:hAnsi="Times New Roman" w:cs="Times New Roman"/>
          <w:sz w:val="24"/>
          <w:szCs w:val="24"/>
        </w:rPr>
        <w:t xml:space="preserve">W maju 2018 roku podpisane zostało pomiędzy Gminą Krupski Młyn a gminami Tarnowskie Góry, Lelów, Gaszowice, Tworóg, Psary, Kuźnia Raciborska, Jejkowice, Lyski i Nędza porozumienie mające na celu wspólną realizację projektu pn.: </w:t>
      </w:r>
      <w:r>
        <w:rPr>
          <w:rFonts w:ascii="Times New Roman" w:hAnsi="Times New Roman" w:cs="Times New Roman"/>
          <w:sz w:val="24"/>
          <w:szCs w:val="24"/>
        </w:rPr>
        <w:t>„</w:t>
      </w:r>
      <w:r w:rsidRPr="00920C43">
        <w:rPr>
          <w:rFonts w:ascii="Times New Roman" w:hAnsi="Times New Roman" w:cs="Times New Roman"/>
          <w:sz w:val="24"/>
          <w:szCs w:val="24"/>
        </w:rPr>
        <w:t>Odnawialne źródła energii poprawą jakości środowiska naturalnego na terenie Gmin Partnerskich</w:t>
      </w:r>
      <w:r>
        <w:rPr>
          <w:rFonts w:ascii="Times New Roman" w:hAnsi="Times New Roman" w:cs="Times New Roman"/>
          <w:sz w:val="24"/>
          <w:szCs w:val="24"/>
        </w:rPr>
        <w:t xml:space="preserve">”. </w:t>
      </w:r>
    </w:p>
    <w:p w14:paraId="3D3FB84D" w14:textId="77777777" w:rsidR="00920C43" w:rsidRDefault="00920C43" w:rsidP="00920C43">
      <w:pPr>
        <w:spacing w:line="240" w:lineRule="auto"/>
        <w:ind w:left="357"/>
        <w:jc w:val="both"/>
        <w:rPr>
          <w:rFonts w:ascii="Times New Roman" w:hAnsi="Times New Roman" w:cs="Times New Roman"/>
          <w:sz w:val="24"/>
          <w:szCs w:val="24"/>
        </w:rPr>
      </w:pPr>
      <w:r w:rsidRPr="00920C43">
        <w:rPr>
          <w:rFonts w:ascii="Times New Roman" w:hAnsi="Times New Roman" w:cs="Times New Roman"/>
          <w:sz w:val="24"/>
          <w:szCs w:val="24"/>
        </w:rPr>
        <w:t xml:space="preserve">Porozumienie reguluje zasady współpracy oraz prawa i obowiązki partnerów przy wnioskowaniu, realizacji i rozliczaniu projektu. Zgodnie z porozumieniem liderem partnerstwa jest Gmina Tarnowskie Góry. </w:t>
      </w:r>
    </w:p>
    <w:p w14:paraId="793807A6" w14:textId="77777777" w:rsidR="00920C43" w:rsidRDefault="00920C43" w:rsidP="00920C43">
      <w:pPr>
        <w:spacing w:line="240" w:lineRule="auto"/>
        <w:ind w:left="357"/>
        <w:jc w:val="both"/>
        <w:rPr>
          <w:rFonts w:ascii="Times New Roman" w:hAnsi="Times New Roman" w:cs="Times New Roman"/>
          <w:sz w:val="24"/>
          <w:szCs w:val="24"/>
        </w:rPr>
      </w:pPr>
      <w:r w:rsidRPr="00920C43">
        <w:rPr>
          <w:rFonts w:ascii="Times New Roman" w:hAnsi="Times New Roman" w:cs="Times New Roman"/>
          <w:sz w:val="24"/>
          <w:szCs w:val="24"/>
        </w:rPr>
        <w:t xml:space="preserve">Projekt złożony został w ramach RPO WSL 2014-2020, działanie 4.1.3. 28.05.2018 roku. </w:t>
      </w:r>
    </w:p>
    <w:p w14:paraId="58EC7BC0" w14:textId="77777777" w:rsidR="00920C43" w:rsidRDefault="00920C43" w:rsidP="00920C43">
      <w:pPr>
        <w:spacing w:line="240" w:lineRule="auto"/>
        <w:ind w:left="357"/>
        <w:jc w:val="both"/>
        <w:rPr>
          <w:rFonts w:ascii="Times New Roman" w:hAnsi="Times New Roman" w:cs="Times New Roman"/>
          <w:sz w:val="24"/>
          <w:szCs w:val="24"/>
        </w:rPr>
      </w:pPr>
      <w:r w:rsidRPr="00920C43">
        <w:rPr>
          <w:rFonts w:ascii="Times New Roman" w:hAnsi="Times New Roman" w:cs="Times New Roman"/>
          <w:sz w:val="24"/>
          <w:szCs w:val="24"/>
        </w:rPr>
        <w:t xml:space="preserve">Projekt obejmuje budowę odnawialnych źródeł energii na terenie 11 gmin partnerskich. </w:t>
      </w:r>
    </w:p>
    <w:p w14:paraId="2E631CFF" w14:textId="77777777" w:rsidR="00920C43" w:rsidRDefault="00920C43" w:rsidP="00920C43">
      <w:pPr>
        <w:spacing w:line="240" w:lineRule="auto"/>
        <w:ind w:left="357"/>
        <w:jc w:val="both"/>
        <w:rPr>
          <w:rFonts w:ascii="Times New Roman" w:hAnsi="Times New Roman" w:cs="Times New Roman"/>
          <w:sz w:val="24"/>
          <w:szCs w:val="24"/>
        </w:rPr>
      </w:pPr>
      <w:r w:rsidRPr="00920C43">
        <w:rPr>
          <w:rFonts w:ascii="Times New Roman" w:hAnsi="Times New Roman" w:cs="Times New Roman"/>
          <w:sz w:val="24"/>
          <w:szCs w:val="24"/>
        </w:rPr>
        <w:t>Założony we wniosku o dofinansowanie koszt instalacji przewidzianych do budowy na terenie gminy Krupski Młyn obejmuje koszty całkowite  w wysokości 3</w:t>
      </w:r>
      <w:r>
        <w:rPr>
          <w:rFonts w:ascii="Times New Roman" w:hAnsi="Times New Roman" w:cs="Times New Roman"/>
          <w:sz w:val="24"/>
          <w:szCs w:val="24"/>
        </w:rPr>
        <w:t>.528.621,72</w:t>
      </w:r>
      <w:r w:rsidRPr="00920C43">
        <w:rPr>
          <w:rFonts w:ascii="Times New Roman" w:hAnsi="Times New Roman" w:cs="Times New Roman"/>
          <w:sz w:val="24"/>
          <w:szCs w:val="24"/>
        </w:rPr>
        <w:t xml:space="preserve"> zł, dotację RPO WSL w kwocie 2</w:t>
      </w:r>
      <w:r>
        <w:rPr>
          <w:rFonts w:ascii="Times New Roman" w:hAnsi="Times New Roman" w:cs="Times New Roman"/>
          <w:sz w:val="24"/>
          <w:szCs w:val="24"/>
        </w:rPr>
        <w:t>.621.710,40</w:t>
      </w:r>
      <w:r w:rsidRPr="00920C43">
        <w:rPr>
          <w:rFonts w:ascii="Times New Roman" w:hAnsi="Times New Roman" w:cs="Times New Roman"/>
          <w:sz w:val="24"/>
          <w:szCs w:val="24"/>
        </w:rPr>
        <w:t xml:space="preserve"> zł oraz środki wpłacone przez uczestników projektu</w:t>
      </w:r>
      <w:r>
        <w:rPr>
          <w:rFonts w:ascii="Times New Roman" w:hAnsi="Times New Roman" w:cs="Times New Roman"/>
          <w:sz w:val="24"/>
          <w:szCs w:val="24"/>
        </w:rPr>
        <w:t>.</w:t>
      </w:r>
    </w:p>
    <w:p w14:paraId="0A9A7C3D" w14:textId="77777777" w:rsidR="00920C43" w:rsidRDefault="00920C43" w:rsidP="00920C43">
      <w:pPr>
        <w:spacing w:line="240" w:lineRule="auto"/>
        <w:ind w:left="357"/>
        <w:jc w:val="both"/>
        <w:rPr>
          <w:rFonts w:ascii="Times New Roman" w:hAnsi="Times New Roman" w:cs="Times New Roman"/>
          <w:sz w:val="24"/>
          <w:szCs w:val="24"/>
        </w:rPr>
      </w:pPr>
      <w:r w:rsidRPr="00920C43">
        <w:rPr>
          <w:rFonts w:ascii="Times New Roman" w:hAnsi="Times New Roman" w:cs="Times New Roman"/>
          <w:sz w:val="24"/>
          <w:szCs w:val="24"/>
        </w:rPr>
        <w:t xml:space="preserve">Prace, zgodnie z podpisaną umową na dofinansowanie projektu z września 2020 roku, mają zakończyć się w 2022 roku. </w:t>
      </w:r>
    </w:p>
    <w:p w14:paraId="70C0EBE4" w14:textId="77777777" w:rsidR="00920C43" w:rsidRDefault="00920C43" w:rsidP="00920C43">
      <w:pPr>
        <w:spacing w:line="240" w:lineRule="auto"/>
        <w:ind w:left="357"/>
        <w:jc w:val="both"/>
        <w:rPr>
          <w:rFonts w:ascii="Times New Roman" w:hAnsi="Times New Roman" w:cs="Times New Roman"/>
          <w:sz w:val="24"/>
          <w:szCs w:val="24"/>
        </w:rPr>
      </w:pPr>
      <w:r>
        <w:rPr>
          <w:rFonts w:ascii="Times New Roman" w:hAnsi="Times New Roman" w:cs="Times New Roman"/>
          <w:sz w:val="24"/>
          <w:szCs w:val="24"/>
        </w:rPr>
        <w:t>Prace o</w:t>
      </w:r>
      <w:r w:rsidRPr="00920C43">
        <w:rPr>
          <w:rFonts w:ascii="Times New Roman" w:hAnsi="Times New Roman" w:cs="Times New Roman"/>
          <w:sz w:val="24"/>
          <w:szCs w:val="24"/>
        </w:rPr>
        <w:t>bejm</w:t>
      </w:r>
      <w:r>
        <w:rPr>
          <w:rFonts w:ascii="Times New Roman" w:hAnsi="Times New Roman" w:cs="Times New Roman"/>
          <w:sz w:val="24"/>
          <w:szCs w:val="24"/>
        </w:rPr>
        <w:t>ują</w:t>
      </w:r>
      <w:r w:rsidRPr="00920C43">
        <w:rPr>
          <w:rFonts w:ascii="Times New Roman" w:hAnsi="Times New Roman" w:cs="Times New Roman"/>
          <w:sz w:val="24"/>
          <w:szCs w:val="24"/>
        </w:rPr>
        <w:t xml:space="preserve">  wykonanie instalacji paneli fotowoltaicznych o sumarycznej mocy 435,68 </w:t>
      </w:r>
      <w:proofErr w:type="spellStart"/>
      <w:r w:rsidRPr="00920C43">
        <w:rPr>
          <w:rFonts w:ascii="Times New Roman" w:hAnsi="Times New Roman" w:cs="Times New Roman"/>
          <w:sz w:val="24"/>
          <w:szCs w:val="24"/>
        </w:rPr>
        <w:t>kWp</w:t>
      </w:r>
      <w:proofErr w:type="spellEnd"/>
      <w:r w:rsidRPr="00920C43">
        <w:rPr>
          <w:rFonts w:ascii="Times New Roman" w:hAnsi="Times New Roman" w:cs="Times New Roman"/>
          <w:sz w:val="24"/>
          <w:szCs w:val="24"/>
        </w:rPr>
        <w:t xml:space="preserve">, instalacji kolektorów słonecznych o sumarycznej mocy 29,81 kW, instalacji pomp ciepła o sumarycznej mocy  336,8 kW oraz pieców na </w:t>
      </w:r>
      <w:proofErr w:type="spellStart"/>
      <w:r w:rsidRPr="00920C43">
        <w:rPr>
          <w:rFonts w:ascii="Times New Roman" w:hAnsi="Times New Roman" w:cs="Times New Roman"/>
          <w:sz w:val="24"/>
          <w:szCs w:val="24"/>
        </w:rPr>
        <w:t>pellet</w:t>
      </w:r>
      <w:proofErr w:type="spellEnd"/>
      <w:r w:rsidRPr="00920C43">
        <w:rPr>
          <w:rFonts w:ascii="Times New Roman" w:hAnsi="Times New Roman" w:cs="Times New Roman"/>
          <w:sz w:val="24"/>
          <w:szCs w:val="24"/>
        </w:rPr>
        <w:t xml:space="preserve"> o sumarycznej mocy 175 </w:t>
      </w:r>
      <w:proofErr w:type="spellStart"/>
      <w:r w:rsidRPr="00920C43">
        <w:rPr>
          <w:rFonts w:ascii="Times New Roman" w:hAnsi="Times New Roman" w:cs="Times New Roman"/>
          <w:sz w:val="24"/>
          <w:szCs w:val="24"/>
        </w:rPr>
        <w:t>kW.</w:t>
      </w:r>
      <w:proofErr w:type="spellEnd"/>
      <w:r w:rsidRPr="00920C43">
        <w:rPr>
          <w:rFonts w:ascii="Times New Roman" w:hAnsi="Times New Roman" w:cs="Times New Roman"/>
          <w:sz w:val="24"/>
          <w:szCs w:val="24"/>
        </w:rPr>
        <w:t xml:space="preserve"> </w:t>
      </w:r>
    </w:p>
    <w:p w14:paraId="6C4B6733" w14:textId="5AE84B57" w:rsidR="00920C43" w:rsidRDefault="00920C43" w:rsidP="00920C43">
      <w:pPr>
        <w:spacing w:line="240" w:lineRule="auto"/>
        <w:ind w:left="357"/>
        <w:jc w:val="both"/>
        <w:rPr>
          <w:rFonts w:ascii="Times New Roman" w:hAnsi="Times New Roman" w:cs="Times New Roman"/>
          <w:sz w:val="24"/>
          <w:szCs w:val="24"/>
        </w:rPr>
      </w:pPr>
      <w:r w:rsidRPr="00920C43">
        <w:rPr>
          <w:rFonts w:ascii="Times New Roman" w:hAnsi="Times New Roman" w:cs="Times New Roman"/>
          <w:sz w:val="24"/>
          <w:szCs w:val="24"/>
        </w:rPr>
        <w:t xml:space="preserve">W 2020 roku ogłoszona została procedura przetargowa mająca na celu wyłonienie wykonawców prac. </w:t>
      </w:r>
    </w:p>
    <w:p w14:paraId="1C9F2213" w14:textId="77777777" w:rsidR="00290AE6" w:rsidRPr="00920C43" w:rsidRDefault="00290AE6" w:rsidP="00920C43">
      <w:pPr>
        <w:spacing w:line="240" w:lineRule="auto"/>
        <w:ind w:left="357"/>
        <w:jc w:val="both"/>
        <w:rPr>
          <w:rFonts w:ascii="Times New Roman" w:hAnsi="Times New Roman" w:cs="Times New Roman"/>
          <w:sz w:val="24"/>
          <w:szCs w:val="24"/>
        </w:rPr>
      </w:pPr>
    </w:p>
    <w:p w14:paraId="5934DCA0" w14:textId="5C00CB94" w:rsidR="00920C43" w:rsidRPr="00920C43" w:rsidRDefault="00920C43" w:rsidP="00920C43">
      <w:pPr>
        <w:jc w:val="both"/>
        <w:rPr>
          <w:rFonts w:ascii="Times New Roman" w:hAnsi="Times New Roman"/>
          <w:bCs/>
          <w:sz w:val="24"/>
          <w:szCs w:val="24"/>
        </w:rPr>
      </w:pPr>
    </w:p>
    <w:p w14:paraId="258EC45C" w14:textId="710FBDDC" w:rsidR="00920C43" w:rsidRDefault="00920C43" w:rsidP="00920C43">
      <w:pPr>
        <w:jc w:val="both"/>
        <w:rPr>
          <w:rFonts w:ascii="Times New Roman" w:hAnsi="Times New Roman"/>
          <w:b/>
          <w:sz w:val="24"/>
          <w:szCs w:val="24"/>
        </w:rPr>
      </w:pPr>
    </w:p>
    <w:p w14:paraId="03F382DB" w14:textId="2FEFCE9F" w:rsidR="00920C43" w:rsidRDefault="00920C43" w:rsidP="00920C43">
      <w:pPr>
        <w:jc w:val="both"/>
        <w:rPr>
          <w:rFonts w:ascii="Times New Roman" w:hAnsi="Times New Roman"/>
          <w:b/>
          <w:sz w:val="24"/>
          <w:szCs w:val="24"/>
        </w:rPr>
      </w:pPr>
    </w:p>
    <w:p w14:paraId="1DD6730B" w14:textId="47083933" w:rsidR="00920C43" w:rsidRDefault="00920C43" w:rsidP="00920C43">
      <w:pPr>
        <w:jc w:val="both"/>
        <w:rPr>
          <w:rFonts w:ascii="Times New Roman" w:hAnsi="Times New Roman"/>
          <w:b/>
          <w:sz w:val="24"/>
          <w:szCs w:val="24"/>
        </w:rPr>
      </w:pPr>
    </w:p>
    <w:p w14:paraId="218728F4" w14:textId="593AE0CC" w:rsidR="00920C43" w:rsidRDefault="00920C43" w:rsidP="00920C43">
      <w:pPr>
        <w:jc w:val="both"/>
        <w:rPr>
          <w:rFonts w:ascii="Times New Roman" w:hAnsi="Times New Roman"/>
          <w:b/>
          <w:sz w:val="24"/>
          <w:szCs w:val="24"/>
        </w:rPr>
      </w:pPr>
    </w:p>
    <w:p w14:paraId="42CEC8E0" w14:textId="11FD2041" w:rsidR="00920C43" w:rsidRDefault="00920C43" w:rsidP="00920C43">
      <w:pPr>
        <w:jc w:val="both"/>
        <w:rPr>
          <w:rFonts w:ascii="Times New Roman" w:hAnsi="Times New Roman"/>
          <w:b/>
          <w:sz w:val="24"/>
          <w:szCs w:val="24"/>
        </w:rPr>
      </w:pPr>
    </w:p>
    <w:p w14:paraId="36CB2027" w14:textId="299D3709" w:rsidR="00920C43" w:rsidRDefault="00920C43" w:rsidP="00920C43">
      <w:pPr>
        <w:jc w:val="both"/>
        <w:rPr>
          <w:rFonts w:ascii="Times New Roman" w:hAnsi="Times New Roman"/>
          <w:b/>
          <w:sz w:val="24"/>
          <w:szCs w:val="24"/>
        </w:rPr>
      </w:pPr>
    </w:p>
    <w:p w14:paraId="32BE3F73" w14:textId="17E5D526" w:rsidR="00952342" w:rsidRDefault="00B7465A" w:rsidP="00920C43">
      <w:pPr>
        <w:rPr>
          <w:rFonts w:ascii="Times New Roman" w:hAnsi="Times New Roman"/>
          <w:sz w:val="24"/>
          <w:szCs w:val="24"/>
        </w:rPr>
      </w:pPr>
      <w:r>
        <w:rPr>
          <w:noProof/>
        </w:rPr>
        <w:lastRenderedPageBreak/>
        <w:drawing>
          <wp:inline distT="0" distB="0" distL="0" distR="0" wp14:anchorId="672EDACF" wp14:editId="0B8D2665">
            <wp:extent cx="1891665" cy="1375410"/>
            <wp:effectExtent l="0" t="0" r="0" b="0"/>
            <wp:docPr id="29" name="Obraz 29" descr="Obraz zawierający tekst, clipart&#10;&#10;Opis wygenerowany automatycznie"/>
            <wp:cNvGraphicFramePr/>
            <a:graphic xmlns:a="http://schemas.openxmlformats.org/drawingml/2006/main">
              <a:graphicData uri="http://schemas.openxmlformats.org/drawingml/2006/picture">
                <pic:pic xmlns:pic="http://schemas.openxmlformats.org/drawingml/2006/picture">
                  <pic:nvPicPr>
                    <pic:cNvPr id="21" name="Obraz 21" descr="Obraz zawierający tekst, clipart&#10;&#10;Opis wygenerowany automatyczni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1665" cy="1375410"/>
                    </a:xfrm>
                    <a:prstGeom prst="rect">
                      <a:avLst/>
                    </a:prstGeom>
                  </pic:spPr>
                </pic:pic>
              </a:graphicData>
            </a:graphic>
          </wp:inline>
        </w:drawing>
      </w:r>
    </w:p>
    <w:p w14:paraId="4794EE34" w14:textId="77777777" w:rsidR="00952342" w:rsidRPr="006A6648" w:rsidRDefault="00952342" w:rsidP="003174A0">
      <w:pPr>
        <w:numPr>
          <w:ilvl w:val="0"/>
          <w:numId w:val="11"/>
        </w:numPr>
        <w:jc w:val="both"/>
        <w:rPr>
          <w:rFonts w:ascii="Times New Roman" w:hAnsi="Times New Roman"/>
          <w:b/>
          <w:sz w:val="24"/>
          <w:szCs w:val="24"/>
        </w:rPr>
      </w:pPr>
      <w:r w:rsidRPr="006A6648">
        <w:rPr>
          <w:rFonts w:ascii="Times New Roman" w:hAnsi="Times New Roman"/>
          <w:b/>
          <w:sz w:val="24"/>
          <w:szCs w:val="24"/>
        </w:rPr>
        <w:t>Lokalna Grupa Działania Leśna Kraina Górnego Śląska</w:t>
      </w:r>
    </w:p>
    <w:p w14:paraId="4D08EEE7" w14:textId="3D5A9EF2" w:rsidR="00920C43" w:rsidRDefault="00920C43" w:rsidP="00920C43">
      <w:pPr>
        <w:pStyle w:val="Akapitzlist"/>
        <w:ind w:left="360"/>
        <w:jc w:val="both"/>
        <w:rPr>
          <w:rFonts w:cstheme="minorHAnsi"/>
        </w:rPr>
      </w:pPr>
      <w:r w:rsidRPr="00920C43">
        <w:rPr>
          <w:rFonts w:cstheme="minorHAnsi"/>
        </w:rPr>
        <w:t>Gmina Krupski Młyn od 2015 roku, czyli od daty rejestracji jest członkiem Lokalnej Grupy Działania Leśna Kraina Górnego Śląska, zrzeszającej podmioty z sektorów społecznego, gospodarczego i publicznego gmin Ciasna, Herby, Kalety, Kochanowice, Koszęcin, Krupski Młyn, Miasteczko Śl., Pawonków, Pilchowice, Pyskowice, Rudziniec, Sośnicowice, Toszek, Tworóg, Wielowieś i Zbrosławice. Celem funkcjonowania LGD jest realizacja założeń wypracowan</w:t>
      </w:r>
      <w:r w:rsidR="00AC42BC">
        <w:rPr>
          <w:rFonts w:cstheme="minorHAnsi"/>
        </w:rPr>
        <w:t>ych</w:t>
      </w:r>
      <w:r w:rsidRPr="00920C43">
        <w:rPr>
          <w:rFonts w:cstheme="minorHAnsi"/>
        </w:rPr>
        <w:t xml:space="preserve"> w 2015 roku Lokalnej Strategii Rozwoju, zakładając</w:t>
      </w:r>
      <w:r w:rsidR="00AC42BC">
        <w:rPr>
          <w:rFonts w:cstheme="minorHAnsi"/>
        </w:rPr>
        <w:t xml:space="preserve">ych </w:t>
      </w:r>
      <w:r w:rsidRPr="00920C43">
        <w:rPr>
          <w:rFonts w:cstheme="minorHAnsi"/>
        </w:rPr>
        <w:t>zrównoważony rozwój obszarów wiejskich członkowskich gmin w oparciu o współpracę trójsektorową (sektorów społecznego, gospodarczego i publicznego przy aktywnym uczestnictwie mieszkańców) w oparciu o środki Programu Rozwoju Obszarów Wiejskich na lata 2014-2020.</w:t>
      </w:r>
    </w:p>
    <w:p w14:paraId="63462659" w14:textId="77777777" w:rsidR="004B1903" w:rsidRPr="004B1903" w:rsidRDefault="004B1903" w:rsidP="00920C43">
      <w:pPr>
        <w:pStyle w:val="Akapitzlist"/>
        <w:ind w:left="360"/>
        <w:jc w:val="both"/>
        <w:rPr>
          <w:rFonts w:cstheme="minorHAnsi"/>
          <w:sz w:val="16"/>
          <w:szCs w:val="16"/>
        </w:rPr>
      </w:pPr>
    </w:p>
    <w:p w14:paraId="6AC1E7D6" w14:textId="5DE22DE5" w:rsidR="00920C43" w:rsidRPr="00920C43" w:rsidRDefault="00920C43" w:rsidP="00920C43">
      <w:pPr>
        <w:pStyle w:val="Akapitzlist"/>
        <w:ind w:left="360"/>
        <w:jc w:val="both"/>
        <w:rPr>
          <w:rFonts w:cstheme="minorHAnsi"/>
        </w:rPr>
      </w:pPr>
      <w:r w:rsidRPr="00920C43">
        <w:rPr>
          <w:rFonts w:cstheme="minorHAnsi"/>
        </w:rPr>
        <w:t xml:space="preserve">Wdrażanie LSR w 2020 roku obejmowało, oprócz spotkań z koordynatorami gminnymi przeprowadzenie naborów na dofinansowanie operacji z zakresu budowy lub modernizacji obiektów infrastruktury turystycznej lub rekreacyjnej, zwiększenia ilości miejsc integracji społeczno-kulturalnych lub poprawy stanu wyposażenia obiektów już istniejących, pobudzenia oddolnych inicjatyw kulturalno-społecznych mieszkańców na rzecz rozwiązywania problemów społecznych oraz integracji społeczności lokalnej, wzmocnienia potencjału i współpracy organizacji pozarządowych i podejmowania działalności gospodarczej. W ramach tych naborów </w:t>
      </w:r>
      <w:r w:rsidRPr="00920C43">
        <w:rPr>
          <w:rFonts w:cstheme="minorHAnsi"/>
          <w:b/>
          <w:bCs/>
        </w:rPr>
        <w:t>Ochotnicza Straż Pożarna w Potępie złożyła wniosek i podpisała umowę na realizacj</w:t>
      </w:r>
      <w:r w:rsidR="006D5F4A">
        <w:rPr>
          <w:rFonts w:cstheme="minorHAnsi"/>
          <w:b/>
          <w:bCs/>
        </w:rPr>
        <w:t>ę</w:t>
      </w:r>
      <w:r w:rsidRPr="00920C43">
        <w:rPr>
          <w:rFonts w:cstheme="minorHAnsi"/>
          <w:b/>
          <w:bCs/>
        </w:rPr>
        <w:t xml:space="preserve"> operacji pn. „Stworzenie zaplecza socjalnego i kulturalnego na potrzeby organizacji pozarządowych”, </w:t>
      </w:r>
      <w:r w:rsidRPr="00920C43">
        <w:rPr>
          <w:rFonts w:cstheme="minorHAnsi"/>
        </w:rPr>
        <w:t xml:space="preserve">która polega na przebudowie dwóch pomieszczeń usytuowanych w budynku znajdującym się przy skrzyżowaniu ulic Tarnogórskiej i Leśnej w Potępie. Planowane prace dotyczą pomieszczeń znajdujących się w północnym narożniku budynku, które nie zostały w 2011 roku wyremontowane. Pomieszczenia te wykorzystywane </w:t>
      </w:r>
      <w:r w:rsidR="00AC42BC">
        <w:rPr>
          <w:rFonts w:cstheme="minorHAnsi"/>
        </w:rPr>
        <w:t>będą</w:t>
      </w:r>
      <w:r w:rsidRPr="00920C43">
        <w:rPr>
          <w:rFonts w:cstheme="minorHAnsi"/>
        </w:rPr>
        <w:t xml:space="preserve"> jako miejsce spotkań i prowadzenia działalności statutowej przez OSP Potępa. Jedno pomieszczenie przystosowane będzie do przyjmowania i wydawania posiłków gotowych a drugie przeznaczone jest na niewielką salę spotkań </w:t>
      </w:r>
      <w:r w:rsidR="00B7465A">
        <w:rPr>
          <w:rFonts w:cstheme="minorHAnsi"/>
        </w:rPr>
        <w:t xml:space="preserve">                       </w:t>
      </w:r>
      <w:r w:rsidRPr="00920C43">
        <w:rPr>
          <w:rFonts w:cstheme="minorHAnsi"/>
        </w:rPr>
        <w:t>z niezależnym wejściem z zewnątrz oraz oddzielną toaletą. Prace budowlane polegać będą na tynkowaniu, malowaniu, kładzeniu płytek ceramicznych, montażu stolarki drzwiowej, wykonaniu izolacji przeciw</w:t>
      </w:r>
      <w:r w:rsidR="00B7465A">
        <w:rPr>
          <w:rFonts w:cstheme="minorHAnsi"/>
        </w:rPr>
        <w:t>w</w:t>
      </w:r>
      <w:r w:rsidRPr="00920C43">
        <w:rPr>
          <w:rFonts w:cstheme="minorHAnsi"/>
        </w:rPr>
        <w:t xml:space="preserve">ilgociowej, montażu parapetów wewnętrznych,  modernizacji instalacji elektrycznej, wodno-kanalizacyjnej, </w:t>
      </w:r>
      <w:proofErr w:type="spellStart"/>
      <w:r w:rsidRPr="00920C43">
        <w:rPr>
          <w:rFonts w:cstheme="minorHAnsi"/>
        </w:rPr>
        <w:t>c.o</w:t>
      </w:r>
      <w:proofErr w:type="spellEnd"/>
      <w:r w:rsidRPr="00920C43">
        <w:rPr>
          <w:rFonts w:cstheme="minorHAnsi"/>
        </w:rPr>
        <w:t xml:space="preserve"> i wentylacyjnej. Przewiduje się ponadto dostawę wyposażenia toalety, punktu wydawania produktów gotowych (w tym lodówki oraz kuchenki elektrycznej i czajnika) i </w:t>
      </w:r>
      <w:r w:rsidR="00AC42BC">
        <w:rPr>
          <w:rFonts w:cstheme="minorHAnsi"/>
        </w:rPr>
        <w:t>s</w:t>
      </w:r>
      <w:r w:rsidRPr="00920C43">
        <w:rPr>
          <w:rFonts w:cstheme="minorHAnsi"/>
        </w:rPr>
        <w:t xml:space="preserve">ali spotkań (meble, sprzęt audio-video). </w:t>
      </w:r>
      <w:r w:rsidRPr="0074648B">
        <w:rPr>
          <w:rFonts w:cstheme="minorHAnsi"/>
          <w:b/>
          <w:bCs/>
        </w:rPr>
        <w:t>Koszt projektu wynosi 159</w:t>
      </w:r>
      <w:r w:rsidR="0074648B" w:rsidRPr="0074648B">
        <w:rPr>
          <w:rFonts w:cstheme="minorHAnsi"/>
          <w:b/>
          <w:bCs/>
        </w:rPr>
        <w:t>.</w:t>
      </w:r>
      <w:r w:rsidRPr="0074648B">
        <w:rPr>
          <w:rFonts w:cstheme="minorHAnsi"/>
          <w:b/>
          <w:bCs/>
        </w:rPr>
        <w:t>466,28 zł. Dofinansowanie stanowić będzie 100% kosztów</w:t>
      </w:r>
      <w:r w:rsidRPr="00920C43">
        <w:rPr>
          <w:rFonts w:cstheme="minorHAnsi"/>
        </w:rPr>
        <w:t xml:space="preserve"> a termin wykonania przewidziany jest na maj 2022 roku. Także </w:t>
      </w:r>
      <w:r w:rsidRPr="00AC42BC">
        <w:rPr>
          <w:rFonts w:cstheme="minorHAnsi"/>
          <w:b/>
          <w:bCs/>
        </w:rPr>
        <w:t>Regionalne</w:t>
      </w:r>
      <w:r w:rsidRPr="00920C43">
        <w:rPr>
          <w:rFonts w:cstheme="minorHAnsi"/>
        </w:rPr>
        <w:t xml:space="preserve"> </w:t>
      </w:r>
      <w:r w:rsidRPr="0074648B">
        <w:rPr>
          <w:rFonts w:cstheme="minorHAnsi"/>
          <w:b/>
          <w:bCs/>
        </w:rPr>
        <w:t>Ognisko Historyczne "ROH” złożyło wniosek i otrzymało dofinansowanie na realizację działania pn. AKCJA – INTEGRACJA,</w:t>
      </w:r>
      <w:r w:rsidRPr="00920C43">
        <w:rPr>
          <w:rFonts w:cstheme="minorHAnsi"/>
        </w:rPr>
        <w:t xml:space="preserve"> polegającego na organizacji spotkania integrującego lokalną społeczność gminy Krupski Młyn. </w:t>
      </w:r>
      <w:r w:rsidRPr="0074648B">
        <w:rPr>
          <w:rFonts w:cstheme="minorHAnsi"/>
          <w:b/>
          <w:bCs/>
        </w:rPr>
        <w:t>Koszt działania oszacowany został na 18</w:t>
      </w:r>
      <w:r w:rsidR="0074648B" w:rsidRPr="0074648B">
        <w:rPr>
          <w:rFonts w:cstheme="minorHAnsi"/>
          <w:b/>
          <w:bCs/>
        </w:rPr>
        <w:t>.</w:t>
      </w:r>
      <w:r w:rsidRPr="0074648B">
        <w:rPr>
          <w:rFonts w:cstheme="minorHAnsi"/>
          <w:b/>
          <w:bCs/>
        </w:rPr>
        <w:t xml:space="preserve">484,23 zł, </w:t>
      </w:r>
      <w:r w:rsidR="0074648B">
        <w:rPr>
          <w:rFonts w:cstheme="minorHAnsi"/>
          <w:b/>
          <w:bCs/>
        </w:rPr>
        <w:t xml:space="preserve">                </w:t>
      </w:r>
      <w:r w:rsidRPr="0074648B">
        <w:rPr>
          <w:rFonts w:cstheme="minorHAnsi"/>
          <w:b/>
          <w:bCs/>
        </w:rPr>
        <w:t>w tym 16</w:t>
      </w:r>
      <w:r w:rsidR="0074648B">
        <w:rPr>
          <w:rFonts w:cstheme="minorHAnsi"/>
          <w:b/>
          <w:bCs/>
        </w:rPr>
        <w:t>.</w:t>
      </w:r>
      <w:r w:rsidRPr="0074648B">
        <w:rPr>
          <w:rFonts w:cstheme="minorHAnsi"/>
          <w:b/>
          <w:bCs/>
        </w:rPr>
        <w:t>200 zł stanowić będzie dofinansowanie.</w:t>
      </w:r>
      <w:r w:rsidRPr="00920C43">
        <w:rPr>
          <w:rFonts w:cstheme="minorHAnsi"/>
        </w:rPr>
        <w:t xml:space="preserve"> Termin realizacji z uwagi na </w:t>
      </w:r>
      <w:r w:rsidRPr="00920C43">
        <w:rPr>
          <w:rFonts w:cstheme="minorHAnsi"/>
        </w:rPr>
        <w:lastRenderedPageBreak/>
        <w:t>obostrzenia związane z pandemią przesunięty został z przełomu lipca i sierpnia 2020 roku na wrzesień 2021 roku.</w:t>
      </w:r>
    </w:p>
    <w:p w14:paraId="32B19810" w14:textId="77777777" w:rsidR="00920C43" w:rsidRPr="0074648B" w:rsidRDefault="00920C43" w:rsidP="00920C43">
      <w:pPr>
        <w:pStyle w:val="Akapitzlist"/>
        <w:ind w:left="360"/>
        <w:jc w:val="both"/>
        <w:rPr>
          <w:rFonts w:cstheme="minorHAnsi"/>
          <w:sz w:val="16"/>
          <w:szCs w:val="16"/>
        </w:rPr>
      </w:pPr>
    </w:p>
    <w:p w14:paraId="2BE7E75E" w14:textId="49079111" w:rsidR="00920C43" w:rsidRPr="00920C43" w:rsidRDefault="00920C43" w:rsidP="00920C43">
      <w:pPr>
        <w:pStyle w:val="Akapitzlist"/>
        <w:ind w:left="360"/>
        <w:jc w:val="both"/>
        <w:rPr>
          <w:rFonts w:cstheme="minorHAnsi"/>
        </w:rPr>
      </w:pPr>
      <w:r w:rsidRPr="00920C43">
        <w:rPr>
          <w:rFonts w:cstheme="minorHAnsi"/>
        </w:rPr>
        <w:t xml:space="preserve">Ponadto teren Gminy Krupski Młyn swoim działaniem obejmuje także Fundacja Lokalna Grupa Działania Spichlerz Górnego Śląska, która powołana została w 2006 roku jako partnerstwo działające zgodnie z przyjętą strategią rozwoju w celu realizacji wspólnych interesów różnych środowisk społeczno-gospodarczych wchodzących w skład LGD. Spichlerz Górnego Śląska z siedzibą w Koszęcinie obejmuje swoim partnerstwem dwanaście gmin województwa śląskiego: Ciasna, Herby, Kochanowice, Koszęcin, Krupski Młyn, Pawonków, Pilchowice, Rudziniec, Sośnicowice, Toszek, Tworóg i Wielowieś. </w:t>
      </w:r>
      <w:r w:rsidR="0074648B">
        <w:rPr>
          <w:rFonts w:cstheme="minorHAnsi"/>
        </w:rPr>
        <w:t xml:space="preserve">                    </w:t>
      </w:r>
      <w:r w:rsidRPr="00920C43">
        <w:rPr>
          <w:rFonts w:cstheme="minorHAnsi"/>
        </w:rPr>
        <w:t>W okresie 20</w:t>
      </w:r>
      <w:r w:rsidR="00AC42BC">
        <w:rPr>
          <w:rFonts w:cstheme="minorHAnsi"/>
        </w:rPr>
        <w:t>0</w:t>
      </w:r>
      <w:r w:rsidRPr="00920C43">
        <w:rPr>
          <w:rFonts w:cstheme="minorHAnsi"/>
        </w:rPr>
        <w:t>6-2015 LGD dysponowała i zarządzała środkami pochodzącymi z budżetu Programu Rozwoju Obszarów Wiejskich na lata 2007-2013.</w:t>
      </w:r>
    </w:p>
    <w:p w14:paraId="1A65E967" w14:textId="77777777" w:rsidR="00952342" w:rsidRDefault="00952342" w:rsidP="00952342">
      <w:pPr>
        <w:ind w:left="360"/>
        <w:jc w:val="both"/>
        <w:rPr>
          <w:rFonts w:ascii="Times New Roman" w:hAnsi="Times New Roman"/>
          <w:sz w:val="24"/>
          <w:szCs w:val="24"/>
        </w:rPr>
      </w:pPr>
    </w:p>
    <w:p w14:paraId="52B7D348" w14:textId="77777777" w:rsidR="00952342" w:rsidRDefault="00952342" w:rsidP="00952342">
      <w:pPr>
        <w:ind w:left="360"/>
        <w:jc w:val="both"/>
        <w:rPr>
          <w:rFonts w:ascii="Times New Roman" w:hAnsi="Times New Roman"/>
          <w:sz w:val="24"/>
          <w:szCs w:val="24"/>
        </w:rPr>
      </w:pPr>
    </w:p>
    <w:p w14:paraId="71315A34" w14:textId="77777777" w:rsidR="00952342" w:rsidRDefault="00952342" w:rsidP="00952342">
      <w:pPr>
        <w:ind w:left="360"/>
        <w:jc w:val="both"/>
        <w:rPr>
          <w:rFonts w:ascii="Times New Roman" w:hAnsi="Times New Roman"/>
          <w:sz w:val="24"/>
          <w:szCs w:val="24"/>
        </w:rPr>
      </w:pPr>
    </w:p>
    <w:p w14:paraId="0D5E700F" w14:textId="77777777" w:rsidR="00952342" w:rsidRDefault="00952342" w:rsidP="00952342">
      <w:pPr>
        <w:ind w:left="360"/>
        <w:jc w:val="both"/>
        <w:rPr>
          <w:rFonts w:ascii="Times New Roman" w:hAnsi="Times New Roman"/>
          <w:sz w:val="24"/>
          <w:szCs w:val="24"/>
        </w:rPr>
      </w:pPr>
    </w:p>
    <w:p w14:paraId="7AFDA9F7" w14:textId="77777777" w:rsidR="00952342" w:rsidRDefault="00952342" w:rsidP="00952342">
      <w:pPr>
        <w:ind w:left="360"/>
        <w:jc w:val="both"/>
        <w:rPr>
          <w:rFonts w:ascii="Times New Roman" w:hAnsi="Times New Roman"/>
          <w:sz w:val="24"/>
          <w:szCs w:val="24"/>
        </w:rPr>
      </w:pPr>
    </w:p>
    <w:p w14:paraId="706E639C" w14:textId="77777777" w:rsidR="00952342" w:rsidRDefault="00952342" w:rsidP="00952342">
      <w:pPr>
        <w:ind w:left="360"/>
        <w:jc w:val="both"/>
        <w:rPr>
          <w:rFonts w:ascii="Times New Roman" w:hAnsi="Times New Roman"/>
          <w:sz w:val="24"/>
          <w:szCs w:val="24"/>
        </w:rPr>
      </w:pPr>
    </w:p>
    <w:p w14:paraId="55F053AD" w14:textId="5B6BD54D" w:rsidR="00952342" w:rsidRDefault="00952342" w:rsidP="00952342">
      <w:pPr>
        <w:ind w:left="360"/>
        <w:jc w:val="both"/>
        <w:rPr>
          <w:rFonts w:ascii="Times New Roman" w:hAnsi="Times New Roman"/>
          <w:sz w:val="24"/>
          <w:szCs w:val="24"/>
        </w:rPr>
      </w:pPr>
    </w:p>
    <w:p w14:paraId="52E2C184" w14:textId="6026B6EC" w:rsidR="00F60DF4" w:rsidRDefault="00F60DF4" w:rsidP="00952342">
      <w:pPr>
        <w:ind w:left="360"/>
        <w:jc w:val="both"/>
        <w:rPr>
          <w:rFonts w:ascii="Times New Roman" w:hAnsi="Times New Roman"/>
          <w:sz w:val="24"/>
          <w:szCs w:val="24"/>
        </w:rPr>
      </w:pPr>
    </w:p>
    <w:p w14:paraId="484470FF" w14:textId="04AFCABF" w:rsidR="00F60DF4" w:rsidRDefault="00F60DF4" w:rsidP="00952342">
      <w:pPr>
        <w:ind w:left="360"/>
        <w:jc w:val="both"/>
        <w:rPr>
          <w:rFonts w:ascii="Times New Roman" w:hAnsi="Times New Roman"/>
          <w:sz w:val="24"/>
          <w:szCs w:val="24"/>
        </w:rPr>
      </w:pPr>
    </w:p>
    <w:p w14:paraId="6701A846" w14:textId="45A169AF" w:rsidR="00F60DF4" w:rsidRDefault="00F60DF4" w:rsidP="00952342">
      <w:pPr>
        <w:ind w:left="360"/>
        <w:jc w:val="both"/>
        <w:rPr>
          <w:rFonts w:ascii="Times New Roman" w:hAnsi="Times New Roman"/>
          <w:sz w:val="24"/>
          <w:szCs w:val="24"/>
        </w:rPr>
      </w:pPr>
    </w:p>
    <w:p w14:paraId="5C6039C3" w14:textId="7294C9D9" w:rsidR="00F60DF4" w:rsidRDefault="00F60DF4" w:rsidP="00952342">
      <w:pPr>
        <w:ind w:left="360"/>
        <w:jc w:val="both"/>
        <w:rPr>
          <w:rFonts w:ascii="Times New Roman" w:hAnsi="Times New Roman"/>
          <w:sz w:val="24"/>
          <w:szCs w:val="24"/>
        </w:rPr>
      </w:pPr>
    </w:p>
    <w:p w14:paraId="51108C22" w14:textId="02DCC966" w:rsidR="00F60DF4" w:rsidRDefault="00F60DF4" w:rsidP="00952342">
      <w:pPr>
        <w:ind w:left="360"/>
        <w:jc w:val="both"/>
        <w:rPr>
          <w:rFonts w:ascii="Times New Roman" w:hAnsi="Times New Roman"/>
          <w:sz w:val="24"/>
          <w:szCs w:val="24"/>
        </w:rPr>
      </w:pPr>
    </w:p>
    <w:p w14:paraId="6B2707BF" w14:textId="53612558" w:rsidR="00F60DF4" w:rsidRDefault="00F60DF4" w:rsidP="00952342">
      <w:pPr>
        <w:ind w:left="360"/>
        <w:jc w:val="both"/>
        <w:rPr>
          <w:rFonts w:ascii="Times New Roman" w:hAnsi="Times New Roman"/>
          <w:sz w:val="24"/>
          <w:szCs w:val="24"/>
        </w:rPr>
      </w:pPr>
    </w:p>
    <w:p w14:paraId="50E29495" w14:textId="477BE7B1" w:rsidR="00F60DF4" w:rsidRDefault="00F60DF4" w:rsidP="00952342">
      <w:pPr>
        <w:ind w:left="360"/>
        <w:jc w:val="both"/>
        <w:rPr>
          <w:rFonts w:ascii="Times New Roman" w:hAnsi="Times New Roman"/>
          <w:sz w:val="24"/>
          <w:szCs w:val="24"/>
        </w:rPr>
      </w:pPr>
    </w:p>
    <w:p w14:paraId="77745D58" w14:textId="462DF653" w:rsidR="0074648B" w:rsidRDefault="0074648B" w:rsidP="00952342">
      <w:pPr>
        <w:ind w:left="360"/>
        <w:jc w:val="both"/>
        <w:rPr>
          <w:rFonts w:ascii="Times New Roman" w:hAnsi="Times New Roman"/>
          <w:sz w:val="24"/>
          <w:szCs w:val="24"/>
        </w:rPr>
      </w:pPr>
    </w:p>
    <w:p w14:paraId="6C4FA3A5" w14:textId="4645D472" w:rsidR="0074648B" w:rsidRDefault="0074648B" w:rsidP="00952342">
      <w:pPr>
        <w:ind w:left="360"/>
        <w:jc w:val="both"/>
        <w:rPr>
          <w:rFonts w:ascii="Times New Roman" w:hAnsi="Times New Roman"/>
          <w:sz w:val="24"/>
          <w:szCs w:val="24"/>
        </w:rPr>
      </w:pPr>
    </w:p>
    <w:p w14:paraId="7FF3FBA4" w14:textId="4E09C7CD" w:rsidR="0074648B" w:rsidRDefault="0074648B" w:rsidP="00952342">
      <w:pPr>
        <w:ind w:left="360"/>
        <w:jc w:val="both"/>
        <w:rPr>
          <w:rFonts w:ascii="Times New Roman" w:hAnsi="Times New Roman"/>
          <w:sz w:val="24"/>
          <w:szCs w:val="24"/>
        </w:rPr>
      </w:pPr>
    </w:p>
    <w:p w14:paraId="6842DBD0" w14:textId="67F79A52" w:rsidR="0074648B" w:rsidRDefault="0074648B" w:rsidP="00952342">
      <w:pPr>
        <w:ind w:left="360"/>
        <w:jc w:val="both"/>
        <w:rPr>
          <w:rFonts w:ascii="Times New Roman" w:hAnsi="Times New Roman"/>
          <w:sz w:val="24"/>
          <w:szCs w:val="24"/>
        </w:rPr>
      </w:pPr>
    </w:p>
    <w:p w14:paraId="20E81AE0" w14:textId="77777777" w:rsidR="0074648B" w:rsidRDefault="0074648B" w:rsidP="00952342">
      <w:pPr>
        <w:ind w:left="360"/>
        <w:jc w:val="both"/>
        <w:rPr>
          <w:rFonts w:ascii="Times New Roman" w:hAnsi="Times New Roman"/>
          <w:sz w:val="24"/>
          <w:szCs w:val="24"/>
        </w:rPr>
      </w:pPr>
    </w:p>
    <w:p w14:paraId="7FC7055C" w14:textId="77777777" w:rsidR="00952342" w:rsidRDefault="00952342" w:rsidP="00952342">
      <w:pPr>
        <w:ind w:left="360"/>
        <w:jc w:val="both"/>
        <w:rPr>
          <w:rFonts w:ascii="Times New Roman" w:hAnsi="Times New Roman"/>
          <w:sz w:val="24"/>
          <w:szCs w:val="24"/>
        </w:rPr>
      </w:pPr>
    </w:p>
    <w:p w14:paraId="1125A1BF" w14:textId="3CBE3A0D" w:rsidR="00952342" w:rsidRDefault="00B7465A" w:rsidP="00F60DF4">
      <w:pPr>
        <w:ind w:left="360"/>
        <w:rPr>
          <w:rFonts w:ascii="Times New Roman" w:hAnsi="Times New Roman"/>
          <w:sz w:val="24"/>
          <w:szCs w:val="24"/>
        </w:rPr>
      </w:pPr>
      <w:r>
        <w:rPr>
          <w:noProof/>
        </w:rPr>
        <w:lastRenderedPageBreak/>
        <w:drawing>
          <wp:inline distT="0" distB="0" distL="0" distR="0" wp14:anchorId="68C5DCC3" wp14:editId="09B30F18">
            <wp:extent cx="1891665" cy="1375410"/>
            <wp:effectExtent l="0" t="0" r="0" b="0"/>
            <wp:docPr id="30" name="Obraz 30" descr="Obraz zawierający tekst, clipart&#10;&#10;Opis wygenerowany automatycznie"/>
            <wp:cNvGraphicFramePr/>
            <a:graphic xmlns:a="http://schemas.openxmlformats.org/drawingml/2006/main">
              <a:graphicData uri="http://schemas.openxmlformats.org/drawingml/2006/picture">
                <pic:pic xmlns:pic="http://schemas.openxmlformats.org/drawingml/2006/picture">
                  <pic:nvPicPr>
                    <pic:cNvPr id="21" name="Obraz 21" descr="Obraz zawierający tekst, clipart&#10;&#10;Opis wygenerowany automatyczni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1665" cy="1375410"/>
                    </a:xfrm>
                    <a:prstGeom prst="rect">
                      <a:avLst/>
                    </a:prstGeom>
                  </pic:spPr>
                </pic:pic>
              </a:graphicData>
            </a:graphic>
          </wp:inline>
        </w:drawing>
      </w:r>
    </w:p>
    <w:p w14:paraId="6BBAD1A9" w14:textId="77777777" w:rsidR="00952342" w:rsidRDefault="00952342" w:rsidP="003174A0">
      <w:pPr>
        <w:numPr>
          <w:ilvl w:val="0"/>
          <w:numId w:val="11"/>
        </w:numPr>
        <w:spacing w:line="240" w:lineRule="auto"/>
        <w:jc w:val="both"/>
        <w:rPr>
          <w:rFonts w:ascii="Times New Roman" w:hAnsi="Times New Roman"/>
          <w:b/>
          <w:sz w:val="24"/>
          <w:szCs w:val="24"/>
        </w:rPr>
      </w:pPr>
      <w:r w:rsidRPr="006A6648">
        <w:rPr>
          <w:rFonts w:ascii="Times New Roman" w:hAnsi="Times New Roman"/>
          <w:b/>
          <w:sz w:val="24"/>
          <w:szCs w:val="24"/>
        </w:rPr>
        <w:t>Przedsiębiorstwo Energetyki Cieplnej „</w:t>
      </w:r>
      <w:proofErr w:type="spellStart"/>
      <w:r w:rsidRPr="006A6648">
        <w:rPr>
          <w:rFonts w:ascii="Times New Roman" w:hAnsi="Times New Roman"/>
          <w:b/>
          <w:sz w:val="24"/>
          <w:szCs w:val="24"/>
        </w:rPr>
        <w:t>Ciepłogaz</w:t>
      </w:r>
      <w:proofErr w:type="spellEnd"/>
      <w:r w:rsidRPr="006A6648">
        <w:rPr>
          <w:rFonts w:ascii="Times New Roman" w:hAnsi="Times New Roman"/>
          <w:b/>
          <w:sz w:val="24"/>
          <w:szCs w:val="24"/>
        </w:rPr>
        <w:t>”</w:t>
      </w:r>
      <w:r>
        <w:rPr>
          <w:rFonts w:ascii="Times New Roman" w:hAnsi="Times New Roman"/>
          <w:b/>
          <w:sz w:val="24"/>
          <w:szCs w:val="24"/>
        </w:rPr>
        <w:t xml:space="preserve"> Sp. z .o.o</w:t>
      </w:r>
    </w:p>
    <w:p w14:paraId="790A1FDA" w14:textId="24A1490E" w:rsidR="00952342" w:rsidRDefault="00952342" w:rsidP="00952342">
      <w:pPr>
        <w:shd w:val="clear" w:color="auto" w:fill="FFFFFF"/>
        <w:spacing w:after="0" w:line="240" w:lineRule="auto"/>
        <w:ind w:left="360"/>
        <w:jc w:val="both"/>
        <w:rPr>
          <w:rFonts w:ascii="Times New Roman" w:eastAsia="Times New Roman" w:hAnsi="Times New Roman"/>
          <w:color w:val="000000"/>
          <w:sz w:val="24"/>
          <w:szCs w:val="24"/>
          <w:lang w:eastAsia="pl-PL"/>
        </w:rPr>
      </w:pPr>
      <w:r w:rsidRPr="00622890">
        <w:rPr>
          <w:rFonts w:ascii="Times New Roman" w:eastAsia="Times New Roman" w:hAnsi="Times New Roman"/>
          <w:color w:val="000000"/>
          <w:sz w:val="24"/>
          <w:szCs w:val="24"/>
          <w:lang w:eastAsia="pl-PL"/>
        </w:rPr>
        <w:t xml:space="preserve">Przedsiębiorstwo PEC „CIEPŁOGAZ” Sp. z o.o. z siedzibą w Krupskim Młynie zostało powołane w maju 1998 roku. </w:t>
      </w:r>
      <w:r>
        <w:rPr>
          <w:rFonts w:ascii="Times New Roman" w:eastAsia="Times New Roman" w:hAnsi="Times New Roman"/>
          <w:color w:val="000000"/>
          <w:sz w:val="24"/>
          <w:szCs w:val="24"/>
          <w:lang w:eastAsia="pl-PL"/>
        </w:rPr>
        <w:t>Struktura udziałów PEC „</w:t>
      </w:r>
      <w:proofErr w:type="spellStart"/>
      <w:r>
        <w:rPr>
          <w:rFonts w:ascii="Times New Roman" w:eastAsia="Times New Roman" w:hAnsi="Times New Roman"/>
          <w:color w:val="000000"/>
          <w:sz w:val="24"/>
          <w:szCs w:val="24"/>
          <w:lang w:eastAsia="pl-PL"/>
        </w:rPr>
        <w:t>Ciepłogaz</w:t>
      </w:r>
      <w:proofErr w:type="spellEnd"/>
      <w:r>
        <w:rPr>
          <w:rFonts w:ascii="Times New Roman" w:eastAsia="Times New Roman" w:hAnsi="Times New Roman"/>
          <w:color w:val="000000"/>
          <w:sz w:val="24"/>
          <w:szCs w:val="24"/>
          <w:lang w:eastAsia="pl-PL"/>
        </w:rPr>
        <w:t xml:space="preserve">” Sp. z o.o. na dzień </w:t>
      </w:r>
      <w:r w:rsidR="002A053D">
        <w:rPr>
          <w:rFonts w:ascii="Times New Roman" w:eastAsia="Times New Roman" w:hAnsi="Times New Roman"/>
          <w:color w:val="000000"/>
          <w:sz w:val="24"/>
          <w:szCs w:val="24"/>
          <w:lang w:eastAsia="pl-PL"/>
        </w:rPr>
        <w:t xml:space="preserve">                   </w:t>
      </w:r>
      <w:r>
        <w:rPr>
          <w:rFonts w:ascii="Times New Roman" w:eastAsia="Times New Roman" w:hAnsi="Times New Roman"/>
          <w:color w:val="000000"/>
          <w:sz w:val="24"/>
          <w:szCs w:val="24"/>
          <w:lang w:eastAsia="pl-PL"/>
        </w:rPr>
        <w:t>31 grudnia 20</w:t>
      </w:r>
      <w:r w:rsidR="00F84922">
        <w:rPr>
          <w:rFonts w:ascii="Times New Roman" w:eastAsia="Times New Roman" w:hAnsi="Times New Roman"/>
          <w:color w:val="000000"/>
          <w:sz w:val="24"/>
          <w:szCs w:val="24"/>
          <w:lang w:eastAsia="pl-PL"/>
        </w:rPr>
        <w:t xml:space="preserve">20 </w:t>
      </w:r>
      <w:r>
        <w:rPr>
          <w:rFonts w:ascii="Times New Roman" w:eastAsia="Times New Roman" w:hAnsi="Times New Roman"/>
          <w:color w:val="000000"/>
          <w:sz w:val="24"/>
          <w:szCs w:val="24"/>
          <w:lang w:eastAsia="pl-PL"/>
        </w:rPr>
        <w:t>roku przedstawia się następująco:</w:t>
      </w:r>
    </w:p>
    <w:p w14:paraId="1474D7EC" w14:textId="77777777" w:rsidR="00952342" w:rsidRDefault="00952342" w:rsidP="00952342">
      <w:pPr>
        <w:shd w:val="clear" w:color="auto" w:fill="FFFFFF"/>
        <w:spacing w:after="0" w:line="240" w:lineRule="auto"/>
        <w:ind w:left="360"/>
        <w:jc w:val="both"/>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3.297 (85,4 % udziałów) – Gmina Krupski Młyn,</w:t>
      </w:r>
    </w:p>
    <w:p w14:paraId="618C3799" w14:textId="77777777" w:rsidR="00952342" w:rsidRPr="00622890" w:rsidRDefault="00952342" w:rsidP="00952342">
      <w:pPr>
        <w:shd w:val="clear" w:color="auto" w:fill="FFFFFF"/>
        <w:spacing w:after="0" w:line="240" w:lineRule="auto"/>
        <w:ind w:left="360"/>
        <w:jc w:val="both"/>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565 (14,6 % udziałów) – Spółdzielnia Mieszkaniowa „Chemik” w Tarnowskich Górach.</w:t>
      </w:r>
    </w:p>
    <w:p w14:paraId="5B3DD1A1" w14:textId="77777777" w:rsidR="00952342" w:rsidRPr="004F37F5" w:rsidRDefault="00952342" w:rsidP="002A053D">
      <w:pPr>
        <w:shd w:val="clear" w:color="auto" w:fill="FFFFFF"/>
        <w:spacing w:before="134" w:after="134" w:line="240" w:lineRule="auto"/>
        <w:ind w:left="360"/>
        <w:jc w:val="both"/>
        <w:rPr>
          <w:rFonts w:ascii="Times New Roman" w:eastAsia="Times New Roman" w:hAnsi="Times New Roman"/>
          <w:color w:val="000000"/>
          <w:sz w:val="16"/>
          <w:szCs w:val="16"/>
          <w:lang w:eastAsia="pl-PL"/>
        </w:rPr>
      </w:pPr>
      <w:r w:rsidRPr="00622890">
        <w:rPr>
          <w:rFonts w:ascii="Times New Roman" w:eastAsia="Times New Roman" w:hAnsi="Times New Roman"/>
          <w:color w:val="000000"/>
          <w:sz w:val="24"/>
          <w:szCs w:val="24"/>
          <w:lang w:eastAsia="pl-PL"/>
        </w:rPr>
        <w:t>Przedmiotem podstawowej działalności Przedsiębiorstwa jest wytwarzanie, przesyłanie oraz</w:t>
      </w:r>
      <w:r>
        <w:rPr>
          <w:rFonts w:ascii="Times New Roman" w:eastAsia="Times New Roman" w:hAnsi="Times New Roman"/>
          <w:color w:val="000000"/>
          <w:sz w:val="24"/>
          <w:szCs w:val="24"/>
          <w:lang w:eastAsia="pl-PL"/>
        </w:rPr>
        <w:t xml:space="preserve"> </w:t>
      </w:r>
      <w:r w:rsidRPr="00622890">
        <w:rPr>
          <w:rFonts w:ascii="Times New Roman" w:eastAsia="Times New Roman" w:hAnsi="Times New Roman"/>
          <w:color w:val="000000"/>
          <w:sz w:val="24"/>
          <w:szCs w:val="24"/>
          <w:lang w:eastAsia="pl-PL"/>
        </w:rPr>
        <w:t xml:space="preserve">dystrybucja ciepła. Spółka prowadzi także działalność w zakresie zarządzania </w:t>
      </w:r>
      <w:r>
        <w:rPr>
          <w:rFonts w:ascii="Times New Roman" w:eastAsia="Times New Roman" w:hAnsi="Times New Roman"/>
          <w:color w:val="000000"/>
          <w:sz w:val="24"/>
          <w:szCs w:val="24"/>
          <w:lang w:eastAsia="pl-PL"/>
        </w:rPr>
        <w:t>n</w:t>
      </w:r>
      <w:r w:rsidRPr="00622890">
        <w:rPr>
          <w:rFonts w:ascii="Times New Roman" w:eastAsia="Times New Roman" w:hAnsi="Times New Roman"/>
          <w:color w:val="000000"/>
          <w:sz w:val="24"/>
          <w:szCs w:val="24"/>
          <w:lang w:eastAsia="pl-PL"/>
        </w:rPr>
        <w:t>ieruc</w:t>
      </w:r>
      <w:r>
        <w:rPr>
          <w:rFonts w:ascii="Times New Roman" w:eastAsia="Times New Roman" w:hAnsi="Times New Roman"/>
          <w:color w:val="000000"/>
          <w:sz w:val="24"/>
          <w:szCs w:val="24"/>
          <w:lang w:eastAsia="pl-PL"/>
        </w:rPr>
        <w:t xml:space="preserve">homościami we wspólnotach mieszkaniowych. </w:t>
      </w:r>
      <w:r w:rsidRPr="00622890">
        <w:rPr>
          <w:rFonts w:ascii="Times New Roman" w:eastAsia="Times New Roman" w:hAnsi="Times New Roman"/>
          <w:color w:val="000000"/>
          <w:sz w:val="24"/>
          <w:szCs w:val="24"/>
          <w:lang w:eastAsia="pl-PL"/>
        </w:rPr>
        <w:br/>
      </w:r>
    </w:p>
    <w:p w14:paraId="6DA000A7" w14:textId="77777777" w:rsidR="00952342" w:rsidRPr="004F37F5" w:rsidRDefault="00952342" w:rsidP="00952342">
      <w:pPr>
        <w:shd w:val="clear" w:color="auto" w:fill="FFFFFF"/>
        <w:spacing w:before="134" w:after="134" w:line="240" w:lineRule="auto"/>
        <w:ind w:left="360"/>
        <w:rPr>
          <w:rFonts w:ascii="Times New Roman" w:eastAsia="Times New Roman" w:hAnsi="Times New Roman"/>
          <w:b/>
          <w:bCs/>
          <w:color w:val="000000"/>
          <w:sz w:val="24"/>
          <w:szCs w:val="24"/>
          <w:u w:val="single"/>
          <w:lang w:eastAsia="pl-PL"/>
        </w:rPr>
      </w:pPr>
      <w:r w:rsidRPr="004F37F5">
        <w:rPr>
          <w:rFonts w:ascii="Times New Roman" w:eastAsia="Times New Roman" w:hAnsi="Times New Roman"/>
          <w:b/>
          <w:bCs/>
          <w:color w:val="000000"/>
          <w:sz w:val="24"/>
          <w:szCs w:val="24"/>
          <w:u w:val="single"/>
          <w:lang w:eastAsia="pl-PL"/>
        </w:rPr>
        <w:t>Aktualnie gmina posiada:</w:t>
      </w:r>
    </w:p>
    <w:p w14:paraId="2E45E77A" w14:textId="77777777" w:rsidR="00952342" w:rsidRDefault="00952342" w:rsidP="00952342">
      <w:pPr>
        <w:shd w:val="clear" w:color="auto" w:fill="FFFFFF"/>
        <w:spacing w:before="134" w:after="134" w:line="240" w:lineRule="auto"/>
        <w:ind w:left="360"/>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 w PEC „</w:t>
      </w:r>
      <w:proofErr w:type="spellStart"/>
      <w:r>
        <w:rPr>
          <w:rFonts w:ascii="Times New Roman" w:eastAsia="Times New Roman" w:hAnsi="Times New Roman"/>
          <w:color w:val="000000"/>
          <w:sz w:val="24"/>
          <w:szCs w:val="24"/>
          <w:lang w:eastAsia="pl-PL"/>
        </w:rPr>
        <w:t>Ciepłogaz</w:t>
      </w:r>
      <w:proofErr w:type="spellEnd"/>
      <w:r>
        <w:rPr>
          <w:rFonts w:ascii="Times New Roman" w:eastAsia="Times New Roman" w:hAnsi="Times New Roman"/>
          <w:color w:val="000000"/>
          <w:sz w:val="24"/>
          <w:szCs w:val="24"/>
          <w:lang w:eastAsia="pl-PL"/>
        </w:rPr>
        <w:t>” Sp. z o.o. z siedzibą w Krupskim Młynie 3.297 akcji po 643 zł – 2.119.971,00 zł,</w:t>
      </w:r>
    </w:p>
    <w:p w14:paraId="4ACE00DF" w14:textId="77777777" w:rsidR="00952342" w:rsidRDefault="00952342" w:rsidP="00952342">
      <w:pPr>
        <w:shd w:val="clear" w:color="auto" w:fill="FFFFFF"/>
        <w:spacing w:before="134" w:after="134" w:line="240" w:lineRule="auto"/>
        <w:ind w:left="360"/>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 w Banku Spółdzielczym z siedzibą w Tworogu 150 udziałów po 100 zł – 15.000 zł</w:t>
      </w:r>
      <w:r w:rsidR="002A053D">
        <w:rPr>
          <w:rFonts w:ascii="Times New Roman" w:eastAsia="Times New Roman" w:hAnsi="Times New Roman"/>
          <w:color w:val="000000"/>
          <w:sz w:val="24"/>
          <w:szCs w:val="24"/>
          <w:lang w:eastAsia="pl-PL"/>
        </w:rPr>
        <w:t>,</w:t>
      </w:r>
    </w:p>
    <w:p w14:paraId="5C0444C6" w14:textId="77777777" w:rsidR="00952342" w:rsidRDefault="00952342" w:rsidP="00952342">
      <w:pPr>
        <w:shd w:val="clear" w:color="auto" w:fill="FFFFFF"/>
        <w:spacing w:before="134" w:after="134" w:line="240" w:lineRule="auto"/>
        <w:ind w:left="360"/>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 w Agencji Rozwoju Lokalnego „</w:t>
      </w:r>
      <w:proofErr w:type="spellStart"/>
      <w:r>
        <w:rPr>
          <w:rFonts w:ascii="Times New Roman" w:eastAsia="Times New Roman" w:hAnsi="Times New Roman"/>
          <w:color w:val="000000"/>
          <w:sz w:val="24"/>
          <w:szCs w:val="24"/>
          <w:lang w:eastAsia="pl-PL"/>
        </w:rPr>
        <w:t>Agrotur</w:t>
      </w:r>
      <w:proofErr w:type="spellEnd"/>
      <w:r>
        <w:rPr>
          <w:rFonts w:ascii="Times New Roman" w:eastAsia="Times New Roman" w:hAnsi="Times New Roman"/>
          <w:color w:val="000000"/>
          <w:sz w:val="24"/>
          <w:szCs w:val="24"/>
          <w:lang w:eastAsia="pl-PL"/>
        </w:rPr>
        <w:t>” SA z siedzib</w:t>
      </w:r>
      <w:r w:rsidR="002A053D">
        <w:rPr>
          <w:rFonts w:ascii="Times New Roman" w:eastAsia="Times New Roman" w:hAnsi="Times New Roman"/>
          <w:color w:val="000000"/>
          <w:sz w:val="24"/>
          <w:szCs w:val="24"/>
          <w:lang w:eastAsia="pl-PL"/>
        </w:rPr>
        <w:t>ą</w:t>
      </w:r>
      <w:r>
        <w:rPr>
          <w:rFonts w:ascii="Times New Roman" w:eastAsia="Times New Roman" w:hAnsi="Times New Roman"/>
          <w:color w:val="000000"/>
          <w:sz w:val="24"/>
          <w:szCs w:val="24"/>
          <w:lang w:eastAsia="pl-PL"/>
        </w:rPr>
        <w:t xml:space="preserve"> w Krupskim Młynie 100 akcji po 100 zł – 10.000 zł</w:t>
      </w:r>
      <w:r w:rsidR="002A053D">
        <w:rPr>
          <w:rFonts w:ascii="Times New Roman" w:eastAsia="Times New Roman" w:hAnsi="Times New Roman"/>
          <w:color w:val="000000"/>
          <w:sz w:val="24"/>
          <w:szCs w:val="24"/>
          <w:lang w:eastAsia="pl-PL"/>
        </w:rPr>
        <w:t>.</w:t>
      </w:r>
    </w:p>
    <w:p w14:paraId="2ACF5100" w14:textId="5A2541A1" w:rsidR="00952342" w:rsidRPr="004F37F5" w:rsidRDefault="00952342" w:rsidP="00952342">
      <w:pPr>
        <w:shd w:val="clear" w:color="auto" w:fill="FFFFFF"/>
        <w:spacing w:before="134" w:after="134" w:line="240" w:lineRule="auto"/>
        <w:ind w:left="360"/>
        <w:rPr>
          <w:rFonts w:ascii="Times New Roman" w:eastAsia="Times New Roman" w:hAnsi="Times New Roman"/>
          <w:b/>
          <w:bCs/>
          <w:color w:val="000000"/>
          <w:sz w:val="24"/>
          <w:szCs w:val="24"/>
          <w:lang w:eastAsia="pl-PL"/>
        </w:rPr>
      </w:pPr>
      <w:r w:rsidRPr="004F37F5">
        <w:rPr>
          <w:rFonts w:ascii="Times New Roman" w:eastAsia="Times New Roman" w:hAnsi="Times New Roman"/>
          <w:b/>
          <w:bCs/>
          <w:color w:val="000000"/>
          <w:sz w:val="24"/>
          <w:szCs w:val="24"/>
          <w:lang w:eastAsia="pl-PL"/>
        </w:rPr>
        <w:t>Razem wartość akcji i udziałów na 31 grudnia 20</w:t>
      </w:r>
      <w:r w:rsidR="00F60DF4">
        <w:rPr>
          <w:rFonts w:ascii="Times New Roman" w:eastAsia="Times New Roman" w:hAnsi="Times New Roman"/>
          <w:b/>
          <w:bCs/>
          <w:color w:val="000000"/>
          <w:sz w:val="24"/>
          <w:szCs w:val="24"/>
          <w:lang w:eastAsia="pl-PL"/>
        </w:rPr>
        <w:t>20</w:t>
      </w:r>
      <w:r w:rsidRPr="004F37F5">
        <w:rPr>
          <w:rFonts w:ascii="Times New Roman" w:eastAsia="Times New Roman" w:hAnsi="Times New Roman"/>
          <w:b/>
          <w:bCs/>
          <w:color w:val="000000"/>
          <w:sz w:val="24"/>
          <w:szCs w:val="24"/>
          <w:lang w:eastAsia="pl-PL"/>
        </w:rPr>
        <w:t xml:space="preserve"> roku wynosi 2.144.971,00 zł.</w:t>
      </w:r>
    </w:p>
    <w:p w14:paraId="6E632425" w14:textId="77777777" w:rsidR="00952342" w:rsidRPr="00622890" w:rsidRDefault="00952342" w:rsidP="00952342">
      <w:pPr>
        <w:shd w:val="clear" w:color="auto" w:fill="FFFFFF"/>
        <w:spacing w:before="134" w:after="134" w:line="240" w:lineRule="auto"/>
        <w:ind w:left="360"/>
        <w:rPr>
          <w:rFonts w:ascii="Times New Roman" w:eastAsia="Times New Roman" w:hAnsi="Times New Roman"/>
          <w:color w:val="000000"/>
          <w:sz w:val="24"/>
          <w:szCs w:val="24"/>
          <w:lang w:eastAsia="pl-PL"/>
        </w:rPr>
      </w:pPr>
      <w:r w:rsidRPr="00622890">
        <w:rPr>
          <w:rFonts w:ascii="Times New Roman" w:eastAsia="Times New Roman" w:hAnsi="Times New Roman"/>
          <w:color w:val="000000"/>
          <w:sz w:val="24"/>
          <w:szCs w:val="24"/>
          <w:lang w:eastAsia="pl-PL"/>
        </w:rPr>
        <w:br/>
      </w:r>
    </w:p>
    <w:p w14:paraId="6C6E93A7" w14:textId="77777777" w:rsidR="00952342" w:rsidRDefault="00952342" w:rsidP="00952342">
      <w:pPr>
        <w:ind w:left="360"/>
        <w:jc w:val="both"/>
        <w:rPr>
          <w:rFonts w:ascii="Times New Roman" w:hAnsi="Times New Roman"/>
          <w:sz w:val="24"/>
          <w:szCs w:val="24"/>
        </w:rPr>
      </w:pPr>
      <w:r w:rsidRPr="00622890">
        <w:rPr>
          <w:rFonts w:ascii="Times New Roman" w:eastAsia="Times New Roman" w:hAnsi="Times New Roman"/>
          <w:color w:val="000000"/>
          <w:sz w:val="24"/>
          <w:szCs w:val="24"/>
          <w:lang w:eastAsia="pl-PL"/>
        </w:rPr>
        <w:br/>
      </w:r>
      <w:r w:rsidRPr="00622890">
        <w:rPr>
          <w:rFonts w:ascii="Times New Roman" w:eastAsia="Times New Roman" w:hAnsi="Times New Roman"/>
          <w:color w:val="000000"/>
          <w:sz w:val="24"/>
          <w:szCs w:val="24"/>
          <w:lang w:eastAsia="pl-PL"/>
        </w:rPr>
        <w:br/>
      </w:r>
    </w:p>
    <w:p w14:paraId="69236361" w14:textId="77777777" w:rsidR="00952342" w:rsidRDefault="00952342" w:rsidP="00952342">
      <w:pPr>
        <w:jc w:val="both"/>
        <w:rPr>
          <w:rFonts w:ascii="Times New Roman" w:hAnsi="Times New Roman"/>
          <w:sz w:val="24"/>
          <w:szCs w:val="24"/>
        </w:rPr>
      </w:pPr>
    </w:p>
    <w:p w14:paraId="0DA867DE" w14:textId="77777777" w:rsidR="00952342" w:rsidRPr="00290D84" w:rsidRDefault="00952342" w:rsidP="00952342">
      <w:pPr>
        <w:jc w:val="both"/>
        <w:rPr>
          <w:rFonts w:ascii="Times New Roman" w:hAnsi="Times New Roman"/>
          <w:sz w:val="24"/>
          <w:szCs w:val="24"/>
        </w:rPr>
      </w:pPr>
    </w:p>
    <w:p w14:paraId="10A56B25" w14:textId="77777777" w:rsidR="00952342" w:rsidRPr="00290D84" w:rsidRDefault="00952342" w:rsidP="00952342">
      <w:pPr>
        <w:jc w:val="both"/>
        <w:rPr>
          <w:rFonts w:ascii="Times New Roman" w:hAnsi="Times New Roman"/>
          <w:sz w:val="24"/>
          <w:szCs w:val="24"/>
        </w:rPr>
      </w:pPr>
    </w:p>
    <w:p w14:paraId="350C2676" w14:textId="77777777" w:rsidR="00952342" w:rsidRDefault="00952342" w:rsidP="00952342">
      <w:pPr>
        <w:spacing w:after="0" w:line="240" w:lineRule="auto"/>
        <w:jc w:val="both"/>
        <w:rPr>
          <w:rFonts w:ascii="Times New Roman" w:hAnsi="Times New Roman"/>
          <w:b/>
          <w:bCs/>
          <w:sz w:val="28"/>
          <w:szCs w:val="28"/>
          <w:u w:val="single"/>
        </w:rPr>
      </w:pPr>
    </w:p>
    <w:p w14:paraId="2E2C434D" w14:textId="77777777" w:rsidR="00952342" w:rsidRDefault="00952342" w:rsidP="00952342">
      <w:pPr>
        <w:spacing w:after="0" w:line="240" w:lineRule="auto"/>
        <w:jc w:val="both"/>
        <w:rPr>
          <w:rFonts w:ascii="Times New Roman" w:hAnsi="Times New Roman"/>
          <w:b/>
          <w:bCs/>
          <w:sz w:val="28"/>
          <w:szCs w:val="28"/>
          <w:u w:val="single"/>
        </w:rPr>
      </w:pPr>
    </w:p>
    <w:p w14:paraId="731EB0EB" w14:textId="77777777" w:rsidR="00952342" w:rsidRDefault="00952342" w:rsidP="00952342">
      <w:pPr>
        <w:spacing w:after="0" w:line="240" w:lineRule="auto"/>
        <w:jc w:val="both"/>
        <w:rPr>
          <w:rFonts w:ascii="Times New Roman" w:hAnsi="Times New Roman"/>
          <w:b/>
          <w:bCs/>
          <w:sz w:val="28"/>
          <w:szCs w:val="28"/>
          <w:u w:val="single"/>
        </w:rPr>
      </w:pPr>
    </w:p>
    <w:p w14:paraId="7B76204D" w14:textId="77777777" w:rsidR="00952342" w:rsidRDefault="00952342" w:rsidP="00952342">
      <w:pPr>
        <w:spacing w:after="0" w:line="240" w:lineRule="auto"/>
        <w:jc w:val="both"/>
        <w:rPr>
          <w:rFonts w:ascii="Times New Roman" w:hAnsi="Times New Roman"/>
          <w:b/>
          <w:bCs/>
          <w:sz w:val="28"/>
          <w:szCs w:val="28"/>
          <w:u w:val="single"/>
        </w:rPr>
      </w:pPr>
    </w:p>
    <w:p w14:paraId="7DC230C4" w14:textId="77777777" w:rsidR="00952342" w:rsidRDefault="00952342" w:rsidP="00952342">
      <w:pPr>
        <w:spacing w:after="0" w:line="240" w:lineRule="auto"/>
        <w:jc w:val="both"/>
        <w:rPr>
          <w:rFonts w:ascii="Times New Roman" w:hAnsi="Times New Roman"/>
          <w:b/>
          <w:bCs/>
          <w:sz w:val="28"/>
          <w:szCs w:val="28"/>
          <w:u w:val="single"/>
        </w:rPr>
      </w:pPr>
    </w:p>
    <w:p w14:paraId="1DD5C6B7" w14:textId="77777777" w:rsidR="00952342" w:rsidRDefault="00952342" w:rsidP="00952342">
      <w:pPr>
        <w:spacing w:after="0" w:line="240" w:lineRule="auto"/>
        <w:jc w:val="both"/>
        <w:rPr>
          <w:rFonts w:ascii="Times New Roman" w:hAnsi="Times New Roman"/>
          <w:b/>
          <w:bCs/>
          <w:sz w:val="28"/>
          <w:szCs w:val="28"/>
          <w:u w:val="single"/>
        </w:rPr>
      </w:pPr>
    </w:p>
    <w:p w14:paraId="2D352988" w14:textId="1430640D" w:rsidR="00952342" w:rsidRDefault="00B7465A" w:rsidP="00F60DF4">
      <w:pPr>
        <w:spacing w:after="0" w:line="240" w:lineRule="auto"/>
        <w:rPr>
          <w:rFonts w:ascii="Times New Roman" w:hAnsi="Times New Roman"/>
          <w:b/>
          <w:bCs/>
          <w:sz w:val="28"/>
          <w:szCs w:val="28"/>
          <w:u w:val="single"/>
        </w:rPr>
      </w:pPr>
      <w:r>
        <w:rPr>
          <w:noProof/>
        </w:rPr>
        <w:lastRenderedPageBreak/>
        <w:drawing>
          <wp:inline distT="0" distB="0" distL="0" distR="0" wp14:anchorId="1F7B0AFD" wp14:editId="4E61423C">
            <wp:extent cx="1891665" cy="1375410"/>
            <wp:effectExtent l="0" t="0" r="0" b="0"/>
            <wp:docPr id="31" name="Obraz 31" descr="Obraz zawierający tekst, clipart&#10;&#10;Opis wygenerowany automatycznie"/>
            <wp:cNvGraphicFramePr/>
            <a:graphic xmlns:a="http://schemas.openxmlformats.org/drawingml/2006/main">
              <a:graphicData uri="http://schemas.openxmlformats.org/drawingml/2006/picture">
                <pic:pic xmlns:pic="http://schemas.openxmlformats.org/drawingml/2006/picture">
                  <pic:nvPicPr>
                    <pic:cNvPr id="21" name="Obraz 21" descr="Obraz zawierający tekst, clipart&#10;&#10;Opis wygenerowany automatyczni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1665" cy="1375410"/>
                    </a:xfrm>
                    <a:prstGeom prst="rect">
                      <a:avLst/>
                    </a:prstGeom>
                  </pic:spPr>
                </pic:pic>
              </a:graphicData>
            </a:graphic>
          </wp:inline>
        </w:drawing>
      </w:r>
    </w:p>
    <w:p w14:paraId="4B7BFFAA" w14:textId="77777777" w:rsidR="00B16AA0" w:rsidRDefault="00B16AA0" w:rsidP="00F60DF4">
      <w:pPr>
        <w:spacing w:after="0" w:line="240" w:lineRule="auto"/>
        <w:rPr>
          <w:rFonts w:ascii="Times New Roman" w:hAnsi="Times New Roman"/>
          <w:b/>
          <w:bCs/>
          <w:sz w:val="28"/>
          <w:szCs w:val="28"/>
          <w:u w:val="single"/>
        </w:rPr>
      </w:pPr>
    </w:p>
    <w:p w14:paraId="6B871215" w14:textId="77777777" w:rsidR="00952342" w:rsidRPr="00AF0274" w:rsidRDefault="00952342" w:rsidP="00BF521C">
      <w:pPr>
        <w:numPr>
          <w:ilvl w:val="0"/>
          <w:numId w:val="5"/>
        </w:numPr>
        <w:spacing w:after="0" w:line="240" w:lineRule="auto"/>
        <w:jc w:val="both"/>
        <w:rPr>
          <w:rFonts w:ascii="Times New Roman" w:hAnsi="Times New Roman"/>
          <w:b/>
          <w:bCs/>
          <w:sz w:val="28"/>
          <w:szCs w:val="28"/>
          <w:u w:val="single"/>
        </w:rPr>
      </w:pPr>
      <w:r w:rsidRPr="00AF0274">
        <w:rPr>
          <w:rFonts w:ascii="Times New Roman" w:hAnsi="Times New Roman"/>
          <w:b/>
          <w:bCs/>
          <w:sz w:val="28"/>
          <w:szCs w:val="28"/>
          <w:u w:val="single"/>
        </w:rPr>
        <w:t xml:space="preserve"> Podsumowanie</w:t>
      </w:r>
    </w:p>
    <w:p w14:paraId="6A341A89" w14:textId="77777777" w:rsidR="00B62D1B" w:rsidRDefault="00B62D1B" w:rsidP="00AF0274">
      <w:pPr>
        <w:spacing w:after="0" w:line="240" w:lineRule="auto"/>
        <w:jc w:val="both"/>
        <w:rPr>
          <w:rFonts w:ascii="Times New Roman" w:hAnsi="Times New Roman"/>
          <w:sz w:val="24"/>
          <w:szCs w:val="24"/>
        </w:rPr>
      </w:pPr>
    </w:p>
    <w:p w14:paraId="11510336" w14:textId="0DFE273D" w:rsidR="00F91A3F" w:rsidRDefault="004B1903" w:rsidP="00AF0274">
      <w:pPr>
        <w:spacing w:after="0" w:line="240" w:lineRule="auto"/>
        <w:jc w:val="both"/>
        <w:rPr>
          <w:rFonts w:ascii="Times New Roman" w:hAnsi="Times New Roman"/>
          <w:sz w:val="24"/>
          <w:szCs w:val="24"/>
        </w:rPr>
      </w:pPr>
      <w:r w:rsidRPr="006415F5">
        <w:rPr>
          <w:rFonts w:ascii="Times New Roman" w:hAnsi="Times New Roman"/>
          <w:sz w:val="24"/>
          <w:szCs w:val="24"/>
        </w:rPr>
        <w:t xml:space="preserve">Trzeci z kolei Raport o Stanie Gminy, </w:t>
      </w:r>
      <w:r w:rsidR="00DD3AEB" w:rsidRPr="00D25D57">
        <w:rPr>
          <w:rFonts w:ascii="Times New Roman" w:eastAsia="Times New Roman" w:hAnsi="Times New Roman"/>
          <w:sz w:val="24"/>
          <w:szCs w:val="24"/>
        </w:rPr>
        <w:t>zawiera podsumowanie działalności Wójta Gminy Krupski Młyn oraz podległych mu jednostek organizacyjnych</w:t>
      </w:r>
      <w:r w:rsidR="00DD3AEB">
        <w:rPr>
          <w:rFonts w:ascii="Times New Roman" w:eastAsia="Times New Roman" w:hAnsi="Times New Roman"/>
          <w:sz w:val="24"/>
          <w:szCs w:val="24"/>
        </w:rPr>
        <w:t xml:space="preserve"> w bardzo trudnym </w:t>
      </w:r>
      <w:r w:rsidR="00D97D80">
        <w:rPr>
          <w:rFonts w:ascii="Times New Roman" w:eastAsia="Times New Roman" w:hAnsi="Times New Roman"/>
          <w:sz w:val="24"/>
          <w:szCs w:val="24"/>
        </w:rPr>
        <w:t>okresie</w:t>
      </w:r>
      <w:r w:rsidR="00615C15">
        <w:rPr>
          <w:rFonts w:ascii="Times New Roman" w:eastAsia="Times New Roman" w:hAnsi="Times New Roman"/>
          <w:sz w:val="24"/>
          <w:szCs w:val="24"/>
        </w:rPr>
        <w:t xml:space="preserve">,                       tj. w okresie </w:t>
      </w:r>
      <w:r w:rsidR="00DD3AEB">
        <w:rPr>
          <w:rFonts w:ascii="Times New Roman" w:hAnsi="Times New Roman" w:cs="Times New Roman"/>
          <w:sz w:val="24"/>
          <w:szCs w:val="24"/>
        </w:rPr>
        <w:t xml:space="preserve">pandemii </w:t>
      </w:r>
      <w:proofErr w:type="spellStart"/>
      <w:r w:rsidR="00DD3AEB">
        <w:rPr>
          <w:rFonts w:ascii="Times New Roman" w:hAnsi="Times New Roman" w:cs="Times New Roman"/>
          <w:sz w:val="24"/>
          <w:szCs w:val="24"/>
        </w:rPr>
        <w:t>koronawirusa</w:t>
      </w:r>
      <w:proofErr w:type="spellEnd"/>
      <w:r w:rsidR="00DD3AEB">
        <w:rPr>
          <w:rFonts w:ascii="Times New Roman" w:hAnsi="Times New Roman" w:cs="Times New Roman"/>
          <w:sz w:val="24"/>
          <w:szCs w:val="24"/>
        </w:rPr>
        <w:t>.</w:t>
      </w:r>
    </w:p>
    <w:p w14:paraId="6E53D818" w14:textId="21960396" w:rsidR="00F91A3F" w:rsidRPr="00B7465A" w:rsidRDefault="00F91A3F" w:rsidP="00952342">
      <w:pPr>
        <w:spacing w:after="0" w:line="240" w:lineRule="auto"/>
        <w:jc w:val="both"/>
        <w:rPr>
          <w:rFonts w:ascii="Times New Roman" w:hAnsi="Times New Roman"/>
          <w:sz w:val="16"/>
          <w:szCs w:val="16"/>
        </w:rPr>
      </w:pPr>
    </w:p>
    <w:p w14:paraId="780619FD" w14:textId="6AA4773F" w:rsidR="00F91A3F" w:rsidRDefault="0058730B" w:rsidP="00F91A3F">
      <w:pPr>
        <w:spacing w:after="0" w:line="240" w:lineRule="auto"/>
        <w:jc w:val="both"/>
        <w:rPr>
          <w:rFonts w:ascii="Times New Roman" w:hAnsi="Times New Roman"/>
          <w:sz w:val="24"/>
          <w:szCs w:val="24"/>
        </w:rPr>
      </w:pPr>
      <w:r>
        <w:rPr>
          <w:rFonts w:ascii="Times New Roman" w:hAnsi="Times New Roman"/>
          <w:sz w:val="24"/>
          <w:szCs w:val="24"/>
        </w:rPr>
        <w:t>W tym trudnym czasie w</w:t>
      </w:r>
      <w:r w:rsidR="00F91A3F" w:rsidRPr="00123201">
        <w:rPr>
          <w:rFonts w:ascii="Times New Roman" w:hAnsi="Times New Roman"/>
          <w:sz w:val="24"/>
          <w:szCs w:val="24"/>
        </w:rPr>
        <w:t xml:space="preserve">szystkie sprawy dotyczące wirusa SARS-CoV-2 </w:t>
      </w:r>
      <w:r w:rsidR="007C6613">
        <w:rPr>
          <w:rFonts w:ascii="Times New Roman" w:hAnsi="Times New Roman"/>
          <w:sz w:val="24"/>
          <w:szCs w:val="24"/>
        </w:rPr>
        <w:t>zarówno</w:t>
      </w:r>
      <w:r w:rsidR="00AF0274">
        <w:rPr>
          <w:rFonts w:ascii="Times New Roman" w:hAnsi="Times New Roman"/>
          <w:sz w:val="24"/>
          <w:szCs w:val="24"/>
        </w:rPr>
        <w:t xml:space="preserve"> </w:t>
      </w:r>
      <w:r>
        <w:rPr>
          <w:rFonts w:ascii="Times New Roman" w:hAnsi="Times New Roman"/>
          <w:sz w:val="24"/>
          <w:szCs w:val="24"/>
        </w:rPr>
        <w:t xml:space="preserve">w urzędzie gminy </w:t>
      </w:r>
      <w:r w:rsidR="007C6613">
        <w:rPr>
          <w:rFonts w:ascii="Times New Roman" w:hAnsi="Times New Roman"/>
          <w:sz w:val="24"/>
          <w:szCs w:val="24"/>
        </w:rPr>
        <w:t xml:space="preserve">jak i w podległych jednostkach organizacyjnych były </w:t>
      </w:r>
      <w:r w:rsidR="00AF0274">
        <w:rPr>
          <w:rFonts w:ascii="Times New Roman" w:hAnsi="Times New Roman"/>
          <w:sz w:val="24"/>
          <w:szCs w:val="24"/>
        </w:rPr>
        <w:t>na bieżąco</w:t>
      </w:r>
      <w:r w:rsidR="00F91A3F">
        <w:rPr>
          <w:rFonts w:ascii="Times New Roman" w:hAnsi="Times New Roman"/>
          <w:sz w:val="24"/>
          <w:szCs w:val="24"/>
        </w:rPr>
        <w:t xml:space="preserve"> monitorowan</w:t>
      </w:r>
      <w:r w:rsidR="00AF0274">
        <w:rPr>
          <w:rFonts w:ascii="Times New Roman" w:hAnsi="Times New Roman"/>
          <w:sz w:val="24"/>
          <w:szCs w:val="24"/>
        </w:rPr>
        <w:t>e</w:t>
      </w:r>
      <w:r>
        <w:rPr>
          <w:rFonts w:ascii="Times New Roman" w:hAnsi="Times New Roman"/>
          <w:sz w:val="24"/>
          <w:szCs w:val="24"/>
        </w:rPr>
        <w:t xml:space="preserve"> oraz </w:t>
      </w:r>
      <w:r w:rsidR="00F91A3F">
        <w:rPr>
          <w:rFonts w:ascii="Times New Roman" w:hAnsi="Times New Roman"/>
          <w:sz w:val="24"/>
          <w:szCs w:val="24"/>
        </w:rPr>
        <w:t>wdrażan</w:t>
      </w:r>
      <w:r>
        <w:rPr>
          <w:rFonts w:ascii="Times New Roman" w:hAnsi="Times New Roman"/>
          <w:sz w:val="24"/>
          <w:szCs w:val="24"/>
        </w:rPr>
        <w:t>e zgodnie z zaleceniami</w:t>
      </w:r>
      <w:r w:rsidR="00F91A3F">
        <w:rPr>
          <w:rFonts w:ascii="Times New Roman" w:hAnsi="Times New Roman"/>
          <w:sz w:val="24"/>
          <w:szCs w:val="24"/>
        </w:rPr>
        <w:t xml:space="preserve"> instytucji nadrzędnych (</w:t>
      </w:r>
      <w:r w:rsidR="00AC42BC">
        <w:rPr>
          <w:rFonts w:ascii="Times New Roman" w:hAnsi="Times New Roman"/>
          <w:sz w:val="24"/>
          <w:szCs w:val="24"/>
        </w:rPr>
        <w:t>w</w:t>
      </w:r>
      <w:r w:rsidR="00F91A3F">
        <w:rPr>
          <w:rFonts w:ascii="Times New Roman" w:hAnsi="Times New Roman"/>
          <w:sz w:val="24"/>
          <w:szCs w:val="24"/>
        </w:rPr>
        <w:t xml:space="preserve">ojewody, </w:t>
      </w:r>
      <w:r w:rsidR="00AC42BC">
        <w:rPr>
          <w:rFonts w:ascii="Times New Roman" w:hAnsi="Times New Roman"/>
          <w:sz w:val="24"/>
          <w:szCs w:val="24"/>
        </w:rPr>
        <w:t>s</w:t>
      </w:r>
      <w:r w:rsidR="00F91A3F">
        <w:rPr>
          <w:rFonts w:ascii="Times New Roman" w:hAnsi="Times New Roman"/>
          <w:sz w:val="24"/>
          <w:szCs w:val="24"/>
        </w:rPr>
        <w:t xml:space="preserve">łużb sanitarnych itp.). </w:t>
      </w:r>
      <w:r>
        <w:rPr>
          <w:rFonts w:ascii="Times New Roman" w:hAnsi="Times New Roman"/>
          <w:sz w:val="24"/>
          <w:szCs w:val="24"/>
        </w:rPr>
        <w:t>Z</w:t>
      </w:r>
      <w:r w:rsidR="00F91A3F">
        <w:rPr>
          <w:rFonts w:ascii="Times New Roman" w:hAnsi="Times New Roman"/>
          <w:sz w:val="24"/>
          <w:szCs w:val="24"/>
        </w:rPr>
        <w:t xml:space="preserve">ależnie od potrzeb nabywane były maseczki, rękawiczki jednorazowe oraz środki dezynfekujące dla pracowników. Otrzymano bezpłatnie płyn dezynfekujący </w:t>
      </w:r>
      <w:proofErr w:type="spellStart"/>
      <w:r w:rsidR="00F91A3F">
        <w:rPr>
          <w:rFonts w:ascii="Times New Roman" w:hAnsi="Times New Roman"/>
          <w:sz w:val="24"/>
          <w:szCs w:val="24"/>
        </w:rPr>
        <w:t>Nitrosept</w:t>
      </w:r>
      <w:proofErr w:type="spellEnd"/>
      <w:r w:rsidR="00F91A3F">
        <w:rPr>
          <w:rFonts w:ascii="Times New Roman" w:hAnsi="Times New Roman"/>
          <w:sz w:val="24"/>
          <w:szCs w:val="24"/>
        </w:rPr>
        <w:t xml:space="preserve"> </w:t>
      </w:r>
      <w:r w:rsidR="00AC42BC">
        <w:rPr>
          <w:rFonts w:ascii="Times New Roman" w:hAnsi="Times New Roman"/>
          <w:sz w:val="24"/>
          <w:szCs w:val="24"/>
        </w:rPr>
        <w:t xml:space="preserve">                      </w:t>
      </w:r>
      <w:r w:rsidR="00F91A3F">
        <w:rPr>
          <w:rFonts w:ascii="Times New Roman" w:hAnsi="Times New Roman"/>
          <w:sz w:val="24"/>
          <w:szCs w:val="24"/>
        </w:rPr>
        <w:t xml:space="preserve">z </w:t>
      </w:r>
      <w:proofErr w:type="spellStart"/>
      <w:r w:rsidR="00F91A3F">
        <w:rPr>
          <w:rFonts w:ascii="Times New Roman" w:hAnsi="Times New Roman"/>
          <w:sz w:val="24"/>
          <w:szCs w:val="24"/>
        </w:rPr>
        <w:t>Nitroeg</w:t>
      </w:r>
      <w:proofErr w:type="spellEnd"/>
      <w:r w:rsidR="00F91A3F">
        <w:rPr>
          <w:rFonts w:ascii="Times New Roman" w:hAnsi="Times New Roman"/>
          <w:sz w:val="24"/>
          <w:szCs w:val="24"/>
        </w:rPr>
        <w:t xml:space="preserve"> SA i przekazano przy pomocy Ochotniczych Straży Pożarnych mieszkańcom 65 + </w:t>
      </w:r>
      <w:r w:rsidR="00AC42BC">
        <w:rPr>
          <w:rFonts w:ascii="Times New Roman" w:hAnsi="Times New Roman"/>
          <w:sz w:val="24"/>
          <w:szCs w:val="24"/>
        </w:rPr>
        <w:t xml:space="preserve">                  </w:t>
      </w:r>
      <w:r w:rsidR="00F91A3F">
        <w:rPr>
          <w:rFonts w:ascii="Times New Roman" w:hAnsi="Times New Roman"/>
          <w:sz w:val="24"/>
          <w:szCs w:val="24"/>
        </w:rPr>
        <w:t xml:space="preserve">z terenu gminy. Ta ilość okazała się niewystarczająca, dlatego zakupiono ze środków własnych Gminy dodatkową partię </w:t>
      </w:r>
      <w:proofErr w:type="spellStart"/>
      <w:r w:rsidR="00F91A3F">
        <w:rPr>
          <w:rFonts w:ascii="Times New Roman" w:hAnsi="Times New Roman"/>
          <w:sz w:val="24"/>
          <w:szCs w:val="24"/>
        </w:rPr>
        <w:t>Nitroseptu</w:t>
      </w:r>
      <w:proofErr w:type="spellEnd"/>
      <w:r w:rsidR="00F91A3F">
        <w:rPr>
          <w:rFonts w:ascii="Times New Roman" w:hAnsi="Times New Roman"/>
          <w:sz w:val="24"/>
          <w:szCs w:val="24"/>
        </w:rPr>
        <w:t>. Tym samym każdy senior 65 + mieszkający na terenie gminy otrzymał 1 litr płynu dezynfekującego.</w:t>
      </w:r>
    </w:p>
    <w:p w14:paraId="4D6723C5" w14:textId="77777777" w:rsidR="00615C15" w:rsidRPr="00615C15" w:rsidRDefault="00615C15" w:rsidP="00F91A3F">
      <w:pPr>
        <w:spacing w:after="0" w:line="240" w:lineRule="auto"/>
        <w:jc w:val="both"/>
        <w:rPr>
          <w:rFonts w:ascii="Times New Roman" w:hAnsi="Times New Roman"/>
          <w:sz w:val="16"/>
          <w:szCs w:val="16"/>
        </w:rPr>
      </w:pPr>
    </w:p>
    <w:p w14:paraId="1D200350" w14:textId="08D410B7" w:rsidR="00F91A3F" w:rsidRDefault="00F91A3F" w:rsidP="00F91A3F">
      <w:pPr>
        <w:spacing w:after="0" w:line="240" w:lineRule="auto"/>
        <w:jc w:val="both"/>
        <w:rPr>
          <w:rFonts w:ascii="Times New Roman" w:hAnsi="Times New Roman"/>
          <w:sz w:val="24"/>
          <w:szCs w:val="24"/>
        </w:rPr>
      </w:pPr>
      <w:r>
        <w:rPr>
          <w:rFonts w:ascii="Times New Roman" w:hAnsi="Times New Roman"/>
          <w:sz w:val="24"/>
          <w:szCs w:val="24"/>
        </w:rPr>
        <w:t>Ponadto otrzymano o</w:t>
      </w:r>
      <w:r w:rsidR="0058730B">
        <w:rPr>
          <w:rFonts w:ascii="Times New Roman" w:hAnsi="Times New Roman"/>
          <w:sz w:val="24"/>
          <w:szCs w:val="24"/>
        </w:rPr>
        <w:t>d</w:t>
      </w:r>
      <w:r>
        <w:rPr>
          <w:rFonts w:ascii="Times New Roman" w:hAnsi="Times New Roman"/>
          <w:sz w:val="24"/>
          <w:szCs w:val="24"/>
        </w:rPr>
        <w:t xml:space="preserve"> firmy </w:t>
      </w:r>
      <w:proofErr w:type="spellStart"/>
      <w:r>
        <w:rPr>
          <w:rFonts w:ascii="Times New Roman" w:hAnsi="Times New Roman"/>
          <w:sz w:val="24"/>
          <w:szCs w:val="24"/>
        </w:rPr>
        <w:t>Chempur</w:t>
      </w:r>
      <w:proofErr w:type="spellEnd"/>
      <w:r>
        <w:rPr>
          <w:rFonts w:ascii="Times New Roman" w:hAnsi="Times New Roman"/>
          <w:sz w:val="24"/>
          <w:szCs w:val="24"/>
        </w:rPr>
        <w:t xml:space="preserve"> środki do dezynfekcji rąk oraz innych sprzętów (klamek, blatów) a od firmy </w:t>
      </w:r>
      <w:proofErr w:type="spellStart"/>
      <w:r>
        <w:rPr>
          <w:rFonts w:ascii="Times New Roman" w:hAnsi="Times New Roman"/>
          <w:sz w:val="24"/>
          <w:szCs w:val="24"/>
        </w:rPr>
        <w:t>Gekoplast</w:t>
      </w:r>
      <w:proofErr w:type="spellEnd"/>
      <w:r>
        <w:rPr>
          <w:rFonts w:ascii="Times New Roman" w:hAnsi="Times New Roman"/>
          <w:sz w:val="24"/>
          <w:szCs w:val="24"/>
        </w:rPr>
        <w:t xml:space="preserve"> przyłbice.</w:t>
      </w:r>
    </w:p>
    <w:p w14:paraId="4A91EF48" w14:textId="77777777" w:rsidR="00615C15" w:rsidRPr="00615C15" w:rsidRDefault="00615C15" w:rsidP="00F91A3F">
      <w:pPr>
        <w:spacing w:after="0" w:line="240" w:lineRule="auto"/>
        <w:jc w:val="both"/>
        <w:rPr>
          <w:rFonts w:ascii="Times New Roman" w:hAnsi="Times New Roman"/>
          <w:sz w:val="16"/>
          <w:szCs w:val="16"/>
        </w:rPr>
      </w:pPr>
    </w:p>
    <w:p w14:paraId="702BC609" w14:textId="5B957CD7" w:rsidR="00F91A3F" w:rsidRDefault="00F91A3F" w:rsidP="00F91A3F">
      <w:pPr>
        <w:spacing w:after="0" w:line="240" w:lineRule="auto"/>
        <w:jc w:val="both"/>
        <w:rPr>
          <w:rFonts w:ascii="Times New Roman" w:hAnsi="Times New Roman"/>
          <w:sz w:val="24"/>
          <w:szCs w:val="24"/>
        </w:rPr>
      </w:pPr>
      <w:r>
        <w:rPr>
          <w:rFonts w:ascii="Times New Roman" w:hAnsi="Times New Roman"/>
          <w:sz w:val="24"/>
          <w:szCs w:val="24"/>
        </w:rPr>
        <w:t>Dwukrotnie przy pomocy O</w:t>
      </w:r>
      <w:r w:rsidR="0058730B">
        <w:rPr>
          <w:rFonts w:ascii="Times New Roman" w:hAnsi="Times New Roman"/>
          <w:sz w:val="24"/>
          <w:szCs w:val="24"/>
        </w:rPr>
        <w:t xml:space="preserve">chotniczych </w:t>
      </w:r>
      <w:r>
        <w:rPr>
          <w:rFonts w:ascii="Times New Roman" w:hAnsi="Times New Roman"/>
          <w:sz w:val="24"/>
          <w:szCs w:val="24"/>
        </w:rPr>
        <w:t>S</w:t>
      </w:r>
      <w:r w:rsidR="0058730B">
        <w:rPr>
          <w:rFonts w:ascii="Times New Roman" w:hAnsi="Times New Roman"/>
          <w:sz w:val="24"/>
          <w:szCs w:val="24"/>
        </w:rPr>
        <w:t xml:space="preserve">traży </w:t>
      </w:r>
      <w:r>
        <w:rPr>
          <w:rFonts w:ascii="Times New Roman" w:hAnsi="Times New Roman"/>
          <w:sz w:val="24"/>
          <w:szCs w:val="24"/>
        </w:rPr>
        <w:t>P</w:t>
      </w:r>
      <w:r w:rsidR="0058730B">
        <w:rPr>
          <w:rFonts w:ascii="Times New Roman" w:hAnsi="Times New Roman"/>
          <w:sz w:val="24"/>
          <w:szCs w:val="24"/>
        </w:rPr>
        <w:t>ożarnych</w:t>
      </w:r>
      <w:r>
        <w:rPr>
          <w:rFonts w:ascii="Times New Roman" w:hAnsi="Times New Roman"/>
          <w:sz w:val="24"/>
          <w:szCs w:val="24"/>
        </w:rPr>
        <w:t xml:space="preserve"> przeprowadzono akcję informacyjną w związku z wprowadzaną epidemią </w:t>
      </w:r>
      <w:proofErr w:type="spellStart"/>
      <w:r>
        <w:rPr>
          <w:rFonts w:ascii="Times New Roman" w:hAnsi="Times New Roman"/>
          <w:sz w:val="24"/>
          <w:szCs w:val="24"/>
        </w:rPr>
        <w:t>koronawirusa</w:t>
      </w:r>
      <w:proofErr w:type="spellEnd"/>
      <w:r>
        <w:rPr>
          <w:rFonts w:ascii="Times New Roman" w:hAnsi="Times New Roman"/>
          <w:sz w:val="24"/>
          <w:szCs w:val="24"/>
        </w:rPr>
        <w:t>. Komunikaty były przekazywane ze sprzętu, w który są wyposażone O</w:t>
      </w:r>
      <w:r w:rsidR="0058730B">
        <w:rPr>
          <w:rFonts w:ascii="Times New Roman" w:hAnsi="Times New Roman"/>
          <w:sz w:val="24"/>
          <w:szCs w:val="24"/>
        </w:rPr>
        <w:t xml:space="preserve">chotnicze </w:t>
      </w:r>
      <w:r>
        <w:rPr>
          <w:rFonts w:ascii="Times New Roman" w:hAnsi="Times New Roman"/>
          <w:sz w:val="24"/>
          <w:szCs w:val="24"/>
        </w:rPr>
        <w:t>S</w:t>
      </w:r>
      <w:r w:rsidR="0058730B">
        <w:rPr>
          <w:rFonts w:ascii="Times New Roman" w:hAnsi="Times New Roman"/>
          <w:sz w:val="24"/>
          <w:szCs w:val="24"/>
        </w:rPr>
        <w:t xml:space="preserve">traże </w:t>
      </w:r>
      <w:r>
        <w:rPr>
          <w:rFonts w:ascii="Times New Roman" w:hAnsi="Times New Roman"/>
          <w:sz w:val="24"/>
          <w:szCs w:val="24"/>
        </w:rPr>
        <w:t>P</w:t>
      </w:r>
      <w:r w:rsidR="0058730B">
        <w:rPr>
          <w:rFonts w:ascii="Times New Roman" w:hAnsi="Times New Roman"/>
          <w:sz w:val="24"/>
          <w:szCs w:val="24"/>
        </w:rPr>
        <w:t>ożarne</w:t>
      </w:r>
      <w:r>
        <w:rPr>
          <w:rFonts w:ascii="Times New Roman" w:hAnsi="Times New Roman"/>
          <w:sz w:val="24"/>
          <w:szCs w:val="24"/>
        </w:rPr>
        <w:t xml:space="preserve"> z terenu gminy.</w:t>
      </w:r>
    </w:p>
    <w:p w14:paraId="10E31C39" w14:textId="77777777" w:rsidR="00615C15" w:rsidRPr="00615C15" w:rsidRDefault="00615C15" w:rsidP="00F91A3F">
      <w:pPr>
        <w:spacing w:after="0" w:line="240" w:lineRule="auto"/>
        <w:jc w:val="both"/>
        <w:rPr>
          <w:rFonts w:ascii="Times New Roman" w:hAnsi="Times New Roman"/>
          <w:sz w:val="16"/>
          <w:szCs w:val="16"/>
        </w:rPr>
      </w:pPr>
    </w:p>
    <w:p w14:paraId="5A594D64" w14:textId="73BE818F" w:rsidR="00F91A3F" w:rsidRDefault="00F91A3F" w:rsidP="00F91A3F">
      <w:pPr>
        <w:spacing w:after="0" w:line="240" w:lineRule="auto"/>
        <w:jc w:val="both"/>
        <w:rPr>
          <w:rFonts w:ascii="Times New Roman" w:hAnsi="Times New Roman"/>
          <w:sz w:val="24"/>
          <w:szCs w:val="24"/>
        </w:rPr>
      </w:pPr>
      <w:r>
        <w:rPr>
          <w:rFonts w:ascii="Times New Roman" w:hAnsi="Times New Roman"/>
          <w:sz w:val="24"/>
          <w:szCs w:val="24"/>
        </w:rPr>
        <w:t>Jednocześnie Gmina pozyskała maseczki w ramach ogólnopolskiej akcji maseczki dla Polski pl.</w:t>
      </w:r>
    </w:p>
    <w:p w14:paraId="6E7D3665" w14:textId="77777777" w:rsidR="00615C15" w:rsidRPr="00615C15" w:rsidRDefault="00615C15" w:rsidP="00F91A3F">
      <w:pPr>
        <w:spacing w:after="0" w:line="240" w:lineRule="auto"/>
        <w:jc w:val="both"/>
        <w:rPr>
          <w:rFonts w:ascii="Times New Roman" w:hAnsi="Times New Roman"/>
          <w:sz w:val="16"/>
          <w:szCs w:val="16"/>
        </w:rPr>
      </w:pPr>
    </w:p>
    <w:p w14:paraId="2EFAD490" w14:textId="549CACD0" w:rsidR="00F91A3F" w:rsidRDefault="00F91A3F" w:rsidP="00F91A3F">
      <w:pPr>
        <w:spacing w:after="0" w:line="240" w:lineRule="auto"/>
        <w:jc w:val="both"/>
        <w:rPr>
          <w:rFonts w:ascii="Times New Roman" w:hAnsi="Times New Roman"/>
          <w:sz w:val="24"/>
          <w:szCs w:val="24"/>
        </w:rPr>
      </w:pPr>
      <w:r>
        <w:rPr>
          <w:rFonts w:ascii="Times New Roman" w:hAnsi="Times New Roman"/>
          <w:sz w:val="24"/>
          <w:szCs w:val="24"/>
        </w:rPr>
        <w:t xml:space="preserve">Społeczno-kulturalne stowarzyszenie frymark, które założone zostało pod koniec 2019 roku, zaangażowało się </w:t>
      </w:r>
      <w:r w:rsidR="0058730B">
        <w:rPr>
          <w:rFonts w:ascii="Times New Roman" w:hAnsi="Times New Roman"/>
          <w:sz w:val="24"/>
          <w:szCs w:val="24"/>
        </w:rPr>
        <w:t xml:space="preserve">również </w:t>
      </w:r>
      <w:r>
        <w:rPr>
          <w:rFonts w:ascii="Times New Roman" w:hAnsi="Times New Roman"/>
          <w:sz w:val="24"/>
          <w:szCs w:val="24"/>
        </w:rPr>
        <w:t xml:space="preserve">w szycie maseczek ochronnych. Jego członkowie uszyli maseczki </w:t>
      </w:r>
      <w:r w:rsidR="0058730B">
        <w:rPr>
          <w:rFonts w:ascii="Times New Roman" w:hAnsi="Times New Roman"/>
          <w:sz w:val="24"/>
          <w:szCs w:val="24"/>
        </w:rPr>
        <w:t xml:space="preserve">                   </w:t>
      </w:r>
      <w:r>
        <w:rPr>
          <w:rFonts w:ascii="Times New Roman" w:hAnsi="Times New Roman"/>
          <w:sz w:val="24"/>
          <w:szCs w:val="24"/>
        </w:rPr>
        <w:t xml:space="preserve">i zorganizowali akcje, podczas których przy sklepach spożywczych w całej gminie rozdawali darmowe maski dla mieszkańców. </w:t>
      </w:r>
    </w:p>
    <w:p w14:paraId="199E859A" w14:textId="77777777" w:rsidR="00615C15" w:rsidRPr="00615C15" w:rsidRDefault="00615C15" w:rsidP="00F91A3F">
      <w:pPr>
        <w:spacing w:after="0" w:line="240" w:lineRule="auto"/>
        <w:jc w:val="both"/>
        <w:rPr>
          <w:rFonts w:ascii="Times New Roman" w:hAnsi="Times New Roman"/>
          <w:sz w:val="16"/>
          <w:szCs w:val="16"/>
        </w:rPr>
      </w:pPr>
    </w:p>
    <w:p w14:paraId="67B96CFB" w14:textId="77777777" w:rsidR="00F91A3F" w:rsidRPr="00123201" w:rsidRDefault="00F91A3F" w:rsidP="00F91A3F">
      <w:pPr>
        <w:spacing w:after="0" w:line="240" w:lineRule="auto"/>
        <w:jc w:val="both"/>
        <w:rPr>
          <w:rFonts w:ascii="Times New Roman" w:hAnsi="Times New Roman"/>
          <w:sz w:val="24"/>
          <w:szCs w:val="24"/>
        </w:rPr>
      </w:pPr>
      <w:r>
        <w:rPr>
          <w:rFonts w:ascii="Times New Roman" w:hAnsi="Times New Roman"/>
          <w:sz w:val="24"/>
          <w:szCs w:val="24"/>
        </w:rPr>
        <w:t>Pracownicy Gminnego Ośrodka Kultury, Sportu i Rekreacji włączyli się do akcji #szyjemymaseczki. Maseczki ochronne od podstaw wykonywane były przez pracowników. Rozdawane były w pierwszej kolejności osobom, które wykonując swoje zawodowe obowiązki narażone są najbardziej (sprzedawcy, pracownicy poczty, urzędnicy gminy, pracownicy innych instytucji naszej gminy, policjanci, strażacy).</w:t>
      </w:r>
    </w:p>
    <w:p w14:paraId="4F96BCC3" w14:textId="77777777" w:rsidR="00F91A3F" w:rsidRPr="00615C15" w:rsidRDefault="00F91A3F" w:rsidP="00F91A3F">
      <w:pPr>
        <w:spacing w:after="0" w:line="240" w:lineRule="auto"/>
        <w:jc w:val="both"/>
        <w:rPr>
          <w:rFonts w:ascii="Times New Roman" w:hAnsi="Times New Roman"/>
          <w:b/>
          <w:bCs/>
          <w:sz w:val="16"/>
          <w:szCs w:val="16"/>
        </w:rPr>
      </w:pPr>
    </w:p>
    <w:p w14:paraId="5F60E48E" w14:textId="5A0A0630" w:rsidR="00B16AA0" w:rsidRDefault="004C5F90" w:rsidP="00952342">
      <w:pPr>
        <w:spacing w:after="0" w:line="240" w:lineRule="auto"/>
        <w:jc w:val="both"/>
        <w:rPr>
          <w:rFonts w:ascii="Times New Roman" w:hAnsi="Times New Roman"/>
          <w:sz w:val="24"/>
          <w:szCs w:val="24"/>
        </w:rPr>
      </w:pPr>
      <w:r w:rsidRPr="006415F5">
        <w:rPr>
          <w:rFonts w:ascii="Times New Roman" w:hAnsi="Times New Roman"/>
          <w:sz w:val="24"/>
          <w:szCs w:val="24"/>
        </w:rPr>
        <w:t xml:space="preserve">Przez cały 2020 rok żyliśmy w strachu, że pandemia i następujący </w:t>
      </w:r>
      <w:r w:rsidRPr="00B62D1B">
        <w:rPr>
          <w:rFonts w:ascii="Times New Roman" w:hAnsi="Times New Roman" w:cs="Times New Roman"/>
          <w:sz w:val="24"/>
          <w:szCs w:val="24"/>
        </w:rPr>
        <w:t xml:space="preserve">po sobie </w:t>
      </w:r>
      <w:proofErr w:type="spellStart"/>
      <w:r w:rsidR="00B62D1B" w:rsidRPr="00B62D1B">
        <w:rPr>
          <w:rStyle w:val="StrongEmphasis"/>
          <w:rFonts w:ascii="Times New Roman" w:eastAsia="Lucida Sans Unicode" w:hAnsi="Times New Roman" w:cs="Times New Roman"/>
          <w:b w:val="0"/>
          <w:bCs w:val="0"/>
          <w:color w:val="000000"/>
          <w:sz w:val="24"/>
          <w:szCs w:val="24"/>
          <w:lang w:eastAsia="pl-PL" w:bidi="pl-PL"/>
        </w:rPr>
        <w:t>lockdown</w:t>
      </w:r>
      <w:r w:rsidR="00F84922">
        <w:rPr>
          <w:rStyle w:val="StrongEmphasis"/>
          <w:rFonts w:ascii="Times New Roman" w:eastAsia="Lucida Sans Unicode" w:hAnsi="Times New Roman" w:cs="Times New Roman"/>
          <w:b w:val="0"/>
          <w:bCs w:val="0"/>
          <w:color w:val="000000"/>
          <w:sz w:val="24"/>
          <w:szCs w:val="24"/>
          <w:lang w:eastAsia="pl-PL" w:bidi="pl-PL"/>
        </w:rPr>
        <w:t>y</w:t>
      </w:r>
      <w:proofErr w:type="spellEnd"/>
      <w:r w:rsidR="00F84922">
        <w:rPr>
          <w:rStyle w:val="StrongEmphasis"/>
          <w:rFonts w:ascii="Times New Roman" w:eastAsia="Lucida Sans Unicode" w:hAnsi="Times New Roman" w:cs="Times New Roman"/>
          <w:b w:val="0"/>
          <w:bCs w:val="0"/>
          <w:color w:val="000000"/>
          <w:sz w:val="24"/>
          <w:szCs w:val="24"/>
          <w:lang w:eastAsia="pl-PL" w:bidi="pl-PL"/>
        </w:rPr>
        <w:t xml:space="preserve"> </w:t>
      </w:r>
      <w:r w:rsidRPr="006415F5">
        <w:rPr>
          <w:rFonts w:ascii="Times New Roman" w:hAnsi="Times New Roman"/>
          <w:sz w:val="24"/>
          <w:szCs w:val="24"/>
        </w:rPr>
        <w:t xml:space="preserve">zrujnują budżety samorządów. Wygląda na to, że strach był przesadny. Drugi rok w pandemii kierunkuje również budżet na 2021 rok. Budżet skonstruowany na miarę możliwości naszej gminy. </w:t>
      </w:r>
      <w:r w:rsidR="00B16AA0">
        <w:rPr>
          <w:rFonts w:ascii="Times New Roman" w:hAnsi="Times New Roman"/>
          <w:sz w:val="24"/>
          <w:szCs w:val="24"/>
        </w:rPr>
        <w:t xml:space="preserve">                      </w:t>
      </w:r>
    </w:p>
    <w:p w14:paraId="0F5FE1CE" w14:textId="77777777" w:rsidR="00B16AA0" w:rsidRPr="00B16AA0" w:rsidRDefault="00B16AA0" w:rsidP="00952342">
      <w:pPr>
        <w:spacing w:after="0" w:line="240" w:lineRule="auto"/>
        <w:jc w:val="both"/>
        <w:rPr>
          <w:rFonts w:ascii="Times New Roman" w:hAnsi="Times New Roman"/>
          <w:sz w:val="16"/>
          <w:szCs w:val="16"/>
        </w:rPr>
      </w:pPr>
    </w:p>
    <w:p w14:paraId="7F6F2D5C" w14:textId="7EF79752" w:rsidR="004C5F90" w:rsidRDefault="004C5F90" w:rsidP="00952342">
      <w:pPr>
        <w:spacing w:after="0" w:line="240" w:lineRule="auto"/>
        <w:jc w:val="both"/>
        <w:rPr>
          <w:rFonts w:ascii="Times New Roman" w:hAnsi="Times New Roman"/>
          <w:sz w:val="24"/>
          <w:szCs w:val="24"/>
        </w:rPr>
      </w:pPr>
      <w:r w:rsidRPr="006415F5">
        <w:rPr>
          <w:rFonts w:ascii="Times New Roman" w:hAnsi="Times New Roman"/>
          <w:sz w:val="24"/>
          <w:szCs w:val="24"/>
        </w:rPr>
        <w:lastRenderedPageBreak/>
        <w:t>W 2021 roku Gmina Krupski Młyn świętuje 30-lecie samorządu. To dużo czasu. Czy to znaczy, że jubileusz powinni świętować  jedynie</w:t>
      </w:r>
      <w:r w:rsidR="00831C22">
        <w:rPr>
          <w:rFonts w:ascii="Times New Roman" w:hAnsi="Times New Roman"/>
          <w:sz w:val="24"/>
          <w:szCs w:val="24"/>
        </w:rPr>
        <w:t xml:space="preserve"> Rada Gminy i </w:t>
      </w:r>
      <w:r w:rsidRPr="006415F5">
        <w:rPr>
          <w:rFonts w:ascii="Times New Roman" w:hAnsi="Times New Roman"/>
          <w:sz w:val="24"/>
          <w:szCs w:val="24"/>
        </w:rPr>
        <w:t xml:space="preserve"> </w:t>
      </w:r>
      <w:r w:rsidR="00831C22">
        <w:rPr>
          <w:rFonts w:ascii="Times New Roman" w:hAnsi="Times New Roman"/>
          <w:sz w:val="24"/>
          <w:szCs w:val="24"/>
        </w:rPr>
        <w:t xml:space="preserve">Urząd Gminy. </w:t>
      </w:r>
      <w:r w:rsidRPr="006415F5">
        <w:rPr>
          <w:rFonts w:ascii="Times New Roman" w:hAnsi="Times New Roman"/>
          <w:sz w:val="24"/>
          <w:szCs w:val="24"/>
        </w:rPr>
        <w:t>Nie, powinni świętować Wszyscy. Młode pokolenie winno powiedzieć, co powinn</w:t>
      </w:r>
      <w:r w:rsidR="00831C22">
        <w:rPr>
          <w:rFonts w:ascii="Times New Roman" w:hAnsi="Times New Roman"/>
          <w:sz w:val="24"/>
          <w:szCs w:val="24"/>
        </w:rPr>
        <w:t>o</w:t>
      </w:r>
      <w:r w:rsidRPr="006415F5">
        <w:rPr>
          <w:rFonts w:ascii="Times New Roman" w:hAnsi="Times New Roman"/>
          <w:sz w:val="24"/>
          <w:szCs w:val="24"/>
        </w:rPr>
        <w:t xml:space="preserve"> się poprawić, żeby przyszłość była lepsza.</w:t>
      </w:r>
      <w:r w:rsidR="006415F5" w:rsidRPr="006415F5">
        <w:rPr>
          <w:rFonts w:ascii="Times New Roman" w:hAnsi="Times New Roman"/>
          <w:sz w:val="24"/>
          <w:szCs w:val="24"/>
        </w:rPr>
        <w:t xml:space="preserve"> Tak wygląda zwyczajny dialog międzypokoleniowy. Pozwala młodym zrozumieć, że świat nie zaczął się z chwilą ich narodzin i że wszyscy stoimy na ramionach naszych poprzedników.</w:t>
      </w:r>
    </w:p>
    <w:p w14:paraId="64F63741" w14:textId="77777777" w:rsidR="00B16AA0" w:rsidRPr="00B16AA0" w:rsidRDefault="00B16AA0" w:rsidP="00952342">
      <w:pPr>
        <w:spacing w:after="0" w:line="240" w:lineRule="auto"/>
        <w:jc w:val="both"/>
        <w:rPr>
          <w:rFonts w:ascii="Times New Roman" w:hAnsi="Times New Roman"/>
          <w:sz w:val="16"/>
          <w:szCs w:val="16"/>
        </w:rPr>
      </w:pPr>
    </w:p>
    <w:p w14:paraId="5D2D90F0" w14:textId="0289E971" w:rsidR="006415F5" w:rsidRDefault="006415F5" w:rsidP="00952342">
      <w:pPr>
        <w:spacing w:after="0" w:line="240" w:lineRule="auto"/>
        <w:jc w:val="both"/>
        <w:rPr>
          <w:rFonts w:ascii="Times New Roman" w:hAnsi="Times New Roman"/>
          <w:sz w:val="24"/>
          <w:szCs w:val="24"/>
        </w:rPr>
      </w:pPr>
      <w:r w:rsidRPr="006415F5">
        <w:rPr>
          <w:rFonts w:ascii="Times New Roman" w:hAnsi="Times New Roman"/>
          <w:sz w:val="24"/>
          <w:szCs w:val="24"/>
        </w:rPr>
        <w:t>Świętując 2020 rok</w:t>
      </w:r>
      <w:r>
        <w:rPr>
          <w:rFonts w:ascii="Times New Roman" w:hAnsi="Times New Roman"/>
          <w:sz w:val="24"/>
          <w:szCs w:val="24"/>
        </w:rPr>
        <w:t xml:space="preserve">, równocześnie żegnaliśmy bardzo trudny rok. Dla samorządów, osób działających w sferze publicznej był to czas wymagający ogromnego wysiłku. Pełen napięć </w:t>
      </w:r>
      <w:r w:rsidR="00B16AA0">
        <w:rPr>
          <w:rFonts w:ascii="Times New Roman" w:hAnsi="Times New Roman"/>
          <w:sz w:val="24"/>
          <w:szCs w:val="24"/>
        </w:rPr>
        <w:t xml:space="preserve">                   </w:t>
      </w:r>
      <w:r>
        <w:rPr>
          <w:rFonts w:ascii="Times New Roman" w:hAnsi="Times New Roman"/>
          <w:sz w:val="24"/>
          <w:szCs w:val="24"/>
        </w:rPr>
        <w:t xml:space="preserve">i niepokojów. Był to rok o wiele trudniejszy w wymiarze osobistym. Pandemia przyniosła nieznane naszemu pokoleniu doświadczenia. Okazało się, że codziennie musimy się lękać </w:t>
      </w:r>
      <w:r w:rsidR="00B16AA0">
        <w:rPr>
          <w:rFonts w:ascii="Times New Roman" w:hAnsi="Times New Roman"/>
          <w:sz w:val="24"/>
          <w:szCs w:val="24"/>
        </w:rPr>
        <w:t xml:space="preserve">                      </w:t>
      </w:r>
      <w:r>
        <w:rPr>
          <w:rFonts w:ascii="Times New Roman" w:hAnsi="Times New Roman"/>
          <w:sz w:val="24"/>
          <w:szCs w:val="24"/>
        </w:rPr>
        <w:t xml:space="preserve">o zdrowie nasze i najbliższych. Często o ich życie, o bezpieczeństwo rodziny, o pracę, </w:t>
      </w:r>
      <w:r w:rsidR="00B16AA0">
        <w:rPr>
          <w:rFonts w:ascii="Times New Roman" w:hAnsi="Times New Roman"/>
          <w:sz w:val="24"/>
          <w:szCs w:val="24"/>
        </w:rPr>
        <w:t xml:space="preserve">                           </w:t>
      </w:r>
      <w:r>
        <w:rPr>
          <w:rFonts w:ascii="Times New Roman" w:hAnsi="Times New Roman"/>
          <w:sz w:val="24"/>
          <w:szCs w:val="24"/>
        </w:rPr>
        <w:t xml:space="preserve">o przyszłość. </w:t>
      </w:r>
    </w:p>
    <w:p w14:paraId="7F0A7110" w14:textId="77777777" w:rsidR="00B16AA0" w:rsidRPr="00B16AA0" w:rsidRDefault="00B16AA0" w:rsidP="00952342">
      <w:pPr>
        <w:spacing w:after="0" w:line="240" w:lineRule="auto"/>
        <w:jc w:val="both"/>
        <w:rPr>
          <w:rFonts w:ascii="Times New Roman" w:hAnsi="Times New Roman"/>
          <w:sz w:val="16"/>
          <w:szCs w:val="16"/>
        </w:rPr>
      </w:pPr>
    </w:p>
    <w:p w14:paraId="333AA53D" w14:textId="7B75286F" w:rsidR="006415F5" w:rsidRDefault="006415F5" w:rsidP="00952342">
      <w:pPr>
        <w:spacing w:after="0" w:line="240" w:lineRule="auto"/>
        <w:jc w:val="both"/>
        <w:rPr>
          <w:rFonts w:ascii="Times New Roman" w:hAnsi="Times New Roman"/>
          <w:sz w:val="24"/>
          <w:szCs w:val="24"/>
        </w:rPr>
      </w:pPr>
      <w:r>
        <w:rPr>
          <w:rFonts w:ascii="Times New Roman" w:hAnsi="Times New Roman"/>
          <w:sz w:val="24"/>
          <w:szCs w:val="24"/>
        </w:rPr>
        <w:t>Nasze poczucie stabilności i pewności siebie z dnia na dzień zostało zrujnowane. Zmuszono nas do refleksji na</w:t>
      </w:r>
      <w:r w:rsidR="00F84922">
        <w:rPr>
          <w:rFonts w:ascii="Times New Roman" w:hAnsi="Times New Roman"/>
          <w:sz w:val="24"/>
          <w:szCs w:val="24"/>
        </w:rPr>
        <w:t>d</w:t>
      </w:r>
      <w:r>
        <w:rPr>
          <w:rFonts w:ascii="Times New Roman" w:hAnsi="Times New Roman"/>
          <w:sz w:val="24"/>
          <w:szCs w:val="24"/>
        </w:rPr>
        <w:t xml:space="preserve"> ludzką kondycją. Przymuszono do okazania pokory. Kończąc wątek pandemii, pełen nadziei oczekuję, że nadejdą lepsze dni.</w:t>
      </w:r>
    </w:p>
    <w:p w14:paraId="490F9D3F" w14:textId="77104D21" w:rsidR="00831C22" w:rsidRPr="00831C22" w:rsidRDefault="00831C22" w:rsidP="00952342">
      <w:pPr>
        <w:spacing w:after="0" w:line="240" w:lineRule="auto"/>
        <w:jc w:val="both"/>
        <w:rPr>
          <w:rFonts w:ascii="Times New Roman" w:hAnsi="Times New Roman"/>
          <w:sz w:val="16"/>
          <w:szCs w:val="16"/>
        </w:rPr>
      </w:pPr>
    </w:p>
    <w:p w14:paraId="34F262A1" w14:textId="13271AF8" w:rsidR="00D766A2" w:rsidRDefault="00831C22" w:rsidP="0058730B">
      <w:pPr>
        <w:spacing w:after="0" w:line="240" w:lineRule="auto"/>
        <w:jc w:val="both"/>
        <w:rPr>
          <w:rFonts w:ascii="Times New Roman" w:hAnsi="Times New Roman"/>
          <w:sz w:val="24"/>
          <w:szCs w:val="24"/>
        </w:rPr>
      </w:pPr>
      <w:r>
        <w:rPr>
          <w:rFonts w:ascii="Times New Roman" w:hAnsi="Times New Roman"/>
          <w:sz w:val="24"/>
          <w:szCs w:val="24"/>
        </w:rPr>
        <w:t xml:space="preserve">Realizacja planowanych zadań uwarunkowana jest dochodami bieżącymi, jak również </w:t>
      </w:r>
      <w:r w:rsidR="007D09F6">
        <w:rPr>
          <w:rFonts w:ascii="Times New Roman" w:hAnsi="Times New Roman"/>
          <w:sz w:val="24"/>
          <w:szCs w:val="24"/>
        </w:rPr>
        <w:t xml:space="preserve">wydatkami. Lata 2019 i 2020 pozwoliły na bezpieczne funkcjonowanie finansów gminy. Pozyskano środki zewnętrzne, które pozwolą na realizację zadań ujętych w Wieloletniej Prognozie Finansowej. Realizujemy wiele programów, które znacząco wpływają na jakość życia: „Bliżej wiedzy”, </w:t>
      </w:r>
      <w:r w:rsidR="004943AF">
        <w:rPr>
          <w:rFonts w:ascii="Times New Roman" w:hAnsi="Times New Roman"/>
          <w:sz w:val="24"/>
          <w:szCs w:val="24"/>
        </w:rPr>
        <w:t>b</w:t>
      </w:r>
      <w:r w:rsidR="007D09F6">
        <w:rPr>
          <w:rFonts w:ascii="Times New Roman" w:hAnsi="Times New Roman"/>
          <w:sz w:val="24"/>
          <w:szCs w:val="24"/>
        </w:rPr>
        <w:t xml:space="preserve">ank </w:t>
      </w:r>
      <w:r w:rsidR="004943AF">
        <w:rPr>
          <w:rFonts w:ascii="Times New Roman" w:hAnsi="Times New Roman"/>
          <w:sz w:val="24"/>
          <w:szCs w:val="24"/>
        </w:rPr>
        <w:t>ż</w:t>
      </w:r>
      <w:r w:rsidR="007D09F6">
        <w:rPr>
          <w:rFonts w:ascii="Times New Roman" w:hAnsi="Times New Roman"/>
          <w:sz w:val="24"/>
          <w:szCs w:val="24"/>
        </w:rPr>
        <w:t xml:space="preserve">ywności, </w:t>
      </w:r>
      <w:r w:rsidR="004943AF">
        <w:rPr>
          <w:rFonts w:ascii="Times New Roman" w:hAnsi="Times New Roman"/>
          <w:sz w:val="24"/>
          <w:szCs w:val="24"/>
        </w:rPr>
        <w:t>i</w:t>
      </w:r>
      <w:r w:rsidR="007D09F6">
        <w:rPr>
          <w:rFonts w:ascii="Times New Roman" w:hAnsi="Times New Roman"/>
          <w:sz w:val="24"/>
          <w:szCs w:val="24"/>
        </w:rPr>
        <w:t xml:space="preserve">nicjatywy </w:t>
      </w:r>
      <w:r w:rsidR="004943AF">
        <w:rPr>
          <w:rFonts w:ascii="Times New Roman" w:hAnsi="Times New Roman"/>
          <w:sz w:val="24"/>
          <w:szCs w:val="24"/>
        </w:rPr>
        <w:t>s</w:t>
      </w:r>
      <w:r w:rsidR="007D09F6">
        <w:rPr>
          <w:rFonts w:ascii="Times New Roman" w:hAnsi="Times New Roman"/>
          <w:sz w:val="24"/>
          <w:szCs w:val="24"/>
        </w:rPr>
        <w:t>ołeckie (3 sołectwa)</w:t>
      </w:r>
      <w:r w:rsidR="004943AF">
        <w:rPr>
          <w:rFonts w:ascii="Times New Roman" w:hAnsi="Times New Roman"/>
          <w:sz w:val="24"/>
          <w:szCs w:val="24"/>
        </w:rPr>
        <w:t>,</w:t>
      </w:r>
      <w:r w:rsidR="007D09F6">
        <w:rPr>
          <w:rFonts w:ascii="Times New Roman" w:hAnsi="Times New Roman"/>
          <w:sz w:val="24"/>
          <w:szCs w:val="24"/>
        </w:rPr>
        <w:t xml:space="preserve"> </w:t>
      </w:r>
      <w:r w:rsidR="004943AF">
        <w:rPr>
          <w:rFonts w:ascii="Times New Roman" w:hAnsi="Times New Roman"/>
          <w:sz w:val="24"/>
          <w:szCs w:val="24"/>
        </w:rPr>
        <w:t xml:space="preserve">gospodarka ściekowa, doposażenie szkół w pomoce oraz sprzęt elektroniczny, </w:t>
      </w:r>
      <w:proofErr w:type="spellStart"/>
      <w:r w:rsidR="0058730B">
        <w:rPr>
          <w:rFonts w:ascii="Times New Roman" w:hAnsi="Times New Roman"/>
          <w:sz w:val="24"/>
          <w:szCs w:val="24"/>
        </w:rPr>
        <w:t>fotowoltaika</w:t>
      </w:r>
      <w:proofErr w:type="spellEnd"/>
      <w:r w:rsidR="0058730B">
        <w:rPr>
          <w:rFonts w:ascii="Times New Roman" w:hAnsi="Times New Roman"/>
          <w:sz w:val="24"/>
          <w:szCs w:val="24"/>
        </w:rPr>
        <w:t xml:space="preserve">, </w:t>
      </w:r>
      <w:r w:rsidR="004943AF">
        <w:rPr>
          <w:rFonts w:ascii="Times New Roman" w:hAnsi="Times New Roman"/>
          <w:sz w:val="24"/>
          <w:szCs w:val="24"/>
        </w:rPr>
        <w:t xml:space="preserve">pracownia ekologiczna oraz boisko wielofunkcyjne w Potępie, etapowa realizacja nakładki drogi do Żyłki. </w:t>
      </w:r>
      <w:r w:rsidR="00BA02B6">
        <w:rPr>
          <w:rFonts w:ascii="Times New Roman" w:hAnsi="Times New Roman"/>
          <w:sz w:val="24"/>
          <w:szCs w:val="24"/>
        </w:rPr>
        <w:t>Tworzymy punkt konsultacyjny dotyczący ustawy antysmogowej z Wojewódzkim Funduszem Ochrony Środowiska i Gospodarki Wodnej</w:t>
      </w:r>
      <w:r w:rsidR="00615C15">
        <w:rPr>
          <w:rFonts w:ascii="Times New Roman" w:hAnsi="Times New Roman"/>
          <w:sz w:val="24"/>
          <w:szCs w:val="24"/>
        </w:rPr>
        <w:t xml:space="preserve"> w Katowicach.</w:t>
      </w:r>
      <w:r w:rsidR="00BA02B6">
        <w:rPr>
          <w:rFonts w:ascii="Times New Roman" w:hAnsi="Times New Roman"/>
          <w:sz w:val="24"/>
          <w:szCs w:val="24"/>
        </w:rPr>
        <w:t xml:space="preserve"> Jednocześnie trwają prace związane </w:t>
      </w:r>
      <w:r w:rsidR="00615C15">
        <w:rPr>
          <w:rFonts w:ascii="Times New Roman" w:hAnsi="Times New Roman"/>
          <w:sz w:val="24"/>
          <w:szCs w:val="24"/>
        </w:rPr>
        <w:t xml:space="preserve">                             </w:t>
      </w:r>
      <w:r w:rsidR="00BA02B6">
        <w:rPr>
          <w:rFonts w:ascii="Times New Roman" w:hAnsi="Times New Roman"/>
          <w:sz w:val="24"/>
          <w:szCs w:val="24"/>
        </w:rPr>
        <w:t xml:space="preserve">z dokończeniem opracowywania miejscowego planu zagospodarowania przestrzennego dla całego terenu gminy. </w:t>
      </w:r>
    </w:p>
    <w:p w14:paraId="1DC20EC8" w14:textId="38BDE0EE" w:rsidR="0058730B" w:rsidRPr="00615C15" w:rsidRDefault="0058730B" w:rsidP="0058730B">
      <w:pPr>
        <w:spacing w:after="0" w:line="240" w:lineRule="auto"/>
        <w:jc w:val="both"/>
        <w:rPr>
          <w:rFonts w:ascii="Times New Roman" w:hAnsi="Times New Roman"/>
          <w:sz w:val="16"/>
          <w:szCs w:val="16"/>
        </w:rPr>
      </w:pPr>
    </w:p>
    <w:p w14:paraId="49141EFC" w14:textId="4E39397B" w:rsidR="0058730B" w:rsidRDefault="0058730B" w:rsidP="0058730B">
      <w:pPr>
        <w:spacing w:line="240" w:lineRule="auto"/>
        <w:jc w:val="both"/>
        <w:rPr>
          <w:rFonts w:ascii="Times New Roman" w:hAnsi="Times New Roman"/>
          <w:sz w:val="24"/>
          <w:szCs w:val="24"/>
        </w:rPr>
      </w:pPr>
      <w:r>
        <w:rPr>
          <w:rFonts w:ascii="Times New Roman" w:hAnsi="Times New Roman"/>
          <w:sz w:val="24"/>
          <w:szCs w:val="24"/>
        </w:rPr>
        <w:t xml:space="preserve">Ponadto, </w:t>
      </w:r>
      <w:r w:rsidR="00615C15">
        <w:rPr>
          <w:rFonts w:ascii="Times New Roman" w:hAnsi="Times New Roman"/>
          <w:sz w:val="24"/>
          <w:szCs w:val="24"/>
        </w:rPr>
        <w:t xml:space="preserve">oprócz zadań inwestycyjnych realizowane były </w:t>
      </w:r>
      <w:r>
        <w:rPr>
          <w:rFonts w:ascii="Times New Roman" w:hAnsi="Times New Roman"/>
          <w:sz w:val="24"/>
          <w:szCs w:val="24"/>
        </w:rPr>
        <w:t xml:space="preserve">bieżące zadania wynikające </w:t>
      </w:r>
      <w:r w:rsidR="00615C15">
        <w:rPr>
          <w:rFonts w:ascii="Times New Roman" w:hAnsi="Times New Roman"/>
          <w:sz w:val="24"/>
          <w:szCs w:val="24"/>
        </w:rPr>
        <w:t xml:space="preserve">                                  </w:t>
      </w:r>
      <w:r>
        <w:rPr>
          <w:rFonts w:ascii="Times New Roman" w:hAnsi="Times New Roman"/>
          <w:sz w:val="24"/>
          <w:szCs w:val="24"/>
        </w:rPr>
        <w:t xml:space="preserve">z obowiązujących przepisów tj. dotyczące gospodarki komunalnej, mieszkaniowej, opieki społecznej, kulturalnej, oświatowej. </w:t>
      </w:r>
    </w:p>
    <w:p w14:paraId="045F15BA" w14:textId="77777777" w:rsidR="00615C15" w:rsidRDefault="00615C15" w:rsidP="0058730B">
      <w:pPr>
        <w:spacing w:line="240" w:lineRule="auto"/>
        <w:jc w:val="both"/>
        <w:rPr>
          <w:rFonts w:ascii="Times New Roman" w:hAnsi="Times New Roman"/>
          <w:sz w:val="24"/>
          <w:szCs w:val="24"/>
        </w:rPr>
      </w:pPr>
    </w:p>
    <w:p w14:paraId="23F5730E" w14:textId="77777777" w:rsidR="0058730B" w:rsidRDefault="0058730B" w:rsidP="0058730B">
      <w:pPr>
        <w:spacing w:line="240" w:lineRule="auto"/>
        <w:jc w:val="both"/>
        <w:rPr>
          <w:rFonts w:ascii="Times New Roman" w:hAnsi="Times New Roman"/>
          <w:sz w:val="24"/>
          <w:szCs w:val="24"/>
        </w:rPr>
      </w:pPr>
    </w:p>
    <w:p w14:paraId="676ACEDE" w14:textId="7C2596B9" w:rsidR="0058730B" w:rsidRPr="00D766A2" w:rsidRDefault="0058730B" w:rsidP="0058730B">
      <w:pPr>
        <w:spacing w:after="0" w:line="240" w:lineRule="auto"/>
        <w:jc w:val="both"/>
      </w:pPr>
    </w:p>
    <w:p w14:paraId="51BE8B09" w14:textId="77777777" w:rsidR="00D766A2" w:rsidRPr="00D766A2" w:rsidRDefault="00D766A2" w:rsidP="00D766A2"/>
    <w:sectPr w:rsidR="00D766A2" w:rsidRPr="00D766A2" w:rsidSect="00D16786">
      <w:headerReference w:type="default" r:id="rId55"/>
      <w:footerReference w:type="default" r:id="rId56"/>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B482D0" w14:textId="77777777" w:rsidR="00422F10" w:rsidRDefault="00422F10">
      <w:pPr>
        <w:spacing w:after="0" w:line="240" w:lineRule="auto"/>
      </w:pPr>
      <w:r>
        <w:separator/>
      </w:r>
    </w:p>
  </w:endnote>
  <w:endnote w:type="continuationSeparator" w:id="0">
    <w:p w14:paraId="4C222B65" w14:textId="77777777" w:rsidR="00422F10" w:rsidRDefault="00422F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02"/>
    <w:family w:val="auto"/>
    <w:pitch w:val="default"/>
  </w:font>
  <w:font w:name="Bookman Old Style">
    <w:panose1 w:val="02050604050505020204"/>
    <w:charset w:val="EE"/>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OpenSymbol, 'Arial Unicode MS'">
    <w:charset w:val="00"/>
    <w:family w:val="auto"/>
    <w:pitch w:val="default"/>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Liberation Serif">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DejaVuSans">
    <w:altName w:val="Yu Gothic"/>
    <w:charset w:val="00"/>
    <w:family w:val="auto"/>
    <w:pitch w:val="default"/>
  </w:font>
  <w:font w:name="Courier">
    <w:panose1 w:val="02070309020205020404"/>
    <w:charset w:val="00"/>
    <w:family w:val="modern"/>
    <w:notTrueType/>
    <w:pitch w:val="fixed"/>
    <w:sig w:usb0="00000003" w:usb1="00000000" w:usb2="00000000" w:usb3="00000000" w:csb0="00000001" w:csb1="00000000"/>
  </w:font>
  <w:font w:name="SimSun, 宋体">
    <w:charset w:val="00"/>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031D9" w14:textId="77777777" w:rsidR="00FC682A" w:rsidRDefault="00FC682A">
    <w:pPr>
      <w:pStyle w:val="Stopka"/>
      <w:jc w:val="center"/>
    </w:pPr>
    <w:r>
      <w:fldChar w:fldCharType="begin"/>
    </w:r>
    <w:r>
      <w:instrText>PAGE   \* MERGEFORMAT</w:instrText>
    </w:r>
    <w:r>
      <w:fldChar w:fldCharType="separate"/>
    </w:r>
    <w:r>
      <w:t>2</w:t>
    </w:r>
    <w:r>
      <w:fldChar w:fldCharType="end"/>
    </w:r>
  </w:p>
  <w:p w14:paraId="35551917" w14:textId="77777777" w:rsidR="00FC682A" w:rsidRDefault="00FC682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9D854A" w14:textId="77777777" w:rsidR="00422F10" w:rsidRDefault="00422F10">
      <w:pPr>
        <w:spacing w:after="0" w:line="240" w:lineRule="auto"/>
      </w:pPr>
      <w:r>
        <w:separator/>
      </w:r>
    </w:p>
  </w:footnote>
  <w:footnote w:type="continuationSeparator" w:id="0">
    <w:p w14:paraId="1E536824" w14:textId="77777777" w:rsidR="00422F10" w:rsidRDefault="00422F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7084AE" w14:textId="77777777" w:rsidR="00FC682A" w:rsidRDefault="00FC682A">
    <w:pPr>
      <w:pStyle w:val="Nagwek"/>
      <w:jc w:val="center"/>
    </w:pPr>
  </w:p>
  <w:p w14:paraId="3E9F06D0" w14:textId="77777777" w:rsidR="00FC682A" w:rsidRDefault="00FC682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2"/>
      <w:numFmt w:val="decimal"/>
      <w:lvlText w:val="%1."/>
      <w:lvlJc w:val="left"/>
      <w:pPr>
        <w:tabs>
          <w:tab w:val="num" w:pos="2231"/>
        </w:tabs>
        <w:ind w:left="2231" w:hanging="283"/>
      </w:pPr>
      <w:rPr>
        <w:rFonts w:ascii="Times New Roman" w:eastAsia="Times New Roman" w:hAnsi="Times New Roman" w:cs="Times New Roman"/>
        <w:b w:val="0"/>
        <w:bCs w:val="0"/>
        <w:i w:val="0"/>
        <w:iCs w:val="0"/>
        <w:sz w:val="24"/>
        <w:szCs w:val="24"/>
      </w:rPr>
    </w:lvl>
    <w:lvl w:ilvl="1">
      <w:start w:val="1"/>
      <w:numFmt w:val="decimal"/>
      <w:lvlText w:val="%2."/>
      <w:lvlJc w:val="left"/>
      <w:pPr>
        <w:tabs>
          <w:tab w:val="num" w:pos="2515"/>
        </w:tabs>
        <w:ind w:left="2515" w:hanging="283"/>
      </w:pPr>
    </w:lvl>
    <w:lvl w:ilvl="2">
      <w:start w:val="1"/>
      <w:numFmt w:val="decimal"/>
      <w:lvlText w:val="%3."/>
      <w:lvlJc w:val="left"/>
      <w:pPr>
        <w:tabs>
          <w:tab w:val="num" w:pos="2798"/>
        </w:tabs>
        <w:ind w:left="2798" w:hanging="283"/>
      </w:pPr>
    </w:lvl>
    <w:lvl w:ilvl="3">
      <w:start w:val="1"/>
      <w:numFmt w:val="decimal"/>
      <w:lvlText w:val="%4."/>
      <w:lvlJc w:val="left"/>
      <w:pPr>
        <w:tabs>
          <w:tab w:val="num" w:pos="3082"/>
        </w:tabs>
        <w:ind w:left="3082" w:hanging="283"/>
      </w:pPr>
    </w:lvl>
    <w:lvl w:ilvl="4">
      <w:start w:val="1"/>
      <w:numFmt w:val="decimal"/>
      <w:lvlText w:val="%5."/>
      <w:lvlJc w:val="left"/>
      <w:pPr>
        <w:tabs>
          <w:tab w:val="num" w:pos="3365"/>
        </w:tabs>
        <w:ind w:left="3365" w:hanging="283"/>
      </w:pPr>
    </w:lvl>
    <w:lvl w:ilvl="5">
      <w:start w:val="1"/>
      <w:numFmt w:val="decimal"/>
      <w:lvlText w:val="%6."/>
      <w:lvlJc w:val="left"/>
      <w:pPr>
        <w:tabs>
          <w:tab w:val="num" w:pos="3649"/>
        </w:tabs>
        <w:ind w:left="3649" w:hanging="283"/>
      </w:pPr>
    </w:lvl>
    <w:lvl w:ilvl="6">
      <w:start w:val="1"/>
      <w:numFmt w:val="decimal"/>
      <w:lvlText w:val="%7."/>
      <w:lvlJc w:val="left"/>
      <w:pPr>
        <w:tabs>
          <w:tab w:val="num" w:pos="3932"/>
        </w:tabs>
        <w:ind w:left="3932" w:hanging="283"/>
      </w:pPr>
    </w:lvl>
    <w:lvl w:ilvl="7">
      <w:start w:val="1"/>
      <w:numFmt w:val="decimal"/>
      <w:lvlText w:val="%8."/>
      <w:lvlJc w:val="left"/>
      <w:pPr>
        <w:tabs>
          <w:tab w:val="num" w:pos="4216"/>
        </w:tabs>
        <w:ind w:left="4216" w:hanging="283"/>
      </w:pPr>
    </w:lvl>
    <w:lvl w:ilvl="8">
      <w:start w:val="1"/>
      <w:numFmt w:val="decimal"/>
      <w:lvlText w:val="%9."/>
      <w:lvlJc w:val="left"/>
      <w:pPr>
        <w:tabs>
          <w:tab w:val="num" w:pos="4499"/>
        </w:tabs>
        <w:ind w:left="4499" w:hanging="283"/>
      </w:pPr>
    </w:lvl>
  </w:abstractNum>
  <w:abstractNum w:abstractNumId="1" w15:restartNumberingAfterBreak="0">
    <w:nsid w:val="00000002"/>
    <w:multiLevelType w:val="multilevel"/>
    <w:tmpl w:val="00000002"/>
    <w:name w:val="WW8Num2"/>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 w15:restartNumberingAfterBreak="0">
    <w:nsid w:val="00000003"/>
    <w:multiLevelType w:val="multilevel"/>
    <w:tmpl w:val="00000003"/>
    <w:name w:val="WW8Num3"/>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3" w15:restartNumberingAfterBreak="0">
    <w:nsid w:val="00000004"/>
    <w:multiLevelType w:val="multilevel"/>
    <w:tmpl w:val="00000004"/>
    <w:name w:val="WW8Num4"/>
    <w:lvl w:ilvl="0">
      <w:start w:val="3"/>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4" w15:restartNumberingAfterBreak="0">
    <w:nsid w:val="00000005"/>
    <w:multiLevelType w:val="multilevel"/>
    <w:tmpl w:val="0000000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5"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7" w15:restartNumberingAfterBreak="0">
    <w:nsid w:val="00000008"/>
    <w:multiLevelType w:val="singleLevel"/>
    <w:tmpl w:val="00000008"/>
    <w:name w:val="WW8Num8"/>
    <w:lvl w:ilvl="0">
      <w:start w:val="2"/>
      <w:numFmt w:val="upperRoman"/>
      <w:lvlText w:val="%1."/>
      <w:lvlJc w:val="left"/>
      <w:pPr>
        <w:tabs>
          <w:tab w:val="num" w:pos="0"/>
        </w:tabs>
        <w:ind w:left="1080" w:hanging="720"/>
      </w:pPr>
      <w:rPr>
        <w:rFonts w:eastAsia="Bookman Old Style" w:cs="Times New Roman" w:hint="default"/>
        <w:b/>
        <w:color w:val="000000"/>
      </w:rPr>
    </w:lvl>
  </w:abstractNum>
  <w:abstractNum w:abstractNumId="8" w15:restartNumberingAfterBreak="0">
    <w:nsid w:val="00000009"/>
    <w:multiLevelType w:val="singleLevel"/>
    <w:tmpl w:val="00000009"/>
    <w:name w:val="WW8Num9"/>
    <w:lvl w:ilvl="0">
      <w:start w:val="1"/>
      <w:numFmt w:val="bullet"/>
      <w:lvlText w:val=""/>
      <w:lvlJc w:val="left"/>
      <w:pPr>
        <w:tabs>
          <w:tab w:val="num" w:pos="0"/>
        </w:tabs>
        <w:ind w:left="703" w:hanging="360"/>
      </w:pPr>
      <w:rPr>
        <w:rFonts w:ascii="Wingdings" w:hAnsi="Wingdings" w:cs="Wingdings" w:hint="default"/>
      </w:rPr>
    </w:lvl>
  </w:abstractNum>
  <w:abstractNum w:abstractNumId="9" w15:restartNumberingAfterBreak="0">
    <w:nsid w:val="0000000A"/>
    <w:multiLevelType w:val="singleLevel"/>
    <w:tmpl w:val="0000000A"/>
    <w:name w:val="WW8Num10"/>
    <w:lvl w:ilvl="0">
      <w:start w:val="2"/>
      <w:numFmt w:val="upperRoman"/>
      <w:lvlText w:val="%1."/>
      <w:lvlJc w:val="left"/>
      <w:pPr>
        <w:tabs>
          <w:tab w:val="num" w:pos="0"/>
        </w:tabs>
        <w:ind w:left="1080" w:hanging="720"/>
      </w:pPr>
      <w:rPr>
        <w:rFonts w:cs="Times New Roman" w:hint="default"/>
        <w:b/>
      </w:rPr>
    </w:lvl>
  </w:abstractNum>
  <w:abstractNum w:abstractNumId="10" w15:restartNumberingAfterBreak="0">
    <w:nsid w:val="0000000B"/>
    <w:multiLevelType w:val="singleLevel"/>
    <w:tmpl w:val="0000000B"/>
    <w:name w:val="WW8Num11"/>
    <w:lvl w:ilvl="0">
      <w:start w:val="2"/>
      <w:numFmt w:val="upperRoman"/>
      <w:lvlText w:val="%1."/>
      <w:lvlJc w:val="left"/>
      <w:pPr>
        <w:tabs>
          <w:tab w:val="num" w:pos="0"/>
        </w:tabs>
        <w:ind w:left="1080" w:hanging="720"/>
      </w:pPr>
      <w:rPr>
        <w:rFonts w:cs="Times New Roman" w:hint="default"/>
        <w:b/>
      </w:rPr>
    </w:lvl>
  </w:abstractNum>
  <w:abstractNum w:abstractNumId="11" w15:restartNumberingAfterBreak="0">
    <w:nsid w:val="0000000C"/>
    <w:multiLevelType w:val="singleLevel"/>
    <w:tmpl w:val="0000000C"/>
    <w:name w:val="WW8Num12"/>
    <w:lvl w:ilvl="0">
      <w:start w:val="2"/>
      <w:numFmt w:val="upperRoman"/>
      <w:lvlText w:val="%1."/>
      <w:lvlJc w:val="left"/>
      <w:pPr>
        <w:tabs>
          <w:tab w:val="num" w:pos="0"/>
        </w:tabs>
        <w:ind w:left="1080" w:hanging="720"/>
      </w:pPr>
      <w:rPr>
        <w:rFonts w:eastAsia="Bookman Old Style" w:cs="Times New Roman" w:hint="default"/>
        <w:b/>
        <w:color w:val="000000"/>
      </w:rPr>
    </w:lvl>
  </w:abstractNum>
  <w:abstractNum w:abstractNumId="12" w15:restartNumberingAfterBreak="0">
    <w:nsid w:val="0000000E"/>
    <w:multiLevelType w:val="singleLevel"/>
    <w:tmpl w:val="0000000E"/>
    <w:name w:val="WW8Num14"/>
    <w:lvl w:ilvl="0">
      <w:start w:val="2"/>
      <w:numFmt w:val="upperRoman"/>
      <w:lvlText w:val="%1."/>
      <w:lvlJc w:val="left"/>
      <w:pPr>
        <w:tabs>
          <w:tab w:val="num" w:pos="0"/>
        </w:tabs>
        <w:ind w:left="1080" w:hanging="720"/>
      </w:pPr>
      <w:rPr>
        <w:rFonts w:eastAsia="Times New Roman" w:cs="Times New Roman" w:hint="default"/>
        <w:b/>
        <w:color w:val="000000"/>
      </w:rPr>
    </w:lvl>
  </w:abstractNum>
  <w:abstractNum w:abstractNumId="13" w15:restartNumberingAfterBreak="0">
    <w:nsid w:val="0000000F"/>
    <w:multiLevelType w:val="singleLevel"/>
    <w:tmpl w:val="0000000F"/>
    <w:name w:val="WW8Num15"/>
    <w:lvl w:ilvl="0">
      <w:start w:val="2"/>
      <w:numFmt w:val="upperRoman"/>
      <w:lvlText w:val="%1."/>
      <w:lvlJc w:val="left"/>
      <w:pPr>
        <w:tabs>
          <w:tab w:val="num" w:pos="0"/>
        </w:tabs>
        <w:ind w:left="1080" w:hanging="720"/>
      </w:pPr>
      <w:rPr>
        <w:rFonts w:cs="Times New Roman" w:hint="default"/>
        <w:b/>
      </w:rPr>
    </w:lvl>
  </w:abstractNum>
  <w:abstractNum w:abstractNumId="14" w15:restartNumberingAfterBreak="0">
    <w:nsid w:val="00000010"/>
    <w:multiLevelType w:val="singleLevel"/>
    <w:tmpl w:val="00000010"/>
    <w:name w:val="WW8Num16"/>
    <w:lvl w:ilvl="0">
      <w:start w:val="1"/>
      <w:numFmt w:val="bullet"/>
      <w:lvlText w:val=""/>
      <w:lvlJc w:val="left"/>
      <w:pPr>
        <w:tabs>
          <w:tab w:val="num" w:pos="0"/>
        </w:tabs>
        <w:ind w:left="870" w:hanging="360"/>
      </w:pPr>
      <w:rPr>
        <w:rFonts w:ascii="Wingdings" w:hAnsi="Wingdings" w:cs="Wingdings" w:hint="default"/>
      </w:rPr>
    </w:lvl>
  </w:abstractNum>
  <w:abstractNum w:abstractNumId="15" w15:restartNumberingAfterBreak="0">
    <w:nsid w:val="00000011"/>
    <w:multiLevelType w:val="singleLevel"/>
    <w:tmpl w:val="00000011"/>
    <w:name w:val="WW8Num17"/>
    <w:lvl w:ilvl="0">
      <w:start w:val="2"/>
      <w:numFmt w:val="upperRoman"/>
      <w:lvlText w:val="%1."/>
      <w:lvlJc w:val="left"/>
      <w:pPr>
        <w:tabs>
          <w:tab w:val="num" w:pos="0"/>
        </w:tabs>
        <w:ind w:left="1080" w:hanging="720"/>
      </w:pPr>
      <w:rPr>
        <w:rFonts w:eastAsia="Bookman Old Style" w:cs="Times New Roman" w:hint="default"/>
        <w:b/>
        <w:color w:val="000000"/>
      </w:rPr>
    </w:lvl>
  </w:abstractNum>
  <w:abstractNum w:abstractNumId="16" w15:restartNumberingAfterBreak="0">
    <w:nsid w:val="00000012"/>
    <w:multiLevelType w:val="singleLevel"/>
    <w:tmpl w:val="00000012"/>
    <w:name w:val="WW8Num18"/>
    <w:lvl w:ilvl="0">
      <w:start w:val="1"/>
      <w:numFmt w:val="decimal"/>
      <w:lvlText w:val="%1."/>
      <w:lvlJc w:val="left"/>
      <w:pPr>
        <w:tabs>
          <w:tab w:val="num" w:pos="0"/>
        </w:tabs>
        <w:ind w:left="720" w:hanging="360"/>
      </w:pPr>
      <w:rPr>
        <w:rFonts w:hint="default"/>
      </w:rPr>
    </w:lvl>
  </w:abstractNum>
  <w:abstractNum w:abstractNumId="17"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8"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9" w15:restartNumberingAfterBreak="0">
    <w:nsid w:val="084A3CE7"/>
    <w:multiLevelType w:val="hybridMultilevel"/>
    <w:tmpl w:val="44328A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E8A78B9"/>
    <w:multiLevelType w:val="hybridMultilevel"/>
    <w:tmpl w:val="6E508486"/>
    <w:lvl w:ilvl="0" w:tplc="04150001">
      <w:start w:val="134"/>
      <w:numFmt w:val="bullet"/>
      <w:lvlText w:val=""/>
      <w:lvlJc w:val="left"/>
      <w:pPr>
        <w:ind w:left="720" w:hanging="360"/>
      </w:pPr>
      <w:rPr>
        <w:rFonts w:ascii="Symbol" w:eastAsia="Times New Roman" w:hAnsi="Symbol"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 w15:restartNumberingAfterBreak="0">
    <w:nsid w:val="133F0329"/>
    <w:multiLevelType w:val="hybridMultilevel"/>
    <w:tmpl w:val="577A6E2A"/>
    <w:lvl w:ilvl="0" w:tplc="04150015">
      <w:start w:val="1"/>
      <w:numFmt w:val="upperLetter"/>
      <w:lvlText w:val="%1."/>
      <w:lvlJc w:val="left"/>
      <w:pPr>
        <w:ind w:left="360" w:hanging="360"/>
      </w:pPr>
      <w:rPr>
        <w:rFonts w:hint="default"/>
      </w:rPr>
    </w:lvl>
    <w:lvl w:ilvl="1" w:tplc="C3C4BAC4">
      <w:start w:val="1"/>
      <w:numFmt w:val="lowerLetter"/>
      <w:lvlText w:val="%2)"/>
      <w:lvlJc w:val="left"/>
      <w:pPr>
        <w:ind w:left="1080" w:hanging="360"/>
      </w:pPr>
      <w:rPr>
        <w:rFonts w:ascii="Times New Roman" w:hAnsi="Times New Roman" w:hint="default"/>
        <w:sz w:val="24"/>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13F41EB9"/>
    <w:multiLevelType w:val="hybridMultilevel"/>
    <w:tmpl w:val="111CB70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 w15:restartNumberingAfterBreak="0">
    <w:nsid w:val="151B54B8"/>
    <w:multiLevelType w:val="multilevel"/>
    <w:tmpl w:val="D5F0D6A8"/>
    <w:styleLink w:val="WW8Num3"/>
    <w:lvl w:ilvl="0">
      <w:numFmt w:val="bullet"/>
      <w:lvlText w:val=""/>
      <w:lvlJc w:val="left"/>
      <w:pPr>
        <w:ind w:left="780" w:hanging="360"/>
      </w:pPr>
      <w:rPr>
        <w:rFonts w:ascii="Symbol" w:eastAsia="Lucida Sans Unicode" w:hAnsi="Symbol" w:cs="OpenSymbol, 'Arial Unicode MS'"/>
        <w:caps w:val="0"/>
        <w:smallCaps w:val="0"/>
        <w:strike w:val="0"/>
        <w:dstrike w:val="0"/>
        <w:color w:val="222222"/>
        <w:spacing w:val="0"/>
        <w:kern w:val="3"/>
        <w:position w:val="0"/>
        <w:sz w:val="24"/>
        <w:szCs w:val="24"/>
        <w:vertAlign w:val="baseline"/>
        <w:lang w:val="pl-PL" w:eastAsia="pl-PL" w:bidi="pl-PL"/>
      </w:rPr>
    </w:lvl>
    <w:lvl w:ilvl="1">
      <w:numFmt w:val="bullet"/>
      <w:lvlText w:val="◦"/>
      <w:lvlJc w:val="left"/>
      <w:pPr>
        <w:ind w:left="1140" w:hanging="360"/>
      </w:pPr>
      <w:rPr>
        <w:rFonts w:ascii="OpenSymbol, 'Arial Unicode MS'" w:hAnsi="OpenSymbol, 'Arial Unicode MS'" w:cs="OpenSymbol, 'Arial Unicode MS'"/>
      </w:rPr>
    </w:lvl>
    <w:lvl w:ilvl="2">
      <w:numFmt w:val="bullet"/>
      <w:lvlText w:val="▪"/>
      <w:lvlJc w:val="left"/>
      <w:pPr>
        <w:ind w:left="1500" w:hanging="360"/>
      </w:pPr>
      <w:rPr>
        <w:rFonts w:ascii="OpenSymbol, 'Arial Unicode MS'" w:hAnsi="OpenSymbol, 'Arial Unicode MS'" w:cs="OpenSymbol, 'Arial Unicode MS'"/>
      </w:rPr>
    </w:lvl>
    <w:lvl w:ilvl="3">
      <w:numFmt w:val="bullet"/>
      <w:lvlText w:val=""/>
      <w:lvlJc w:val="left"/>
      <w:pPr>
        <w:ind w:left="1860" w:hanging="360"/>
      </w:pPr>
      <w:rPr>
        <w:rFonts w:ascii="Symbol" w:eastAsia="Lucida Sans Unicode" w:hAnsi="Symbol" w:cs="OpenSymbol, 'Arial Unicode MS'"/>
        <w:caps w:val="0"/>
        <w:smallCaps w:val="0"/>
        <w:strike w:val="0"/>
        <w:dstrike w:val="0"/>
        <w:color w:val="222222"/>
        <w:spacing w:val="0"/>
        <w:kern w:val="3"/>
        <w:position w:val="0"/>
        <w:sz w:val="24"/>
        <w:szCs w:val="24"/>
        <w:vertAlign w:val="baseline"/>
        <w:lang w:val="pl-PL" w:eastAsia="pl-PL" w:bidi="pl-PL"/>
      </w:rPr>
    </w:lvl>
    <w:lvl w:ilvl="4">
      <w:numFmt w:val="bullet"/>
      <w:lvlText w:val="◦"/>
      <w:lvlJc w:val="left"/>
      <w:pPr>
        <w:ind w:left="2220" w:hanging="360"/>
      </w:pPr>
      <w:rPr>
        <w:rFonts w:ascii="OpenSymbol, 'Arial Unicode MS'" w:hAnsi="OpenSymbol, 'Arial Unicode MS'" w:cs="OpenSymbol, 'Arial Unicode MS'"/>
      </w:rPr>
    </w:lvl>
    <w:lvl w:ilvl="5">
      <w:numFmt w:val="bullet"/>
      <w:lvlText w:val="▪"/>
      <w:lvlJc w:val="left"/>
      <w:pPr>
        <w:ind w:left="2580" w:hanging="360"/>
      </w:pPr>
      <w:rPr>
        <w:rFonts w:ascii="OpenSymbol, 'Arial Unicode MS'" w:hAnsi="OpenSymbol, 'Arial Unicode MS'" w:cs="OpenSymbol, 'Arial Unicode MS'"/>
      </w:rPr>
    </w:lvl>
    <w:lvl w:ilvl="6">
      <w:numFmt w:val="bullet"/>
      <w:lvlText w:val=""/>
      <w:lvlJc w:val="left"/>
      <w:pPr>
        <w:ind w:left="2940" w:hanging="360"/>
      </w:pPr>
      <w:rPr>
        <w:rFonts w:ascii="Symbol" w:eastAsia="Lucida Sans Unicode" w:hAnsi="Symbol" w:cs="OpenSymbol, 'Arial Unicode MS'"/>
        <w:caps w:val="0"/>
        <w:smallCaps w:val="0"/>
        <w:strike w:val="0"/>
        <w:dstrike w:val="0"/>
        <w:color w:val="222222"/>
        <w:spacing w:val="0"/>
        <w:kern w:val="3"/>
        <w:position w:val="0"/>
        <w:sz w:val="24"/>
        <w:szCs w:val="24"/>
        <w:vertAlign w:val="baseline"/>
        <w:lang w:val="pl-PL" w:eastAsia="pl-PL" w:bidi="pl-PL"/>
      </w:rPr>
    </w:lvl>
    <w:lvl w:ilvl="7">
      <w:numFmt w:val="bullet"/>
      <w:lvlText w:val="◦"/>
      <w:lvlJc w:val="left"/>
      <w:pPr>
        <w:ind w:left="3300" w:hanging="360"/>
      </w:pPr>
      <w:rPr>
        <w:rFonts w:ascii="OpenSymbol, 'Arial Unicode MS'" w:hAnsi="OpenSymbol, 'Arial Unicode MS'" w:cs="OpenSymbol, 'Arial Unicode MS'"/>
      </w:rPr>
    </w:lvl>
    <w:lvl w:ilvl="8">
      <w:numFmt w:val="bullet"/>
      <w:lvlText w:val="▪"/>
      <w:lvlJc w:val="left"/>
      <w:pPr>
        <w:ind w:left="3660" w:hanging="360"/>
      </w:pPr>
      <w:rPr>
        <w:rFonts w:ascii="OpenSymbol, 'Arial Unicode MS'" w:hAnsi="OpenSymbol, 'Arial Unicode MS'" w:cs="OpenSymbol, 'Arial Unicode MS'"/>
      </w:rPr>
    </w:lvl>
  </w:abstractNum>
  <w:abstractNum w:abstractNumId="24" w15:restartNumberingAfterBreak="0">
    <w:nsid w:val="1AAE46DA"/>
    <w:multiLevelType w:val="hybridMultilevel"/>
    <w:tmpl w:val="B6AC8D6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 w15:restartNumberingAfterBreak="0">
    <w:nsid w:val="296A05E5"/>
    <w:multiLevelType w:val="multilevel"/>
    <w:tmpl w:val="00000002"/>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6" w15:restartNumberingAfterBreak="0">
    <w:nsid w:val="2CB84B85"/>
    <w:multiLevelType w:val="hybridMultilevel"/>
    <w:tmpl w:val="CA48AB2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7" w15:restartNumberingAfterBreak="0">
    <w:nsid w:val="314B37D0"/>
    <w:multiLevelType w:val="hybridMultilevel"/>
    <w:tmpl w:val="C6DA2DC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32714385"/>
    <w:multiLevelType w:val="hybridMultilevel"/>
    <w:tmpl w:val="326E1990"/>
    <w:lvl w:ilvl="0" w:tplc="07B62FF0">
      <w:start w:val="4"/>
      <w:numFmt w:val="upp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331978E1"/>
    <w:multiLevelType w:val="hybridMultilevel"/>
    <w:tmpl w:val="3104F6D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33730D2D"/>
    <w:multiLevelType w:val="hybridMultilevel"/>
    <w:tmpl w:val="812031CC"/>
    <w:lvl w:ilvl="0" w:tplc="04150001">
      <w:start w:val="1"/>
      <w:numFmt w:val="bullet"/>
      <w:lvlText w:val=""/>
      <w:lvlJc w:val="left"/>
      <w:pPr>
        <w:ind w:left="643" w:hanging="360"/>
      </w:pPr>
      <w:rPr>
        <w:rFonts w:ascii="Symbol" w:hAnsi="Symbol" w:hint="default"/>
      </w:rPr>
    </w:lvl>
    <w:lvl w:ilvl="1" w:tplc="04150003" w:tentative="1">
      <w:start w:val="1"/>
      <w:numFmt w:val="bullet"/>
      <w:lvlText w:val="o"/>
      <w:lvlJc w:val="left"/>
      <w:pPr>
        <w:ind w:left="1363" w:hanging="360"/>
      </w:pPr>
      <w:rPr>
        <w:rFonts w:ascii="Courier New" w:hAnsi="Courier New" w:cs="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cs="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cs="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31" w15:restartNumberingAfterBreak="0">
    <w:nsid w:val="35CE6B58"/>
    <w:multiLevelType w:val="hybridMultilevel"/>
    <w:tmpl w:val="C654FD2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392E6614"/>
    <w:multiLevelType w:val="hybridMultilevel"/>
    <w:tmpl w:val="E476107A"/>
    <w:lvl w:ilvl="0" w:tplc="04150015">
      <w:start w:val="1"/>
      <w:numFmt w:val="upp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436B2598"/>
    <w:multiLevelType w:val="hybridMultilevel"/>
    <w:tmpl w:val="516C15EE"/>
    <w:lvl w:ilvl="0" w:tplc="04150015">
      <w:start w:val="1"/>
      <w:numFmt w:val="upp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442B6F06"/>
    <w:multiLevelType w:val="hybridMultilevel"/>
    <w:tmpl w:val="B182685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449D0B50"/>
    <w:multiLevelType w:val="hybridMultilevel"/>
    <w:tmpl w:val="393635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6E34336"/>
    <w:multiLevelType w:val="hybridMultilevel"/>
    <w:tmpl w:val="03F4ED6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4BBD5E5B"/>
    <w:multiLevelType w:val="hybridMultilevel"/>
    <w:tmpl w:val="23CA86D0"/>
    <w:lvl w:ilvl="0" w:tplc="04150015">
      <w:start w:val="1"/>
      <w:numFmt w:val="upp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4BCE73A9"/>
    <w:multiLevelType w:val="hybridMultilevel"/>
    <w:tmpl w:val="C632EDE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9" w15:restartNumberingAfterBreak="0">
    <w:nsid w:val="56CD33FE"/>
    <w:multiLevelType w:val="multilevel"/>
    <w:tmpl w:val="8DE633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58533D1F"/>
    <w:multiLevelType w:val="hybridMultilevel"/>
    <w:tmpl w:val="005E5A08"/>
    <w:lvl w:ilvl="0" w:tplc="FAAE7D72">
      <w:start w:val="1"/>
      <w:numFmt w:val="upperLetter"/>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5B760F73"/>
    <w:multiLevelType w:val="hybridMultilevel"/>
    <w:tmpl w:val="C6321968"/>
    <w:lvl w:ilvl="0" w:tplc="41769F0A">
      <w:start w:val="5"/>
      <w:numFmt w:val="upperRoman"/>
      <w:lvlText w:val="%1."/>
      <w:lvlJc w:val="left"/>
      <w:pPr>
        <w:ind w:left="157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 w15:restartNumberingAfterBreak="0">
    <w:nsid w:val="62FF0DB6"/>
    <w:multiLevelType w:val="hybridMultilevel"/>
    <w:tmpl w:val="7DA21190"/>
    <w:lvl w:ilvl="0" w:tplc="04150015">
      <w:start w:val="1"/>
      <w:numFmt w:val="upp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64B715A4"/>
    <w:multiLevelType w:val="hybridMultilevel"/>
    <w:tmpl w:val="C6321968"/>
    <w:lvl w:ilvl="0" w:tplc="41769F0A">
      <w:start w:val="5"/>
      <w:numFmt w:val="upperRoman"/>
      <w:lvlText w:val="%1."/>
      <w:lvlJc w:val="left"/>
      <w:pPr>
        <w:ind w:left="157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 w15:restartNumberingAfterBreak="0">
    <w:nsid w:val="665B044E"/>
    <w:multiLevelType w:val="hybridMultilevel"/>
    <w:tmpl w:val="A162A2C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 w15:restartNumberingAfterBreak="0">
    <w:nsid w:val="69E5348B"/>
    <w:multiLevelType w:val="hybridMultilevel"/>
    <w:tmpl w:val="9F3C654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B9E66FC"/>
    <w:multiLevelType w:val="hybridMultilevel"/>
    <w:tmpl w:val="7F8451E6"/>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31"/>
  </w:num>
  <w:num w:numId="2">
    <w:abstractNumId w:val="33"/>
  </w:num>
  <w:num w:numId="3">
    <w:abstractNumId w:val="42"/>
  </w:num>
  <w:num w:numId="4">
    <w:abstractNumId w:val="21"/>
  </w:num>
  <w:num w:numId="5">
    <w:abstractNumId w:val="38"/>
  </w:num>
  <w:num w:numId="6">
    <w:abstractNumId w:val="40"/>
  </w:num>
  <w:num w:numId="7">
    <w:abstractNumId w:val="28"/>
  </w:num>
  <w:num w:numId="8">
    <w:abstractNumId w:val="37"/>
  </w:num>
  <w:num w:numId="9">
    <w:abstractNumId w:val="1"/>
  </w:num>
  <w:num w:numId="10">
    <w:abstractNumId w:val="23"/>
  </w:num>
  <w:num w:numId="11">
    <w:abstractNumId w:val="32"/>
  </w:num>
  <w:num w:numId="12">
    <w:abstractNumId w:val="16"/>
  </w:num>
  <w:num w:numId="13">
    <w:abstractNumId w:val="30"/>
  </w:num>
  <w:num w:numId="14">
    <w:abstractNumId w:val="29"/>
  </w:num>
  <w:num w:numId="15">
    <w:abstractNumId w:val="34"/>
  </w:num>
  <w:num w:numId="16">
    <w:abstractNumId w:val="27"/>
  </w:num>
  <w:num w:numId="17">
    <w:abstractNumId w:val="36"/>
  </w:num>
  <w:num w:numId="18">
    <w:abstractNumId w:val="25"/>
  </w:num>
  <w:num w:numId="19">
    <w:abstractNumId w:val="45"/>
  </w:num>
  <w:num w:numId="2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24"/>
  </w:num>
  <w:num w:numId="23">
    <w:abstractNumId w:val="39"/>
  </w:num>
  <w:num w:numId="24">
    <w:abstractNumId w:val="39"/>
  </w:num>
  <w:num w:numId="25">
    <w:abstractNumId w:val="26"/>
  </w:num>
  <w:num w:numId="26">
    <w:abstractNumId w:val="4"/>
  </w:num>
  <w:num w:numId="27">
    <w:abstractNumId w:val="5"/>
  </w:num>
  <w:num w:numId="28">
    <w:abstractNumId w:val="6"/>
  </w:num>
  <w:num w:numId="29">
    <w:abstractNumId w:val="35"/>
  </w:num>
  <w:num w:numId="30">
    <w:abstractNumId w:val="19"/>
  </w:num>
  <w:num w:numId="31">
    <w:abstractNumId w:val="1"/>
    <w:lvlOverride w:ilvl="0">
      <w:startOverride w:val="1"/>
    </w:lvlOverride>
  </w:num>
  <w:num w:numId="32">
    <w:abstractNumId w:val="20"/>
  </w:num>
  <w:num w:numId="33">
    <w:abstractNumId w:val="20"/>
  </w:num>
  <w:num w:numId="34">
    <w:abstractNumId w:val="43"/>
  </w:num>
  <w:num w:numId="35">
    <w:abstractNumId w:val="4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1"/>
  </w:num>
  <w:num w:numId="37">
    <w:abstractNumId w:val="4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2FD"/>
    <w:rsid w:val="00004E02"/>
    <w:rsid w:val="00011F05"/>
    <w:rsid w:val="000264A7"/>
    <w:rsid w:val="000378CF"/>
    <w:rsid w:val="00043804"/>
    <w:rsid w:val="00044EE5"/>
    <w:rsid w:val="000504A6"/>
    <w:rsid w:val="00063DFF"/>
    <w:rsid w:val="00073208"/>
    <w:rsid w:val="000741B3"/>
    <w:rsid w:val="00096010"/>
    <w:rsid w:val="000A264D"/>
    <w:rsid w:val="000A3207"/>
    <w:rsid w:val="000C6A41"/>
    <w:rsid w:val="000D63B0"/>
    <w:rsid w:val="000F443B"/>
    <w:rsid w:val="0010749F"/>
    <w:rsid w:val="00112769"/>
    <w:rsid w:val="00123201"/>
    <w:rsid w:val="001248A0"/>
    <w:rsid w:val="001311C3"/>
    <w:rsid w:val="001516C3"/>
    <w:rsid w:val="00162C5A"/>
    <w:rsid w:val="001670B3"/>
    <w:rsid w:val="001915EC"/>
    <w:rsid w:val="00191B9A"/>
    <w:rsid w:val="001969DF"/>
    <w:rsid w:val="001C2F29"/>
    <w:rsid w:val="001D03B2"/>
    <w:rsid w:val="001D7130"/>
    <w:rsid w:val="002134C9"/>
    <w:rsid w:val="00214681"/>
    <w:rsid w:val="0023167E"/>
    <w:rsid w:val="002544A2"/>
    <w:rsid w:val="00267333"/>
    <w:rsid w:val="00280FC8"/>
    <w:rsid w:val="00290AE6"/>
    <w:rsid w:val="002A053D"/>
    <w:rsid w:val="002B3209"/>
    <w:rsid w:val="002B68F7"/>
    <w:rsid w:val="002D029A"/>
    <w:rsid w:val="002E41A1"/>
    <w:rsid w:val="002F23C1"/>
    <w:rsid w:val="002F3C2D"/>
    <w:rsid w:val="002F6F13"/>
    <w:rsid w:val="003153A5"/>
    <w:rsid w:val="003174A0"/>
    <w:rsid w:val="003538D8"/>
    <w:rsid w:val="00374224"/>
    <w:rsid w:val="00381FCF"/>
    <w:rsid w:val="003A0F0C"/>
    <w:rsid w:val="003A3B03"/>
    <w:rsid w:val="003A71F0"/>
    <w:rsid w:val="003A7F2B"/>
    <w:rsid w:val="003B14D9"/>
    <w:rsid w:val="003B35D1"/>
    <w:rsid w:val="00415D10"/>
    <w:rsid w:val="00422F10"/>
    <w:rsid w:val="00446DBE"/>
    <w:rsid w:val="00447319"/>
    <w:rsid w:val="004520CC"/>
    <w:rsid w:val="00454683"/>
    <w:rsid w:val="004642AD"/>
    <w:rsid w:val="00470296"/>
    <w:rsid w:val="0047653E"/>
    <w:rsid w:val="0048039A"/>
    <w:rsid w:val="00480E82"/>
    <w:rsid w:val="00482DDC"/>
    <w:rsid w:val="004943AF"/>
    <w:rsid w:val="004B1903"/>
    <w:rsid w:val="004B341F"/>
    <w:rsid w:val="004B7DE4"/>
    <w:rsid w:val="004C5F90"/>
    <w:rsid w:val="004C75D1"/>
    <w:rsid w:val="004C7C40"/>
    <w:rsid w:val="004D03DA"/>
    <w:rsid w:val="004E4917"/>
    <w:rsid w:val="00502B5E"/>
    <w:rsid w:val="0052574E"/>
    <w:rsid w:val="005375E6"/>
    <w:rsid w:val="005503DC"/>
    <w:rsid w:val="0058730B"/>
    <w:rsid w:val="005B0814"/>
    <w:rsid w:val="005C4B10"/>
    <w:rsid w:val="005C71B5"/>
    <w:rsid w:val="005E22FD"/>
    <w:rsid w:val="005F4479"/>
    <w:rsid w:val="00601EAB"/>
    <w:rsid w:val="00615C15"/>
    <w:rsid w:val="006273B8"/>
    <w:rsid w:val="00637E58"/>
    <w:rsid w:val="006415F5"/>
    <w:rsid w:val="00644E86"/>
    <w:rsid w:val="006674AD"/>
    <w:rsid w:val="00674101"/>
    <w:rsid w:val="00692028"/>
    <w:rsid w:val="006A1707"/>
    <w:rsid w:val="006B0114"/>
    <w:rsid w:val="006B7143"/>
    <w:rsid w:val="006C7EFA"/>
    <w:rsid w:val="006D5F4A"/>
    <w:rsid w:val="006D759D"/>
    <w:rsid w:val="006E7EE1"/>
    <w:rsid w:val="007004AF"/>
    <w:rsid w:val="00703944"/>
    <w:rsid w:val="00717F5D"/>
    <w:rsid w:val="007454D7"/>
    <w:rsid w:val="0074648B"/>
    <w:rsid w:val="007514C5"/>
    <w:rsid w:val="00757E2B"/>
    <w:rsid w:val="00764547"/>
    <w:rsid w:val="00777700"/>
    <w:rsid w:val="00791A4E"/>
    <w:rsid w:val="007A5326"/>
    <w:rsid w:val="007A6AAB"/>
    <w:rsid w:val="007C0E17"/>
    <w:rsid w:val="007C3FEB"/>
    <w:rsid w:val="007C6613"/>
    <w:rsid w:val="007D09F6"/>
    <w:rsid w:val="007D2E59"/>
    <w:rsid w:val="007D7AC2"/>
    <w:rsid w:val="007E35D8"/>
    <w:rsid w:val="00804D31"/>
    <w:rsid w:val="00814B04"/>
    <w:rsid w:val="00815BAA"/>
    <w:rsid w:val="00831C22"/>
    <w:rsid w:val="00841F08"/>
    <w:rsid w:val="00845961"/>
    <w:rsid w:val="0085550F"/>
    <w:rsid w:val="008955DB"/>
    <w:rsid w:val="008A06E5"/>
    <w:rsid w:val="008A5DB6"/>
    <w:rsid w:val="008C74EF"/>
    <w:rsid w:val="008D358B"/>
    <w:rsid w:val="008E2C57"/>
    <w:rsid w:val="008E62A4"/>
    <w:rsid w:val="008E725F"/>
    <w:rsid w:val="008F3C79"/>
    <w:rsid w:val="00920C43"/>
    <w:rsid w:val="00923D82"/>
    <w:rsid w:val="00940F14"/>
    <w:rsid w:val="00952342"/>
    <w:rsid w:val="009816E5"/>
    <w:rsid w:val="009A0660"/>
    <w:rsid w:val="009B3429"/>
    <w:rsid w:val="009C6E14"/>
    <w:rsid w:val="009E2558"/>
    <w:rsid w:val="009E706D"/>
    <w:rsid w:val="009F6AA6"/>
    <w:rsid w:val="00A06F21"/>
    <w:rsid w:val="00A3184D"/>
    <w:rsid w:val="00A5510A"/>
    <w:rsid w:val="00A562E9"/>
    <w:rsid w:val="00A64199"/>
    <w:rsid w:val="00A66566"/>
    <w:rsid w:val="00A84650"/>
    <w:rsid w:val="00A84DA2"/>
    <w:rsid w:val="00A86C00"/>
    <w:rsid w:val="00AA485A"/>
    <w:rsid w:val="00AB33DF"/>
    <w:rsid w:val="00AC0C52"/>
    <w:rsid w:val="00AC42BC"/>
    <w:rsid w:val="00AC7D15"/>
    <w:rsid w:val="00AD6133"/>
    <w:rsid w:val="00AF0274"/>
    <w:rsid w:val="00AF6EE4"/>
    <w:rsid w:val="00B003AC"/>
    <w:rsid w:val="00B00E22"/>
    <w:rsid w:val="00B1657C"/>
    <w:rsid w:val="00B16AA0"/>
    <w:rsid w:val="00B23B15"/>
    <w:rsid w:val="00B335A2"/>
    <w:rsid w:val="00B41AEE"/>
    <w:rsid w:val="00B62D1B"/>
    <w:rsid w:val="00B73D8C"/>
    <w:rsid w:val="00B7465A"/>
    <w:rsid w:val="00B766AE"/>
    <w:rsid w:val="00B8667C"/>
    <w:rsid w:val="00BA02B6"/>
    <w:rsid w:val="00BA3042"/>
    <w:rsid w:val="00BA7ED7"/>
    <w:rsid w:val="00BB14D2"/>
    <w:rsid w:val="00BB2F8F"/>
    <w:rsid w:val="00BD0F71"/>
    <w:rsid w:val="00BE188A"/>
    <w:rsid w:val="00BE517F"/>
    <w:rsid w:val="00BF521C"/>
    <w:rsid w:val="00C16DFE"/>
    <w:rsid w:val="00C47619"/>
    <w:rsid w:val="00C53B31"/>
    <w:rsid w:val="00C63FE0"/>
    <w:rsid w:val="00C75F84"/>
    <w:rsid w:val="00C86DA7"/>
    <w:rsid w:val="00CA4A08"/>
    <w:rsid w:val="00CB2066"/>
    <w:rsid w:val="00CB7305"/>
    <w:rsid w:val="00CC2E62"/>
    <w:rsid w:val="00CD1E24"/>
    <w:rsid w:val="00CD4CBD"/>
    <w:rsid w:val="00CE4DD4"/>
    <w:rsid w:val="00D06683"/>
    <w:rsid w:val="00D12CDB"/>
    <w:rsid w:val="00D16786"/>
    <w:rsid w:val="00D25D57"/>
    <w:rsid w:val="00D45948"/>
    <w:rsid w:val="00D459DA"/>
    <w:rsid w:val="00D51FE2"/>
    <w:rsid w:val="00D66CC2"/>
    <w:rsid w:val="00D67353"/>
    <w:rsid w:val="00D75A9C"/>
    <w:rsid w:val="00D766A2"/>
    <w:rsid w:val="00D97D80"/>
    <w:rsid w:val="00DA1EA8"/>
    <w:rsid w:val="00DB26CC"/>
    <w:rsid w:val="00DB4876"/>
    <w:rsid w:val="00DB71CC"/>
    <w:rsid w:val="00DD1A32"/>
    <w:rsid w:val="00DD21AA"/>
    <w:rsid w:val="00DD3AEB"/>
    <w:rsid w:val="00DF03A9"/>
    <w:rsid w:val="00DF755B"/>
    <w:rsid w:val="00E03829"/>
    <w:rsid w:val="00E1094F"/>
    <w:rsid w:val="00E2139C"/>
    <w:rsid w:val="00E23D8B"/>
    <w:rsid w:val="00E54003"/>
    <w:rsid w:val="00E9783D"/>
    <w:rsid w:val="00EA0EE9"/>
    <w:rsid w:val="00EA6B3D"/>
    <w:rsid w:val="00ED3AB6"/>
    <w:rsid w:val="00EF16C0"/>
    <w:rsid w:val="00EF6F7E"/>
    <w:rsid w:val="00F25361"/>
    <w:rsid w:val="00F27788"/>
    <w:rsid w:val="00F3397B"/>
    <w:rsid w:val="00F40E65"/>
    <w:rsid w:val="00F60C75"/>
    <w:rsid w:val="00F60DF4"/>
    <w:rsid w:val="00F634A8"/>
    <w:rsid w:val="00F717F3"/>
    <w:rsid w:val="00F805B5"/>
    <w:rsid w:val="00F80A4B"/>
    <w:rsid w:val="00F84922"/>
    <w:rsid w:val="00F91A3F"/>
    <w:rsid w:val="00F91BC2"/>
    <w:rsid w:val="00F967FD"/>
    <w:rsid w:val="00FC158C"/>
    <w:rsid w:val="00FC1C7D"/>
    <w:rsid w:val="00FC682A"/>
    <w:rsid w:val="00FE48E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1E869B"/>
  <w15:chartTrackingRefBased/>
  <w15:docId w15:val="{31C0171D-CF18-4ABD-8016-3D07683D8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qFormat/>
    <w:rsid w:val="00952342"/>
    <w:pPr>
      <w:keepNext/>
      <w:spacing w:after="0" w:line="240" w:lineRule="auto"/>
      <w:jc w:val="center"/>
      <w:outlineLvl w:val="0"/>
    </w:pPr>
    <w:rPr>
      <w:rFonts w:ascii="Times New Roman" w:eastAsia="Times New Roman" w:hAnsi="Times New Roman" w:cs="Times New Roman"/>
      <w:b/>
      <w:bCs/>
      <w:sz w:val="24"/>
      <w:szCs w:val="24"/>
      <w:lang w:eastAsia="pl-PL"/>
    </w:rPr>
  </w:style>
  <w:style w:type="paragraph" w:styleId="Nagwek3">
    <w:name w:val="heading 3"/>
    <w:basedOn w:val="Normalny"/>
    <w:next w:val="Normalny"/>
    <w:link w:val="Nagwek3Znak"/>
    <w:uiPriority w:val="9"/>
    <w:unhideWhenUsed/>
    <w:qFormat/>
    <w:rsid w:val="006674A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gwek8">
    <w:name w:val="heading 8"/>
    <w:basedOn w:val="Normalny"/>
    <w:next w:val="Normalny"/>
    <w:link w:val="Nagwek8Znak"/>
    <w:semiHidden/>
    <w:unhideWhenUsed/>
    <w:qFormat/>
    <w:rsid w:val="00952342"/>
    <w:pPr>
      <w:keepNext/>
      <w:spacing w:after="0" w:line="240" w:lineRule="auto"/>
      <w:outlineLvl w:val="7"/>
    </w:pPr>
    <w:rPr>
      <w:rFonts w:ascii="Times New Roman" w:eastAsia="Times New Roman" w:hAnsi="Times New Roman" w:cs="Times New Roman"/>
      <w:b/>
      <w:bCs/>
      <w:sz w:val="20"/>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952342"/>
    <w:rPr>
      <w:rFonts w:ascii="Times New Roman" w:eastAsia="Times New Roman" w:hAnsi="Times New Roman" w:cs="Times New Roman"/>
      <w:b/>
      <w:bCs/>
      <w:sz w:val="24"/>
      <w:szCs w:val="24"/>
      <w:lang w:eastAsia="pl-PL"/>
    </w:rPr>
  </w:style>
  <w:style w:type="character" w:customStyle="1" w:styleId="Nagwek8Znak">
    <w:name w:val="Nagłówek 8 Znak"/>
    <w:basedOn w:val="Domylnaczcionkaakapitu"/>
    <w:link w:val="Nagwek8"/>
    <w:semiHidden/>
    <w:rsid w:val="00952342"/>
    <w:rPr>
      <w:rFonts w:ascii="Times New Roman" w:eastAsia="Times New Roman" w:hAnsi="Times New Roman" w:cs="Times New Roman"/>
      <w:b/>
      <w:bCs/>
      <w:sz w:val="20"/>
      <w:szCs w:val="24"/>
      <w:lang w:eastAsia="pl-PL"/>
    </w:rPr>
  </w:style>
  <w:style w:type="paragraph" w:styleId="Nagwek">
    <w:name w:val="header"/>
    <w:basedOn w:val="Normalny"/>
    <w:link w:val="NagwekZnak"/>
    <w:uiPriority w:val="99"/>
    <w:unhideWhenUsed/>
    <w:rsid w:val="00952342"/>
    <w:pPr>
      <w:tabs>
        <w:tab w:val="center" w:pos="4536"/>
        <w:tab w:val="right" w:pos="9072"/>
      </w:tabs>
    </w:pPr>
    <w:rPr>
      <w:rFonts w:ascii="Calibri" w:eastAsia="Calibri" w:hAnsi="Calibri" w:cs="Times New Roman"/>
    </w:rPr>
  </w:style>
  <w:style w:type="character" w:customStyle="1" w:styleId="NagwekZnak">
    <w:name w:val="Nagłówek Znak"/>
    <w:basedOn w:val="Domylnaczcionkaakapitu"/>
    <w:link w:val="Nagwek"/>
    <w:uiPriority w:val="99"/>
    <w:rsid w:val="00952342"/>
    <w:rPr>
      <w:rFonts w:ascii="Calibri" w:eastAsia="Calibri" w:hAnsi="Calibri" w:cs="Times New Roman"/>
    </w:rPr>
  </w:style>
  <w:style w:type="paragraph" w:styleId="Stopka">
    <w:name w:val="footer"/>
    <w:basedOn w:val="Normalny"/>
    <w:link w:val="StopkaZnak"/>
    <w:uiPriority w:val="99"/>
    <w:unhideWhenUsed/>
    <w:rsid w:val="00952342"/>
    <w:pPr>
      <w:tabs>
        <w:tab w:val="center" w:pos="4536"/>
        <w:tab w:val="right" w:pos="9072"/>
      </w:tabs>
    </w:pPr>
    <w:rPr>
      <w:rFonts w:ascii="Calibri" w:eastAsia="Calibri" w:hAnsi="Calibri" w:cs="Times New Roman"/>
    </w:rPr>
  </w:style>
  <w:style w:type="character" w:customStyle="1" w:styleId="StopkaZnak">
    <w:name w:val="Stopka Znak"/>
    <w:basedOn w:val="Domylnaczcionkaakapitu"/>
    <w:link w:val="Stopka"/>
    <w:uiPriority w:val="99"/>
    <w:rsid w:val="00952342"/>
    <w:rPr>
      <w:rFonts w:ascii="Calibri" w:eastAsia="Calibri" w:hAnsi="Calibri" w:cs="Times New Roman"/>
    </w:rPr>
  </w:style>
  <w:style w:type="character" w:styleId="Hipercze">
    <w:name w:val="Hyperlink"/>
    <w:uiPriority w:val="99"/>
    <w:unhideWhenUsed/>
    <w:rsid w:val="00952342"/>
    <w:rPr>
      <w:color w:val="0000FF"/>
      <w:u w:val="single"/>
    </w:rPr>
  </w:style>
  <w:style w:type="paragraph" w:styleId="NormalnyWeb">
    <w:name w:val="Normal (Web)"/>
    <w:basedOn w:val="Normalny"/>
    <w:uiPriority w:val="99"/>
    <w:unhideWhenUsed/>
    <w:rsid w:val="0095234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Legenda">
    <w:name w:val="caption"/>
    <w:aliases w:val="Normal,Legenda Znak,Legenda Znak Znak Znak,Legenda Znak Znak Znak Znak,Legenda Znak Znak Znak Znak Znak Znak,Legenda Znak Znak Znak Znak Znak Znak Znak,Legenda Znak Znak,Legenda Znak Znak Znak Znak Znak Znak Znak Znak Znak Z,Zdjęcie"/>
    <w:basedOn w:val="Normalny"/>
    <w:next w:val="Normalny"/>
    <w:uiPriority w:val="35"/>
    <w:semiHidden/>
    <w:unhideWhenUsed/>
    <w:qFormat/>
    <w:rsid w:val="00952342"/>
    <w:pPr>
      <w:spacing w:after="0" w:line="360" w:lineRule="auto"/>
      <w:jc w:val="both"/>
    </w:pPr>
    <w:rPr>
      <w:rFonts w:ascii="Calibri" w:eastAsia="Times New Roman" w:hAnsi="Calibri" w:cs="Times New Roman"/>
      <w:bCs/>
      <w:color w:val="000000"/>
      <w:sz w:val="24"/>
      <w:szCs w:val="20"/>
      <w:lang w:eastAsia="pl-PL"/>
    </w:rPr>
  </w:style>
  <w:style w:type="paragraph" w:customStyle="1" w:styleId="msonormal0">
    <w:name w:val="msonormal"/>
    <w:basedOn w:val="Normalny"/>
    <w:rsid w:val="0095234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Bezodstpw">
    <w:name w:val="No Spacing"/>
    <w:link w:val="BezodstpwZnak"/>
    <w:qFormat/>
    <w:rsid w:val="00952342"/>
    <w:pPr>
      <w:spacing w:after="0" w:line="240" w:lineRule="auto"/>
    </w:pPr>
    <w:rPr>
      <w:rFonts w:ascii="Calibri" w:eastAsia="Calibri" w:hAnsi="Calibri" w:cs="Times New Roman"/>
    </w:rPr>
  </w:style>
  <w:style w:type="paragraph" w:styleId="Akapitzlist">
    <w:name w:val="List Paragraph"/>
    <w:basedOn w:val="Normalny"/>
    <w:link w:val="AkapitzlistZnak"/>
    <w:uiPriority w:val="34"/>
    <w:qFormat/>
    <w:rsid w:val="00952342"/>
    <w:pPr>
      <w:spacing w:after="0" w:line="240" w:lineRule="auto"/>
      <w:ind w:left="720"/>
      <w:contextualSpacing/>
    </w:pPr>
    <w:rPr>
      <w:rFonts w:ascii="Times New Roman" w:eastAsia="Times New Roman" w:hAnsi="Times New Roman" w:cs="Times New Roman"/>
      <w:sz w:val="24"/>
      <w:szCs w:val="24"/>
      <w:lang w:eastAsia="pl-PL"/>
    </w:rPr>
  </w:style>
  <w:style w:type="table" w:styleId="Tabela-Siatka">
    <w:name w:val="Table Grid"/>
    <w:basedOn w:val="Standardowy"/>
    <w:uiPriority w:val="39"/>
    <w:rsid w:val="00952342"/>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52342"/>
    <w:pPr>
      <w:autoSpaceDE w:val="0"/>
      <w:autoSpaceDN w:val="0"/>
      <w:adjustRightInd w:val="0"/>
      <w:spacing w:after="0" w:line="240" w:lineRule="auto"/>
    </w:pPr>
    <w:rPr>
      <w:rFonts w:ascii="Calibri" w:eastAsia="Calibri" w:hAnsi="Calibri" w:cs="Calibri"/>
      <w:color w:val="000000"/>
      <w:sz w:val="24"/>
      <w:szCs w:val="24"/>
    </w:rPr>
  </w:style>
  <w:style w:type="paragraph" w:styleId="Tekstpodstawowy">
    <w:name w:val="Body Text"/>
    <w:basedOn w:val="Normalny"/>
    <w:link w:val="TekstpodstawowyZnak"/>
    <w:rsid w:val="00952342"/>
    <w:pPr>
      <w:suppressAutoHyphens/>
      <w:spacing w:after="140" w:line="288" w:lineRule="auto"/>
    </w:pPr>
    <w:rPr>
      <w:rFonts w:ascii="Liberation Serif" w:eastAsia="SimSun" w:hAnsi="Liberation Serif" w:cs="Arial"/>
      <w:kern w:val="2"/>
      <w:sz w:val="24"/>
      <w:szCs w:val="24"/>
      <w:lang w:eastAsia="zh-CN" w:bidi="hi-IN"/>
    </w:rPr>
  </w:style>
  <w:style w:type="character" w:customStyle="1" w:styleId="TekstpodstawowyZnak">
    <w:name w:val="Tekst podstawowy Znak"/>
    <w:basedOn w:val="Domylnaczcionkaakapitu"/>
    <w:link w:val="Tekstpodstawowy"/>
    <w:rsid w:val="00952342"/>
    <w:rPr>
      <w:rFonts w:ascii="Liberation Serif" w:eastAsia="SimSun" w:hAnsi="Liberation Serif" w:cs="Arial"/>
      <w:kern w:val="2"/>
      <w:sz w:val="24"/>
      <w:szCs w:val="24"/>
      <w:lang w:eastAsia="zh-CN" w:bidi="hi-IN"/>
    </w:rPr>
  </w:style>
  <w:style w:type="paragraph" w:styleId="Tekstpodstawowywcity">
    <w:name w:val="Body Text Indent"/>
    <w:basedOn w:val="Normalny"/>
    <w:link w:val="TekstpodstawowywcityZnak"/>
    <w:rsid w:val="00952342"/>
    <w:pPr>
      <w:suppressAutoHyphens/>
      <w:spacing w:after="0" w:line="240" w:lineRule="auto"/>
      <w:ind w:left="708" w:firstLine="708"/>
    </w:pPr>
    <w:rPr>
      <w:rFonts w:ascii="Liberation Serif" w:eastAsia="SimSun" w:hAnsi="Liberation Serif" w:cs="Arial"/>
      <w:kern w:val="2"/>
      <w:sz w:val="24"/>
      <w:szCs w:val="20"/>
      <w:lang w:eastAsia="zh-CN" w:bidi="hi-IN"/>
    </w:rPr>
  </w:style>
  <w:style w:type="character" w:customStyle="1" w:styleId="TekstpodstawowywcityZnak">
    <w:name w:val="Tekst podstawowy wcięty Znak"/>
    <w:basedOn w:val="Domylnaczcionkaakapitu"/>
    <w:link w:val="Tekstpodstawowywcity"/>
    <w:rsid w:val="00952342"/>
    <w:rPr>
      <w:rFonts w:ascii="Liberation Serif" w:eastAsia="SimSun" w:hAnsi="Liberation Serif" w:cs="Arial"/>
      <w:kern w:val="2"/>
      <w:sz w:val="24"/>
      <w:szCs w:val="20"/>
      <w:lang w:eastAsia="zh-CN" w:bidi="hi-IN"/>
    </w:rPr>
  </w:style>
  <w:style w:type="paragraph" w:customStyle="1" w:styleId="WW-Zawartotabeli11111111111111">
    <w:name w:val="WW-Zawartość tabeli11111111111111"/>
    <w:basedOn w:val="Tekstpodstawowy"/>
    <w:rsid w:val="00952342"/>
    <w:pPr>
      <w:suppressLineNumbers/>
    </w:pPr>
  </w:style>
  <w:style w:type="paragraph" w:customStyle="1" w:styleId="WW-Nagwektabeli11111111111111">
    <w:name w:val="WW-Nagłówek tabeli11111111111111"/>
    <w:basedOn w:val="WW-Zawartotabeli11111111111111"/>
    <w:rsid w:val="00952342"/>
    <w:pPr>
      <w:jc w:val="center"/>
    </w:pPr>
    <w:rPr>
      <w:b/>
      <w:bCs/>
      <w:i/>
      <w:iCs/>
    </w:rPr>
  </w:style>
  <w:style w:type="paragraph" w:customStyle="1" w:styleId="WW-Nagwektabeli11111">
    <w:name w:val="WW-Nagłówek tabeli11111"/>
    <w:basedOn w:val="Normalny"/>
    <w:rsid w:val="00952342"/>
    <w:pPr>
      <w:suppressLineNumbers/>
      <w:suppressAutoHyphens/>
      <w:spacing w:after="140" w:line="288" w:lineRule="auto"/>
      <w:jc w:val="center"/>
    </w:pPr>
    <w:rPr>
      <w:rFonts w:ascii="Liberation Serif" w:eastAsia="SimSun" w:hAnsi="Liberation Serif" w:cs="Arial"/>
      <w:b/>
      <w:bCs/>
      <w:i/>
      <w:iCs/>
      <w:kern w:val="2"/>
      <w:sz w:val="24"/>
      <w:szCs w:val="24"/>
      <w:lang w:eastAsia="zh-CN" w:bidi="hi-IN"/>
    </w:rPr>
  </w:style>
  <w:style w:type="paragraph" w:customStyle="1" w:styleId="Zawartotabeli">
    <w:name w:val="Zawartość tabeli"/>
    <w:basedOn w:val="Normalny"/>
    <w:rsid w:val="00952342"/>
    <w:pPr>
      <w:suppressLineNumbers/>
      <w:suppressAutoHyphens/>
      <w:spacing w:after="0" w:line="240" w:lineRule="auto"/>
    </w:pPr>
    <w:rPr>
      <w:rFonts w:ascii="Liberation Serif" w:eastAsia="SimSun" w:hAnsi="Liberation Serif" w:cs="Arial"/>
      <w:kern w:val="2"/>
      <w:sz w:val="24"/>
      <w:szCs w:val="24"/>
      <w:lang w:eastAsia="zh-CN" w:bidi="hi-IN"/>
    </w:rPr>
  </w:style>
  <w:style w:type="paragraph" w:customStyle="1" w:styleId="Standard">
    <w:name w:val="Standard"/>
    <w:rsid w:val="00952342"/>
    <w:pPr>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extbody">
    <w:name w:val="Text body"/>
    <w:basedOn w:val="Standard"/>
    <w:rsid w:val="00952342"/>
    <w:pPr>
      <w:spacing w:after="140" w:line="288" w:lineRule="auto"/>
    </w:pPr>
  </w:style>
  <w:style w:type="character" w:customStyle="1" w:styleId="StrongEmphasis">
    <w:name w:val="Strong Emphasis"/>
    <w:rsid w:val="00952342"/>
    <w:rPr>
      <w:b/>
      <w:bCs/>
    </w:rPr>
  </w:style>
  <w:style w:type="numbering" w:customStyle="1" w:styleId="WW8Num3">
    <w:name w:val="WW8Num3"/>
    <w:basedOn w:val="Bezlisty"/>
    <w:rsid w:val="00952342"/>
    <w:pPr>
      <w:numPr>
        <w:numId w:val="10"/>
      </w:numPr>
    </w:pPr>
  </w:style>
  <w:style w:type="character" w:customStyle="1" w:styleId="AkapitzlistZnak">
    <w:name w:val="Akapit z listą Znak"/>
    <w:link w:val="Akapitzlist"/>
    <w:uiPriority w:val="34"/>
    <w:locked/>
    <w:rsid w:val="00952342"/>
    <w:rPr>
      <w:rFonts w:ascii="Times New Roman" w:eastAsia="Times New Roman" w:hAnsi="Times New Roman" w:cs="Times New Roman"/>
      <w:sz w:val="24"/>
      <w:szCs w:val="24"/>
      <w:lang w:eastAsia="pl-PL"/>
    </w:rPr>
  </w:style>
  <w:style w:type="character" w:styleId="Pogrubienie">
    <w:name w:val="Strong"/>
    <w:uiPriority w:val="22"/>
    <w:qFormat/>
    <w:rsid w:val="00952342"/>
    <w:rPr>
      <w:b/>
      <w:bCs/>
    </w:rPr>
  </w:style>
  <w:style w:type="paragraph" w:styleId="Tekstdymka">
    <w:name w:val="Balloon Text"/>
    <w:basedOn w:val="Normalny"/>
    <w:link w:val="TekstdymkaZnak"/>
    <w:uiPriority w:val="99"/>
    <w:semiHidden/>
    <w:unhideWhenUsed/>
    <w:rsid w:val="00952342"/>
    <w:pPr>
      <w:spacing w:after="0" w:line="240" w:lineRule="auto"/>
    </w:pPr>
    <w:rPr>
      <w:rFonts w:ascii="Segoe UI" w:eastAsia="Calibri" w:hAnsi="Segoe UI" w:cs="Segoe UI"/>
      <w:sz w:val="18"/>
      <w:szCs w:val="18"/>
    </w:rPr>
  </w:style>
  <w:style w:type="character" w:customStyle="1" w:styleId="TekstdymkaZnak">
    <w:name w:val="Tekst dymka Znak"/>
    <w:basedOn w:val="Domylnaczcionkaakapitu"/>
    <w:link w:val="Tekstdymka"/>
    <w:uiPriority w:val="99"/>
    <w:semiHidden/>
    <w:rsid w:val="00952342"/>
    <w:rPr>
      <w:rFonts w:ascii="Segoe UI" w:eastAsia="Calibri" w:hAnsi="Segoe UI" w:cs="Segoe UI"/>
      <w:sz w:val="18"/>
      <w:szCs w:val="18"/>
    </w:rPr>
  </w:style>
  <w:style w:type="table" w:customStyle="1" w:styleId="Tabela-Siatka1">
    <w:name w:val="Tabela - Siatka1"/>
    <w:basedOn w:val="Standardowy"/>
    <w:uiPriority w:val="39"/>
    <w:rsid w:val="007D2E5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096010"/>
    <w:rPr>
      <w:color w:val="605E5C"/>
      <w:shd w:val="clear" w:color="auto" w:fill="E1DFDD"/>
    </w:rPr>
  </w:style>
  <w:style w:type="character" w:customStyle="1" w:styleId="BezodstpwZnak">
    <w:name w:val="Bez odstępów Znak"/>
    <w:link w:val="Bezodstpw"/>
    <w:locked/>
    <w:rsid w:val="007454D7"/>
    <w:rPr>
      <w:rFonts w:ascii="Calibri" w:eastAsia="Calibri" w:hAnsi="Calibri" w:cs="Times New Roman"/>
    </w:rPr>
  </w:style>
  <w:style w:type="character" w:customStyle="1" w:styleId="Nagwek3Znak">
    <w:name w:val="Nagłówek 3 Znak"/>
    <w:basedOn w:val="Domylnaczcionkaakapitu"/>
    <w:link w:val="Nagwek3"/>
    <w:uiPriority w:val="9"/>
    <w:rsid w:val="006674AD"/>
    <w:rPr>
      <w:rFonts w:asciiTheme="majorHAnsi" w:eastAsiaTheme="majorEastAsia" w:hAnsiTheme="majorHAnsi" w:cstheme="majorBidi"/>
      <w:color w:val="1F3763" w:themeColor="accent1" w:themeShade="7F"/>
      <w:sz w:val="24"/>
      <w:szCs w:val="24"/>
    </w:rPr>
  </w:style>
  <w:style w:type="paragraph" w:customStyle="1" w:styleId="db">
    <w:name w:val="db"/>
    <w:rsid w:val="0085550F"/>
    <w:pPr>
      <w:spacing w:after="0" w:line="240" w:lineRule="auto"/>
      <w:jc w:val="center"/>
    </w:pPr>
    <w:rPr>
      <w:rFonts w:ascii="Times New Roman" w:eastAsia="Times New Roman" w:hAnsi="Times New Roman" w:cs="Times New Roman"/>
      <w:color w:val="000000"/>
      <w:sz w:val="24"/>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3259911">
      <w:bodyDiv w:val="1"/>
      <w:marLeft w:val="0"/>
      <w:marRight w:val="0"/>
      <w:marTop w:val="0"/>
      <w:marBottom w:val="0"/>
      <w:divBdr>
        <w:top w:val="none" w:sz="0" w:space="0" w:color="auto"/>
        <w:left w:val="none" w:sz="0" w:space="0" w:color="auto"/>
        <w:bottom w:val="none" w:sz="0" w:space="0" w:color="auto"/>
        <w:right w:val="none" w:sz="0" w:space="0" w:color="auto"/>
      </w:divBdr>
    </w:div>
    <w:div w:id="870799539">
      <w:bodyDiv w:val="1"/>
      <w:marLeft w:val="0"/>
      <w:marRight w:val="0"/>
      <w:marTop w:val="0"/>
      <w:marBottom w:val="0"/>
      <w:divBdr>
        <w:top w:val="none" w:sz="0" w:space="0" w:color="auto"/>
        <w:left w:val="none" w:sz="0" w:space="0" w:color="auto"/>
        <w:bottom w:val="none" w:sz="0" w:space="0" w:color="auto"/>
        <w:right w:val="none" w:sz="0" w:space="0" w:color="auto"/>
      </w:divBdr>
    </w:div>
    <w:div w:id="1141800097">
      <w:bodyDiv w:val="1"/>
      <w:marLeft w:val="0"/>
      <w:marRight w:val="0"/>
      <w:marTop w:val="0"/>
      <w:marBottom w:val="0"/>
      <w:divBdr>
        <w:top w:val="none" w:sz="0" w:space="0" w:color="auto"/>
        <w:left w:val="none" w:sz="0" w:space="0" w:color="auto"/>
        <w:bottom w:val="none" w:sz="0" w:space="0" w:color="auto"/>
        <w:right w:val="none" w:sz="0" w:space="0" w:color="auto"/>
      </w:divBdr>
    </w:div>
    <w:div w:id="1336419535">
      <w:bodyDiv w:val="1"/>
      <w:marLeft w:val="0"/>
      <w:marRight w:val="0"/>
      <w:marTop w:val="0"/>
      <w:marBottom w:val="0"/>
      <w:divBdr>
        <w:top w:val="none" w:sz="0" w:space="0" w:color="auto"/>
        <w:left w:val="none" w:sz="0" w:space="0" w:color="auto"/>
        <w:bottom w:val="none" w:sz="0" w:space="0" w:color="auto"/>
        <w:right w:val="none" w:sz="0" w:space="0" w:color="auto"/>
      </w:divBdr>
    </w:div>
    <w:div w:id="1461411946">
      <w:bodyDiv w:val="1"/>
      <w:marLeft w:val="0"/>
      <w:marRight w:val="0"/>
      <w:marTop w:val="0"/>
      <w:marBottom w:val="0"/>
      <w:divBdr>
        <w:top w:val="none" w:sz="0" w:space="0" w:color="auto"/>
        <w:left w:val="none" w:sz="0" w:space="0" w:color="auto"/>
        <w:bottom w:val="none" w:sz="0" w:space="0" w:color="auto"/>
        <w:right w:val="none" w:sz="0" w:space="0" w:color="auto"/>
      </w:divBdr>
    </w:div>
    <w:div w:id="1578172727">
      <w:bodyDiv w:val="1"/>
      <w:marLeft w:val="0"/>
      <w:marRight w:val="0"/>
      <w:marTop w:val="0"/>
      <w:marBottom w:val="0"/>
      <w:divBdr>
        <w:top w:val="none" w:sz="0" w:space="0" w:color="auto"/>
        <w:left w:val="none" w:sz="0" w:space="0" w:color="auto"/>
        <w:bottom w:val="none" w:sz="0" w:space="0" w:color="auto"/>
        <w:right w:val="none" w:sz="0" w:space="0" w:color="auto"/>
      </w:divBdr>
    </w:div>
    <w:div w:id="2121602875">
      <w:bodyDiv w:val="1"/>
      <w:marLeft w:val="0"/>
      <w:marRight w:val="0"/>
      <w:marTop w:val="0"/>
      <w:marBottom w:val="0"/>
      <w:divBdr>
        <w:top w:val="none" w:sz="0" w:space="0" w:color="auto"/>
        <w:left w:val="none" w:sz="0" w:space="0" w:color="auto"/>
        <w:bottom w:val="none" w:sz="0" w:space="0" w:color="auto"/>
        <w:right w:val="none" w:sz="0" w:space="0" w:color="auto"/>
      </w:divBdr>
      <w:divsChild>
        <w:div w:id="426392447">
          <w:marLeft w:val="0"/>
          <w:marRight w:val="0"/>
          <w:marTop w:val="225"/>
          <w:marBottom w:val="0"/>
          <w:divBdr>
            <w:top w:val="single" w:sz="6" w:space="0" w:color="auto"/>
            <w:left w:val="none" w:sz="0" w:space="0" w:color="auto"/>
            <w:bottom w:val="single" w:sz="6" w:space="0" w:color="auto"/>
            <w:right w:val="none" w:sz="0" w:space="0" w:color="auto"/>
          </w:divBdr>
        </w:div>
        <w:div w:id="583950272">
          <w:marLeft w:val="0"/>
          <w:marRight w:val="0"/>
          <w:marTop w:val="2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wikipedia.org/wiki/Lubliniec" TargetMode="External"/><Relationship Id="rId18" Type="http://schemas.openxmlformats.org/officeDocument/2006/relationships/hyperlink" Target="https://pl.wikipedia.org/wiki/Powiat_gliwicki" TargetMode="External"/><Relationship Id="rId26" Type="http://schemas.openxmlformats.org/officeDocument/2006/relationships/image" Target="media/image6.jpeg"/><Relationship Id="rId39" Type="http://schemas.openxmlformats.org/officeDocument/2006/relationships/image" Target="media/image18.jpg"/><Relationship Id="rId21" Type="http://schemas.openxmlformats.org/officeDocument/2006/relationships/hyperlink" Target="https://pl.wikipedia.org/wiki/R%C3%B3wnina_Opolska" TargetMode="External"/><Relationship Id="rId34" Type="http://schemas.openxmlformats.org/officeDocument/2006/relationships/image" Target="media/image13.jpg"/><Relationship Id="rId42" Type="http://schemas.openxmlformats.org/officeDocument/2006/relationships/image" Target="media/image21.JPG"/><Relationship Id="rId47" Type="http://schemas.openxmlformats.org/officeDocument/2006/relationships/image" Target="media/image26.jpg"/><Relationship Id="rId50" Type="http://schemas.openxmlformats.org/officeDocument/2006/relationships/image" Target="media/image29.jp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pl.wikipedia.org/wiki/Pawonk%C3%B3w_%28gmina%29" TargetMode="External"/><Relationship Id="rId17" Type="http://schemas.openxmlformats.org/officeDocument/2006/relationships/hyperlink" Target="https://pl.wikipedia.org/wiki/Wielowie%C5%9B_%28gmina%29" TargetMode="External"/><Relationship Id="rId25" Type="http://schemas.openxmlformats.org/officeDocument/2006/relationships/image" Target="media/image5.jpeg"/><Relationship Id="rId33" Type="http://schemas.openxmlformats.org/officeDocument/2006/relationships/image" Target="media/image12.JPG"/><Relationship Id="rId38" Type="http://schemas.openxmlformats.org/officeDocument/2006/relationships/image" Target="media/image17.jpeg"/><Relationship Id="rId46" Type="http://schemas.openxmlformats.org/officeDocument/2006/relationships/image" Target="media/image25.jpg"/><Relationship Id="rId2" Type="http://schemas.openxmlformats.org/officeDocument/2006/relationships/numbering" Target="numbering.xml"/><Relationship Id="rId16" Type="http://schemas.openxmlformats.org/officeDocument/2006/relationships/hyperlink" Target="https://pl.wikipedia.org/wiki/Powiat_tarnog%C3%B3rski" TargetMode="External"/><Relationship Id="rId20" Type="http://schemas.openxmlformats.org/officeDocument/2006/relationships/hyperlink" Target="https://pl.wikipedia.org/wiki/Powiat_strzelecki" TargetMode="External"/><Relationship Id="rId29" Type="http://schemas.openxmlformats.org/officeDocument/2006/relationships/image" Target="media/image9.jpeg"/><Relationship Id="rId41" Type="http://schemas.openxmlformats.org/officeDocument/2006/relationships/image" Target="media/image20.JPG"/><Relationship Id="rId54" Type="http://schemas.openxmlformats.org/officeDocument/2006/relationships/image" Target="media/image3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pl.wikipedia.org/wiki/Borowiany" TargetMode="External"/><Relationship Id="rId32" Type="http://schemas.openxmlformats.org/officeDocument/2006/relationships/hyperlink" Target="http://www.krupskimlyn.pl" TargetMode="External"/><Relationship Id="rId37" Type="http://schemas.openxmlformats.org/officeDocument/2006/relationships/image" Target="media/image16.jpg"/><Relationship Id="rId40" Type="http://schemas.openxmlformats.org/officeDocument/2006/relationships/image" Target="media/image19.JPG"/><Relationship Id="rId45" Type="http://schemas.openxmlformats.org/officeDocument/2006/relationships/image" Target="media/image24.jpg"/><Relationship Id="rId53" Type="http://schemas.openxmlformats.org/officeDocument/2006/relationships/image" Target="media/image32.jp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l.wikipedia.org/wiki/Twor%C3%B3g_%28gmina%29" TargetMode="External"/><Relationship Id="rId23" Type="http://schemas.openxmlformats.org/officeDocument/2006/relationships/hyperlink" Target="https://pl.wikipedia.org/wiki/Krupski_M%C5%82yn" TargetMode="External"/><Relationship Id="rId28" Type="http://schemas.openxmlformats.org/officeDocument/2006/relationships/image" Target="media/image8.jpeg"/><Relationship Id="rId36" Type="http://schemas.openxmlformats.org/officeDocument/2006/relationships/image" Target="media/image15.jpeg"/><Relationship Id="rId49" Type="http://schemas.openxmlformats.org/officeDocument/2006/relationships/image" Target="media/image28.jp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pl.wikipedia.org/wiki/Zawadzkie_%28gmina%29" TargetMode="External"/><Relationship Id="rId31" Type="http://schemas.openxmlformats.org/officeDocument/2006/relationships/image" Target="media/image11.jpg"/><Relationship Id="rId44" Type="http://schemas.openxmlformats.org/officeDocument/2006/relationships/image" Target="media/image23.jpg"/><Relationship Id="rId52" Type="http://schemas.openxmlformats.org/officeDocument/2006/relationships/image" Target="media/image31.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pl.wikipedia.org/wiki/Powiat_lubliniecki" TargetMode="External"/><Relationship Id="rId22" Type="http://schemas.openxmlformats.org/officeDocument/2006/relationships/hyperlink" Target="https://pl.wikipedia.org/wiki/Nizina_%C5%9Al%C4%85ska" TargetMode="External"/><Relationship Id="rId27" Type="http://schemas.openxmlformats.org/officeDocument/2006/relationships/image" Target="media/image7.jpg"/><Relationship Id="rId30" Type="http://schemas.openxmlformats.org/officeDocument/2006/relationships/image" Target="media/image10.jpeg"/><Relationship Id="rId35" Type="http://schemas.openxmlformats.org/officeDocument/2006/relationships/image" Target="media/image14.jpg"/><Relationship Id="rId43" Type="http://schemas.openxmlformats.org/officeDocument/2006/relationships/image" Target="media/image22.JPG"/><Relationship Id="rId48" Type="http://schemas.openxmlformats.org/officeDocument/2006/relationships/image" Target="media/image27.jp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30.jpg"/><Relationship Id="rId3"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9901D2-1A49-419F-9679-824924887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Pages>
  <Words>26361</Words>
  <Characters>158169</Characters>
  <Application>Microsoft Office Word</Application>
  <DocSecurity>0</DocSecurity>
  <Lines>1318</Lines>
  <Paragraphs>368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184162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Maghaj</dc:creator>
  <cp:keywords/>
  <dc:description/>
  <cp:lastModifiedBy>Marzena Zientek</cp:lastModifiedBy>
  <cp:revision>24</cp:revision>
  <cp:lastPrinted>2021-05-17T09:45:00Z</cp:lastPrinted>
  <dcterms:created xsi:type="dcterms:W3CDTF">2021-05-05T18:55:00Z</dcterms:created>
  <dcterms:modified xsi:type="dcterms:W3CDTF">2021-05-17T09:45:00Z</dcterms:modified>
</cp:coreProperties>
</file>